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8496D" w14:textId="77777777" w:rsidR="00232511" w:rsidRPr="00F72970" w:rsidRDefault="00232511" w:rsidP="00232511">
      <w:pPr>
        <w:pStyle w:val="halbeZeile"/>
        <w:pageBreakBefore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232511" w:rsidRPr="00DB1717" w14:paraId="6C454420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1E6597BE" w14:textId="77777777" w:rsidR="00232511" w:rsidRPr="00DB1717" w:rsidRDefault="00232511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1</w:t>
            </w:r>
          </w:p>
        </w:tc>
        <w:tc>
          <w:tcPr>
            <w:tcW w:w="283" w:type="dxa"/>
          </w:tcPr>
          <w:p w14:paraId="3A7B0FE4" w14:textId="77777777" w:rsidR="00232511" w:rsidRPr="00DB1717" w:rsidRDefault="00232511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1E1D7CB1" w14:textId="77777777" w:rsidR="00232511" w:rsidRPr="00DB1717" w:rsidRDefault="00232511" w:rsidP="001E102F">
            <w:pPr>
              <w:pStyle w:val="PTU3aufgabenswUUeberschriften"/>
            </w:pPr>
            <w:r w:rsidRPr="00F72970">
              <w:t>Listening: Watching TV</w:t>
            </w:r>
          </w:p>
        </w:tc>
      </w:tr>
    </w:tbl>
    <w:p w14:paraId="385377D0" w14:textId="77777777" w:rsidR="00232511" w:rsidRPr="00F72970" w:rsidRDefault="00232511" w:rsidP="00232511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DB1717" w14:paraId="71E713D3" w14:textId="77777777" w:rsidTr="001E102F">
        <w:trPr>
          <w:trHeight w:val="283"/>
        </w:trPr>
        <w:tc>
          <w:tcPr>
            <w:tcW w:w="680" w:type="dxa"/>
          </w:tcPr>
          <w:p w14:paraId="75282786" w14:textId="77777777" w:rsidR="00232511" w:rsidRPr="00F72970" w:rsidRDefault="00232511" w:rsidP="001E102F">
            <w:pPr>
              <w:pStyle w:val="PTGgrundtextztGGrundtexte"/>
              <w:spacing w:before="20"/>
            </w:pPr>
            <w:r w:rsidRPr="00F72970"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BC57842" wp14:editId="11A36EEB">
                      <wp:extent cx="161925" cy="161925"/>
                      <wp:effectExtent l="0" t="0" r="28575" b="28575"/>
                      <wp:docPr id="69" name="Kreis: nicht ausgefüllt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donut">
                                <a:avLst>
                                  <a:gd name="adj" fmla="val 35062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F2576C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Kreis: nicht ausgefüllt 49" o:spid="_x0000_s1026" type="#_x0000_t23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" adj="7573" fillcolor="white [3212]" strokecolor="#5a5a5a [2109]">
                      <v:path arrowok="t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 w14:paraId="20812C07" w14:textId="77777777" w:rsidR="00232511" w:rsidRPr="001E4B43" w:rsidRDefault="00232511" w:rsidP="001E102F">
            <w:pPr>
              <w:pStyle w:val="PTMlehrerverweisMMaterialien"/>
            </w:pPr>
            <w:r w:rsidRPr="00F72970">
              <w:t>5</w:t>
            </w:r>
          </w:p>
        </w:tc>
        <w:tc>
          <w:tcPr>
            <w:tcW w:w="284" w:type="dxa"/>
          </w:tcPr>
          <w:p w14:paraId="1682D533" w14:textId="77777777" w:rsidR="00232511" w:rsidRPr="00873B3E" w:rsidRDefault="00232511" w:rsidP="001E102F">
            <w:pPr>
              <w:pStyle w:val="PTGgrundtextztGGrundtexte"/>
              <w:rPr>
                <w:rStyle w:val="65K"/>
                <w:rFonts w:eastAsiaTheme="minorHAnsi"/>
              </w:rPr>
            </w:pPr>
            <w:r w:rsidRPr="00F72970">
              <w:rPr>
                <w:rStyle w:val="65K"/>
                <w:rFonts w:eastAsiaTheme="minorHAnsi"/>
              </w:rPr>
              <w:sym w:font="Wingdings 2" w:char="F0D8"/>
            </w:r>
          </w:p>
        </w:tc>
        <w:tc>
          <w:tcPr>
            <w:tcW w:w="340" w:type="dxa"/>
          </w:tcPr>
          <w:p w14:paraId="3439B209" w14:textId="77777777" w:rsidR="00232511" w:rsidRPr="00EB3989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246FD910" w14:textId="77777777" w:rsidR="00232511" w:rsidRPr="00DB1717" w:rsidRDefault="00232511" w:rsidP="001E102F">
            <w:pPr>
              <w:pStyle w:val="PTAaufgabenabcaNMaster2AAufgaben"/>
            </w:pPr>
            <w:r w:rsidRPr="00F72970">
              <w:t>Listen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different</w:t>
            </w:r>
            <w:r w:rsidRPr="009724C6">
              <w:t xml:space="preserve"> </w:t>
            </w:r>
            <w:r w:rsidRPr="00F72970">
              <w:t>people</w:t>
            </w:r>
            <w:r w:rsidRPr="009724C6">
              <w:t xml:space="preserve"> </w:t>
            </w:r>
            <w:r w:rsidRPr="00F72970">
              <w:t>talking</w:t>
            </w:r>
            <w:r w:rsidRPr="009724C6">
              <w:t xml:space="preserve"> </w:t>
            </w:r>
            <w:r w:rsidRPr="00F72970">
              <w:t>about</w:t>
            </w:r>
            <w:r w:rsidRPr="009724C6">
              <w:t xml:space="preserve"> </w:t>
            </w:r>
            <w:r w:rsidRPr="00F72970">
              <w:t>watching</w:t>
            </w:r>
            <w:r w:rsidRPr="004827A9">
              <w:t xml:space="preserve"> </w:t>
            </w:r>
            <w:r w:rsidRPr="009724C6">
              <w:t xml:space="preserve">TV. </w:t>
            </w:r>
            <w:r w:rsidRPr="00F72970">
              <w:t>Match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pictures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correct</w:t>
            </w:r>
            <w:r w:rsidRPr="009724C6">
              <w:t xml:space="preserve"> </w:t>
            </w:r>
            <w:r w:rsidRPr="00F72970">
              <w:t xml:space="preserve">speaker. </w:t>
            </w:r>
            <w:r w:rsidRPr="00F72970">
              <w:br/>
              <w:t>There is one extra</w:t>
            </w:r>
            <w:r w:rsidRPr="009724C6">
              <w:t xml:space="preserve"> </w:t>
            </w:r>
            <w:r w:rsidRPr="00F72970">
              <w:t>picture.</w:t>
            </w:r>
          </w:p>
        </w:tc>
      </w:tr>
    </w:tbl>
    <w:p w14:paraId="48F07DC3" w14:textId="77777777" w:rsidR="00232511" w:rsidRPr="00F72970" w:rsidRDefault="00232511" w:rsidP="00232511">
      <w:pPr>
        <w:pStyle w:val="halbeZeile"/>
      </w:pPr>
    </w:p>
    <w:tbl>
      <w:tblPr>
        <w:tblStyle w:val="TaboebvoL"/>
        <w:tblW w:w="9297" w:type="dxa"/>
        <w:tblInd w:w="-57" w:type="dxa"/>
        <w:tblLayout w:type="fixed"/>
        <w:tblLook w:val="04A0" w:firstRow="1" w:lastRow="0" w:firstColumn="1" w:lastColumn="0" w:noHBand="0" w:noVBand="1"/>
      </w:tblPr>
      <w:tblGrid>
        <w:gridCol w:w="4535"/>
        <w:gridCol w:w="227"/>
        <w:gridCol w:w="4535"/>
      </w:tblGrid>
      <w:tr w:rsidR="00232511" w14:paraId="5ADE27D7" w14:textId="77777777" w:rsidTr="001E102F">
        <w:tc>
          <w:tcPr>
            <w:tcW w:w="4535" w:type="dxa"/>
          </w:tcPr>
          <w:p w14:paraId="4D158246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45E2F96C" wp14:editId="2F878C16">
                      <wp:extent cx="2877120" cy="1613520"/>
                      <wp:effectExtent l="0" t="0" r="0" b="6350"/>
                      <wp:docPr id="575" name="Gruppieren 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7120" cy="1613520"/>
                                <a:chOff x="0" y="0"/>
                                <a:chExt cx="2877670" cy="1613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Grafik 134" descr="\\psf\Home\Documents\_Kunden_Lokal\OeBV\201024_Prime_Time_4_TRP_WORD\Bilder\08689_023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670" cy="161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7" name="Rechteck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58" y="1380565"/>
                                  <a:ext cx="180000" cy="179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C6DDC9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2F96C" id="Gruppieren 575" o:spid="_x0000_s1026" style="width:226.55pt;height:127.05pt;mso-position-horizontal-relative:char;mso-position-vertical-relative:line" coordsize="2877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4" o:spid="_x0000_s1027" type="#_x0000_t75" style="position:absolute;width:28776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">
                        <v:imagedata r:id="rId8" o:title="08689_023A"/>
                      </v:shape>
                      <v:rect id="Rechteck 167" o:spid="_x0000_s1028" style="position:absolute;left:358;top:13805;width:18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14C6DDC9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" w:type="dxa"/>
          </w:tcPr>
          <w:p w14:paraId="4D338880" w14:textId="77777777" w:rsidR="00232511" w:rsidRDefault="00232511" w:rsidP="001E102F">
            <w:pPr>
              <w:pStyle w:val="PTGgrundtextMaster1GGrundtexteZAB10mm"/>
            </w:pPr>
          </w:p>
        </w:tc>
        <w:tc>
          <w:tcPr>
            <w:tcW w:w="4535" w:type="dxa"/>
          </w:tcPr>
          <w:p w14:paraId="4D0884DE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E15F863" wp14:editId="2BE6EA59">
                      <wp:extent cx="2878560" cy="1615320"/>
                      <wp:effectExtent l="0" t="0" r="0" b="4445"/>
                      <wp:docPr id="170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8560" cy="1615320"/>
                                <a:chOff x="0" y="0"/>
                                <a:chExt cx="2878666" cy="1615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Grafik 135" descr="\\psf\Home\Documents\_Kunden_Lokal\OeBV\201024_Prime_Time_4_TRP_WORD\Bilder\08689_023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666" cy="1615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8" name="Rechteck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04" y="1378858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FBB642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5F863" id="Gruppieren 170" o:spid="_x0000_s1029" style="width:226.65pt;height:127.2pt;mso-position-horizontal-relative:char;mso-position-vertical-relative:line" coordsize="28786,1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">
                      <v:shape id="Grafik 135" o:spid="_x0000_s1030" type="#_x0000_t75" style="position:absolute;width:28786;height:1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">
                        <v:imagedata r:id="rId10" o:title="08689_023B"/>
                      </v:shape>
                      <v:rect id="Rechteck 168" o:spid="_x0000_s1031" style="position:absolute;left:387;top:13788;width:179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" filled="f" stroked="f" strokeweight=".5pt">
                        <v:textbox inset="0,0,0,0">
                          <w:txbxContent>
                            <w:p w14:paraId="57FBB642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32511" w14:paraId="504175E9" w14:textId="77777777" w:rsidTr="001E102F">
        <w:trPr>
          <w:trHeight w:val="567"/>
        </w:trPr>
        <w:tc>
          <w:tcPr>
            <w:tcW w:w="4535" w:type="dxa"/>
          </w:tcPr>
          <w:p w14:paraId="17AB523A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5    </w:t>
            </w:r>
          </w:p>
        </w:tc>
        <w:tc>
          <w:tcPr>
            <w:tcW w:w="227" w:type="dxa"/>
          </w:tcPr>
          <w:p w14:paraId="227E3CDC" w14:textId="77777777" w:rsidR="00232511" w:rsidRDefault="00232511" w:rsidP="001E102F">
            <w:pPr>
              <w:pStyle w:val="PTGgrundtextMaster1GGrundtexteZAB10mm"/>
              <w:ind w:left="57"/>
            </w:pPr>
          </w:p>
        </w:tc>
        <w:tc>
          <w:tcPr>
            <w:tcW w:w="4535" w:type="dxa"/>
          </w:tcPr>
          <w:p w14:paraId="5FF189D4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      </w:t>
            </w:r>
          </w:p>
        </w:tc>
      </w:tr>
      <w:tr w:rsidR="00232511" w14:paraId="2334712A" w14:textId="77777777" w:rsidTr="001E102F">
        <w:tc>
          <w:tcPr>
            <w:tcW w:w="4535" w:type="dxa"/>
          </w:tcPr>
          <w:p w14:paraId="7A555B0F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4B91FE3" wp14:editId="5D093336">
                      <wp:extent cx="2877120" cy="1613520"/>
                      <wp:effectExtent l="0" t="0" r="0" b="6350"/>
                      <wp:docPr id="179" name="Gruppieren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7120" cy="1613520"/>
                                <a:chOff x="0" y="0"/>
                                <a:chExt cx="2877670" cy="1613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Grafik 146" descr="\\psf\Home\Documents\_Kunden_Lokal\OeBV\201024_Prime_Time_4_TRP_WORD\Bilder\08689_023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670" cy="161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" name="Rechteck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23" y="1371600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6867FF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91FE3" id="Gruppieren 179" o:spid="_x0000_s1032" style="width:226.55pt;height:127.05pt;mso-position-horizontal-relative:char;mso-position-vertical-relative:line" coordsize="2877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">
                      <v:shape id="Grafik 146" o:spid="_x0000_s1033" type="#_x0000_t75" style="position:absolute;width:28776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">
                        <v:imagedata r:id="rId12" o:title="08689_023C"/>
                      </v:shape>
                      <v:rect id="Rechteck 171" o:spid="_x0000_s1034" style="position:absolute;left:448;top:13716;width:179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" filled="f" stroked="f" strokeweight=".5pt">
                        <v:textbox inset="0,0,0,0">
                          <w:txbxContent>
                            <w:p w14:paraId="076867FF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" w:type="dxa"/>
          </w:tcPr>
          <w:p w14:paraId="37935279" w14:textId="77777777" w:rsidR="00232511" w:rsidRDefault="00232511" w:rsidP="001E102F">
            <w:pPr>
              <w:pStyle w:val="PTGgrundtextMaster1GGrundtexteZAB10mm"/>
            </w:pPr>
          </w:p>
        </w:tc>
        <w:tc>
          <w:tcPr>
            <w:tcW w:w="4535" w:type="dxa"/>
          </w:tcPr>
          <w:p w14:paraId="29CFC7E5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44FE8019" wp14:editId="728524FB">
                      <wp:extent cx="2877120" cy="1613520"/>
                      <wp:effectExtent l="0" t="0" r="0" b="6350"/>
                      <wp:docPr id="574" name="Gruppieren 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7120" cy="1613520"/>
                                <a:chOff x="0" y="0"/>
                                <a:chExt cx="2877671" cy="1613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Grafik 151" descr="\\psf\Home\Documents\_Kunden_Lokal\OeBV\201024_Prime_Time_4_TRP_WORD\Bilder\08689_023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671" cy="161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2" name="Rechteck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59" y="1375445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587F4F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E8019" id="Gruppieren 574" o:spid="_x0000_s1035" style="width:226.55pt;height:127.05pt;mso-position-horizontal-relative:char;mso-position-vertical-relative:line" coordsize="2877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">
                      <v:shape id="Grafik 151" o:spid="_x0000_s1036" type="#_x0000_t75" style="position:absolute;width:28776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">
                        <v:imagedata r:id="rId14" o:title="08689_023D"/>
                      </v:shape>
                      <v:rect id="Rechteck 172" o:spid="_x0000_s1037" style="position:absolute;left:358;top:13754;width:179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" filled="f" stroked="f" strokeweight=".5pt">
                        <v:textbox inset="0,0,0,0">
                          <w:txbxContent>
                            <w:p w14:paraId="4A587F4F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32511" w14:paraId="4FCF3452" w14:textId="77777777" w:rsidTr="001E102F">
        <w:trPr>
          <w:trHeight w:val="567"/>
        </w:trPr>
        <w:tc>
          <w:tcPr>
            <w:tcW w:w="4535" w:type="dxa"/>
          </w:tcPr>
          <w:p w14:paraId="2DE60AFC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      </w:t>
            </w:r>
          </w:p>
        </w:tc>
        <w:tc>
          <w:tcPr>
            <w:tcW w:w="227" w:type="dxa"/>
          </w:tcPr>
          <w:p w14:paraId="6D403E42" w14:textId="77777777" w:rsidR="00232511" w:rsidRDefault="00232511" w:rsidP="001E102F">
            <w:pPr>
              <w:pStyle w:val="PTGgrundtextMaster1GGrundtexteZAB10mm"/>
              <w:ind w:left="57"/>
            </w:pPr>
          </w:p>
        </w:tc>
        <w:tc>
          <w:tcPr>
            <w:tcW w:w="4535" w:type="dxa"/>
          </w:tcPr>
          <w:p w14:paraId="54A16C93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      </w:t>
            </w:r>
          </w:p>
        </w:tc>
      </w:tr>
      <w:tr w:rsidR="00232511" w14:paraId="2D723DF8" w14:textId="77777777" w:rsidTr="001E102F">
        <w:tc>
          <w:tcPr>
            <w:tcW w:w="4535" w:type="dxa"/>
          </w:tcPr>
          <w:p w14:paraId="5B16FD5D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8E8B295" wp14:editId="1217F2A5">
                      <wp:extent cx="2877120" cy="1613520"/>
                      <wp:effectExtent l="0" t="0" r="0" b="6350"/>
                      <wp:docPr id="180" name="Gruppieren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7120" cy="1613520"/>
                                <a:chOff x="0" y="0"/>
                                <a:chExt cx="2877670" cy="1613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Grafik 165" descr="\\psf\Home\Documents\_Kunden_Lokal\OeBV\201024_Prime_Time_4_TRP_WORD\Bilder\08689_023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670" cy="161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7" name="Rechteck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23" y="1380565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135FD3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8B295" id="Gruppieren 180" o:spid="_x0000_s1038" style="width:226.55pt;height:127.05pt;mso-position-horizontal-relative:char;mso-position-vertical-relative:line" coordsize="2877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">
                      <v:shape id="Grafik 165" o:spid="_x0000_s1039" type="#_x0000_t75" style="position:absolute;width:28776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">
                        <v:imagedata r:id="rId16" o:title="08689_023E"/>
                      </v:shape>
                      <v:rect id="Rechteck 177" o:spid="_x0000_s1040" style="position:absolute;left:448;top:13805;width:179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14135FD3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" w:type="dxa"/>
          </w:tcPr>
          <w:p w14:paraId="1C02AEE1" w14:textId="77777777" w:rsidR="00232511" w:rsidRDefault="00232511" w:rsidP="001E102F">
            <w:pPr>
              <w:pStyle w:val="PTGgrundtextMaster1GGrundtexteZAB10mm"/>
            </w:pPr>
          </w:p>
        </w:tc>
        <w:tc>
          <w:tcPr>
            <w:tcW w:w="4535" w:type="dxa"/>
          </w:tcPr>
          <w:p w14:paraId="2DFBBC44" w14:textId="77777777" w:rsidR="00232511" w:rsidRDefault="00232511" w:rsidP="001E102F">
            <w:pPr>
              <w:pStyle w:val="PTGgrundtextMaster1GGrundtexteZAB10mm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BC468CD" wp14:editId="78F55789">
                      <wp:extent cx="2877120" cy="1613520"/>
                      <wp:effectExtent l="0" t="0" r="0" b="6350"/>
                      <wp:docPr id="203" name="Gruppieren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7120" cy="1613520"/>
                                <a:chOff x="0" y="0"/>
                                <a:chExt cx="2877671" cy="1613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Grafik 166" descr="\\psf\Home\Documents\_Kunden_Lokal\OeBV\201024_Prime_Time_4_TRP_WORD\Bilder\08689_023F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671" cy="161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8" name="Rechteck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24" y="1380565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C41840" w14:textId="77777777" w:rsidR="00232511" w:rsidRPr="00F72970" w:rsidRDefault="00232511" w:rsidP="00232511">
                                    <w:pPr>
                                      <w:pStyle w:val="PTGgrundtextzteinfach"/>
                                      <w:rPr>
                                        <w:rStyle w:val="bold65K"/>
                                      </w:rPr>
                                    </w:pPr>
                                    <w:r w:rsidRPr="00F72970">
                                      <w:rPr>
                                        <w:rStyle w:val="bold65K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468CD" id="Gruppieren 203" o:spid="_x0000_s1041" style="width:226.55pt;height:127.05pt;mso-position-horizontal-relative:char;mso-position-vertical-relative:line" coordsize="2877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">
                      <v:shape id="Grafik 166" o:spid="_x0000_s1042" type="#_x0000_t75" style="position:absolute;width:28776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">
                        <v:imagedata r:id="rId18" o:title="08689_023F"/>
                      </v:shape>
                      <v:rect id="Rechteck 178" o:spid="_x0000_s1043" style="position:absolute;left:448;top:13805;width:179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" filled="f" stroked="f" strokeweight=".5pt">
                        <v:textbox inset="0,0,0,0">
                          <w:txbxContent>
                            <w:p w14:paraId="00C41840" w14:textId="77777777" w:rsidR="00232511" w:rsidRPr="00F72970" w:rsidRDefault="00232511" w:rsidP="00232511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F72970">
                                <w:rPr>
                                  <w:rStyle w:val="bold65K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32511" w14:paraId="5C4AF225" w14:textId="77777777" w:rsidTr="001E102F">
        <w:trPr>
          <w:trHeight w:val="567"/>
        </w:trPr>
        <w:tc>
          <w:tcPr>
            <w:tcW w:w="4535" w:type="dxa"/>
          </w:tcPr>
          <w:p w14:paraId="12C00E97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      </w:t>
            </w:r>
          </w:p>
        </w:tc>
        <w:tc>
          <w:tcPr>
            <w:tcW w:w="227" w:type="dxa"/>
          </w:tcPr>
          <w:p w14:paraId="6CFC72DF" w14:textId="77777777" w:rsidR="00232511" w:rsidRDefault="00232511" w:rsidP="001E102F">
            <w:pPr>
              <w:pStyle w:val="PTGgrundtextMaster1GGrundtexteZAB10mm"/>
              <w:ind w:left="57"/>
            </w:pPr>
          </w:p>
        </w:tc>
        <w:tc>
          <w:tcPr>
            <w:tcW w:w="4535" w:type="dxa"/>
          </w:tcPr>
          <w:p w14:paraId="2BCFC1CF" w14:textId="77777777" w:rsidR="00232511" w:rsidRDefault="00232511" w:rsidP="001E102F">
            <w:pPr>
              <w:pStyle w:val="PTGgrundtextMaster1GGrundtexteZAB10mm"/>
              <w:spacing w:after="120" w:line="480" w:lineRule="atLeast"/>
              <w:ind w:left="57"/>
            </w:pPr>
            <w:r w:rsidRPr="00F72970">
              <w:t xml:space="preserve">Speaker: </w:t>
            </w:r>
            <w:r w:rsidRPr="00F72970">
              <w:rPr>
                <w:rStyle w:val="PTAloesungsbeispielgrau10mmZchn"/>
              </w:rPr>
              <w:t>          </w:t>
            </w:r>
          </w:p>
        </w:tc>
      </w:tr>
    </w:tbl>
    <w:p w14:paraId="42386E60" w14:textId="77777777" w:rsidR="00232511" w:rsidRPr="00F72970" w:rsidRDefault="00232511" w:rsidP="00232511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7AC8C660" w14:textId="77777777" w:rsidTr="001E102F">
        <w:trPr>
          <w:trHeight w:val="283"/>
        </w:trPr>
        <w:tc>
          <w:tcPr>
            <w:tcW w:w="680" w:type="dxa"/>
          </w:tcPr>
          <w:p w14:paraId="09EF3929" w14:textId="77777777" w:rsidR="00232511" w:rsidRPr="00F72970" w:rsidRDefault="00232511" w:rsidP="001E102F">
            <w:pPr>
              <w:pStyle w:val="PTGgrundtextztGGrundtexte"/>
              <w:spacing w:before="20"/>
            </w:pPr>
            <w:r w:rsidRPr="00F72970"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72C2584" wp14:editId="73A837CE">
                      <wp:extent cx="161925" cy="161925"/>
                      <wp:effectExtent l="0" t="0" r="28575" b="28575"/>
                      <wp:docPr id="70" name="Kreis: nicht ausgefüllt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donut">
                                <a:avLst>
                                  <a:gd name="adj" fmla="val 35062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11D1D2" id="Kreis: nicht ausgefüllt 49" o:spid="_x0000_s1026" type="#_x0000_t23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" adj="7573" fillcolor="white [3212]" strokecolor="#5a5a5a [2109]">
                      <v:path arrowok="t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 w14:paraId="39709D08" w14:textId="77777777" w:rsidR="00232511" w:rsidRPr="001E4B43" w:rsidRDefault="00232511" w:rsidP="001E102F">
            <w:pPr>
              <w:pStyle w:val="PTMlehrerverweisMMaterialien"/>
            </w:pPr>
            <w:r w:rsidRPr="00F72970">
              <w:t>5</w:t>
            </w:r>
          </w:p>
        </w:tc>
        <w:tc>
          <w:tcPr>
            <w:tcW w:w="284" w:type="dxa"/>
          </w:tcPr>
          <w:p w14:paraId="30450C28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63F0229C" w14:textId="77777777" w:rsidR="00232511" w:rsidRPr="00EB3989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0E6CB0D6" w14:textId="77777777" w:rsidR="00232511" w:rsidRPr="00DB1717" w:rsidRDefault="00232511" w:rsidP="001E102F">
            <w:pPr>
              <w:pStyle w:val="PTAaufgabenabcaNMaster2AAufgaben"/>
            </w:pPr>
            <w:r w:rsidRPr="00F72970">
              <w:t>Listen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speakers.</w:t>
            </w:r>
            <w:r w:rsidRPr="009724C6">
              <w:t xml:space="preserve"> </w:t>
            </w:r>
            <w:r w:rsidRPr="00F72970">
              <w:t>Tick</w:t>
            </w:r>
            <w:r w:rsidRPr="009724C6">
              <w:t xml:space="preserve"> </w:t>
            </w:r>
            <w:r w:rsidRPr="00F72970">
              <w:t>T</w:t>
            </w:r>
            <w:r w:rsidRPr="009724C6">
              <w:t xml:space="preserve"> </w:t>
            </w:r>
            <w:r w:rsidRPr="00F72970">
              <w:t>(=</w:t>
            </w:r>
            <w:r w:rsidRPr="009724C6">
              <w:t xml:space="preserve"> </w:t>
            </w:r>
            <w:r w:rsidRPr="00F72970">
              <w:t>true)</w:t>
            </w:r>
            <w:r w:rsidRPr="009724C6">
              <w:t xml:space="preserve"> </w:t>
            </w:r>
            <w:r w:rsidRPr="00F72970">
              <w:t>or</w:t>
            </w:r>
            <w:r w:rsidRPr="009724C6">
              <w:t xml:space="preserve"> </w:t>
            </w:r>
            <w:r w:rsidRPr="00F72970">
              <w:t>F</w:t>
            </w:r>
            <w:r w:rsidRPr="009724C6">
              <w:t xml:space="preserve"> </w:t>
            </w:r>
            <w:r w:rsidRPr="00F72970">
              <w:t>(=</w:t>
            </w:r>
            <w:r w:rsidRPr="009724C6">
              <w:t xml:space="preserve"> </w:t>
            </w:r>
            <w:r w:rsidRPr="00F72970">
              <w:t>false).</w:t>
            </w:r>
          </w:p>
        </w:tc>
      </w:tr>
    </w:tbl>
    <w:p w14:paraId="036F3967" w14:textId="77777777" w:rsidR="00232511" w:rsidRPr="00F72970" w:rsidRDefault="00232511" w:rsidP="00232511">
      <w:pPr>
        <w:pStyle w:val="halbeZeile"/>
        <w:spacing w:line="40" w:lineRule="exact"/>
      </w:pPr>
    </w:p>
    <w:tbl>
      <w:tblPr>
        <w:tblStyle w:val="TaboebvoL"/>
        <w:tblW w:w="8616" w:type="dxa"/>
        <w:tblLayout w:type="fixed"/>
        <w:tblLook w:val="0000" w:firstRow="0" w:lastRow="0" w:firstColumn="0" w:lastColumn="0" w:noHBand="0" w:noVBand="0"/>
      </w:tblPr>
      <w:tblGrid>
        <w:gridCol w:w="340"/>
        <w:gridCol w:w="7142"/>
        <w:gridCol w:w="567"/>
        <w:gridCol w:w="567"/>
      </w:tblGrid>
      <w:tr w:rsidR="00232511" w:rsidRPr="00DB1717" w14:paraId="22F5D567" w14:textId="77777777" w:rsidTr="001E102F">
        <w:trPr>
          <w:trHeight w:hRule="exact" w:val="283"/>
        </w:trPr>
        <w:tc>
          <w:tcPr>
            <w:tcW w:w="340" w:type="dxa"/>
            <w:vAlign w:val="center"/>
          </w:tcPr>
          <w:p w14:paraId="5CF9E6E1" w14:textId="77777777" w:rsidR="00232511" w:rsidRPr="00DB1717" w:rsidRDefault="00232511" w:rsidP="001E102F">
            <w:pPr>
              <w:pStyle w:val="PTGgrundtextMaster1GGrundtexte"/>
              <w:jc w:val="center"/>
              <w:rPr>
                <w:rStyle w:val="bold65K"/>
                <w:rFonts w:eastAsiaTheme="minorHAnsi"/>
              </w:rPr>
            </w:pPr>
          </w:p>
        </w:tc>
        <w:tc>
          <w:tcPr>
            <w:tcW w:w="7142" w:type="dxa"/>
            <w:vAlign w:val="center"/>
          </w:tcPr>
          <w:p w14:paraId="7A1B23FF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</w:p>
        </w:tc>
        <w:tc>
          <w:tcPr>
            <w:tcW w:w="567" w:type="dxa"/>
          </w:tcPr>
          <w:p w14:paraId="7E40DACE" w14:textId="77777777" w:rsidR="00232511" w:rsidRPr="00DB1717" w:rsidRDefault="00232511" w:rsidP="001E102F">
            <w:pPr>
              <w:pStyle w:val="PTGgrundtextzteinfach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T</w:t>
            </w:r>
          </w:p>
        </w:tc>
        <w:tc>
          <w:tcPr>
            <w:tcW w:w="567" w:type="dxa"/>
          </w:tcPr>
          <w:p w14:paraId="191703B4" w14:textId="77777777" w:rsidR="00232511" w:rsidRPr="00DB1717" w:rsidRDefault="00232511" w:rsidP="001E102F">
            <w:pPr>
              <w:pStyle w:val="PTGgrundtextzteinfach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F</w:t>
            </w:r>
          </w:p>
        </w:tc>
      </w:tr>
      <w:tr w:rsidR="00232511" w:rsidRPr="00DB1717" w14:paraId="631C3960" w14:textId="77777777" w:rsidTr="001E102F">
        <w:trPr>
          <w:trHeight w:val="425"/>
        </w:trPr>
        <w:tc>
          <w:tcPr>
            <w:tcW w:w="340" w:type="dxa"/>
            <w:vAlign w:val="center"/>
          </w:tcPr>
          <w:p w14:paraId="4C088F0F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1.</w:t>
            </w:r>
          </w:p>
        </w:tc>
        <w:tc>
          <w:tcPr>
            <w:tcW w:w="7142" w:type="dxa"/>
            <w:vAlign w:val="center"/>
          </w:tcPr>
          <w:p w14:paraId="7F650697" w14:textId="77777777" w:rsidR="00232511" w:rsidRPr="000E246B" w:rsidRDefault="00232511" w:rsidP="001E102F">
            <w:pPr>
              <w:pStyle w:val="PTGgrundtextMaster1GGrundtexte"/>
            </w:pPr>
            <w:r w:rsidRPr="00F72970">
              <w:t>Speaker 1 is talking about picture A.</w:t>
            </w:r>
          </w:p>
        </w:tc>
        <w:tc>
          <w:tcPr>
            <w:tcW w:w="567" w:type="dxa"/>
            <w:vAlign w:val="center"/>
          </w:tcPr>
          <w:p w14:paraId="61BACE62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771C79C" wp14:editId="03036333">
                      <wp:extent cx="180000" cy="180000"/>
                      <wp:effectExtent l="0" t="0" r="10795" b="10795"/>
                      <wp:docPr id="302" name="Rechteck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0F40B7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71C79C" id="Rechteck 302" o:spid="_x0000_s104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ZIgA2ZkCAADc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070F40B7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68C656F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34013F7E" wp14:editId="2EEDA5CF">
                      <wp:extent cx="180000" cy="180000"/>
                      <wp:effectExtent l="0" t="0" r="10795" b="10795"/>
                      <wp:docPr id="303" name="Rechteck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A43A7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  <w:r w:rsidRPr="00F72970"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013F7E" id="Rechteck 303" o:spid="_x0000_s104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2kqqDZkCAADc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7B4A43A7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  <w:r w:rsidRPr="00F72970">
                              <w:rPr>
                                <w:rStyle w:val="PTAhakenswAAuszeichnungen"/>
                                <w:rFonts w:eastAsiaTheme="minorHAnsi"/>
                              </w:rPr>
                              <w:sym w:font="Wingdings" w:char="F0FC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454536A3" w14:textId="77777777" w:rsidTr="001E102F">
        <w:trPr>
          <w:trHeight w:val="425"/>
        </w:trPr>
        <w:tc>
          <w:tcPr>
            <w:tcW w:w="340" w:type="dxa"/>
            <w:vAlign w:val="center"/>
          </w:tcPr>
          <w:p w14:paraId="4CD200D9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2.</w:t>
            </w:r>
          </w:p>
        </w:tc>
        <w:tc>
          <w:tcPr>
            <w:tcW w:w="7142" w:type="dxa"/>
            <w:vAlign w:val="center"/>
          </w:tcPr>
          <w:p w14:paraId="2F777108" w14:textId="77777777" w:rsidR="00232511" w:rsidRPr="000E246B" w:rsidRDefault="00232511" w:rsidP="001E102F">
            <w:pPr>
              <w:pStyle w:val="PTGgrundtextMaster1GGrundtexte"/>
            </w:pPr>
            <w:r w:rsidRPr="00F72970">
              <w:t>Speaker 2 is talking about picture C.</w:t>
            </w:r>
          </w:p>
        </w:tc>
        <w:tc>
          <w:tcPr>
            <w:tcW w:w="567" w:type="dxa"/>
            <w:vAlign w:val="center"/>
          </w:tcPr>
          <w:p w14:paraId="1437FE79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DFEC94B" wp14:editId="627D2CF1">
                      <wp:extent cx="180000" cy="180000"/>
                      <wp:effectExtent l="0" t="0" r="10795" b="10795"/>
                      <wp:docPr id="304" name="Rechteck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8AF008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FEC94B" id="Rechteck 304" o:spid="_x0000_s104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ajc5vZkCAADc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3C8AF008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32A3522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7320C90" wp14:editId="5618E98C">
                      <wp:extent cx="180000" cy="180000"/>
                      <wp:effectExtent l="0" t="0" r="10795" b="10795"/>
                      <wp:docPr id="305" name="Rechteck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0A34C8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320C90" id="Rechteck 305" o:spid="_x0000_s104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1PWTaZkCAADc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320A34C8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0EB25B11" w14:textId="77777777" w:rsidTr="001E102F">
        <w:trPr>
          <w:trHeight w:val="425"/>
        </w:trPr>
        <w:tc>
          <w:tcPr>
            <w:tcW w:w="340" w:type="dxa"/>
            <w:vAlign w:val="center"/>
          </w:tcPr>
          <w:p w14:paraId="0B4DEA87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3.</w:t>
            </w:r>
          </w:p>
        </w:tc>
        <w:tc>
          <w:tcPr>
            <w:tcW w:w="7142" w:type="dxa"/>
            <w:vAlign w:val="center"/>
          </w:tcPr>
          <w:p w14:paraId="472AF251" w14:textId="77777777" w:rsidR="00232511" w:rsidRPr="000E246B" w:rsidRDefault="00232511" w:rsidP="001E102F">
            <w:pPr>
              <w:pStyle w:val="PTGgrundtextMaster1GGrundtexte"/>
            </w:pPr>
            <w:r w:rsidRPr="00F72970">
              <w:t>Speaker 3 is talking about picture D.</w:t>
            </w:r>
          </w:p>
        </w:tc>
        <w:tc>
          <w:tcPr>
            <w:tcW w:w="567" w:type="dxa"/>
            <w:vAlign w:val="center"/>
          </w:tcPr>
          <w:p w14:paraId="559EECE2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4C475CE" wp14:editId="4FE8206C">
                      <wp:extent cx="180000" cy="180000"/>
                      <wp:effectExtent l="0" t="0" r="10795" b="10795"/>
                      <wp:docPr id="306" name="Rechteck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E7B04E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C475CE" id="Rechteck 306" o:spid="_x0000_s104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USEbbJ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73E7B04E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CF283AD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730BF1B" wp14:editId="4420298D">
                      <wp:extent cx="180000" cy="180000"/>
                      <wp:effectExtent l="0" t="0" r="10795" b="10795"/>
                      <wp:docPr id="307" name="Rechteck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AE2FEA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30BF1B" id="Rechteck 307" o:spid="_x0000_s104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iCWo/5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79AE2FEA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497B9F26" w14:textId="77777777" w:rsidTr="001E102F">
        <w:trPr>
          <w:trHeight w:val="425"/>
        </w:trPr>
        <w:tc>
          <w:tcPr>
            <w:tcW w:w="340" w:type="dxa"/>
            <w:vAlign w:val="center"/>
          </w:tcPr>
          <w:p w14:paraId="6B5C5F22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4.</w:t>
            </w:r>
          </w:p>
        </w:tc>
        <w:tc>
          <w:tcPr>
            <w:tcW w:w="7142" w:type="dxa"/>
            <w:vAlign w:val="center"/>
          </w:tcPr>
          <w:p w14:paraId="51BA91E3" w14:textId="77777777" w:rsidR="00232511" w:rsidRPr="000E246B" w:rsidRDefault="00232511" w:rsidP="001E102F">
            <w:pPr>
              <w:pStyle w:val="PTGgrundtextMaster1GGrundtexte"/>
            </w:pPr>
            <w:r w:rsidRPr="00F72970">
              <w:t>Speaker 4 is talking about picture E.</w:t>
            </w:r>
          </w:p>
        </w:tc>
        <w:tc>
          <w:tcPr>
            <w:tcW w:w="567" w:type="dxa"/>
            <w:vAlign w:val="center"/>
          </w:tcPr>
          <w:p w14:paraId="7D7B9916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0E6EFA6" wp14:editId="56847C95">
                      <wp:extent cx="180000" cy="180000"/>
                      <wp:effectExtent l="0" t="0" r="10795" b="10795"/>
                      <wp:docPr id="308" name="Rechteck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98BF31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E6EFA6" id="Rechteck 308" o:spid="_x0000_s105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AagK5O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4E98BF31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9ACE937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3AC52B2" wp14:editId="74ED4616">
                      <wp:extent cx="180000" cy="180000"/>
                      <wp:effectExtent l="0" t="0" r="10795" b="10795"/>
                      <wp:docPr id="309" name="Rechteck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EE2F83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AC52B2" id="Rechteck 309" o:spid="_x0000_s105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N+kmAC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6EEE2F83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6E207C77" w14:textId="77777777" w:rsidTr="001E102F">
        <w:trPr>
          <w:trHeight w:val="425"/>
        </w:trPr>
        <w:tc>
          <w:tcPr>
            <w:tcW w:w="340" w:type="dxa"/>
            <w:vAlign w:val="center"/>
          </w:tcPr>
          <w:p w14:paraId="2695492D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5.</w:t>
            </w:r>
          </w:p>
        </w:tc>
        <w:tc>
          <w:tcPr>
            <w:tcW w:w="7142" w:type="dxa"/>
            <w:vAlign w:val="center"/>
          </w:tcPr>
          <w:p w14:paraId="48250B0E" w14:textId="77777777" w:rsidR="00232511" w:rsidRPr="000E246B" w:rsidRDefault="00232511" w:rsidP="001E102F">
            <w:pPr>
              <w:pStyle w:val="PTGgrundtextMaster1GGrundtexte"/>
            </w:pPr>
            <w:r w:rsidRPr="00F72970">
              <w:t>Speaker 5 is talking about picture F.</w:t>
            </w:r>
          </w:p>
        </w:tc>
        <w:tc>
          <w:tcPr>
            <w:tcW w:w="567" w:type="dxa"/>
            <w:vAlign w:val="center"/>
          </w:tcPr>
          <w:p w14:paraId="5025EB68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DA6A883" wp14:editId="0D9B806F">
                      <wp:extent cx="180000" cy="180000"/>
                      <wp:effectExtent l="0" t="0" r="10795" b="10795"/>
                      <wp:docPr id="310" name="Rechteck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659B27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A6A883" id="Rechteck 310" o:spid="_x0000_s105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GI2HJy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4E659B27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9C4CE05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19AE9CF" wp14:editId="4F08689D">
                      <wp:extent cx="180000" cy="180000"/>
                      <wp:effectExtent l="0" t="0" r="10795" b="10795"/>
                      <wp:docPr id="311" name="Rechteck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930336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9AE9CF" id="Rechteck 311" o:spid="_x0000_s105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" fillcolor="white [3212]" strokecolor="#7f7f7f [1612]" strokeweight="1pt">
                      <v:textbox inset="0,0,0,0">
                        <w:txbxContent>
                          <w:p w14:paraId="6F930336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F53DB96" w14:textId="77777777" w:rsidR="00232511" w:rsidRPr="00F72970" w:rsidRDefault="00232511" w:rsidP="00232511">
      <w:pPr>
        <w:pStyle w:val="halbeZeile"/>
        <w:spacing w:line="60" w:lineRule="exact"/>
      </w:pPr>
      <w:r w:rsidRPr="00F72970">
        <w:br w:type="page"/>
      </w:r>
    </w:p>
    <w:p w14:paraId="7F1BFB28" w14:textId="77777777" w:rsidR="00232511" w:rsidRPr="00F72970" w:rsidRDefault="00232511" w:rsidP="00232511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232511" w:rsidRPr="00DB1717" w14:paraId="59113B79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6F7F1C7F" w14:textId="77777777" w:rsidR="00232511" w:rsidRPr="00DB1717" w:rsidRDefault="00232511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2</w:t>
            </w:r>
          </w:p>
        </w:tc>
        <w:tc>
          <w:tcPr>
            <w:tcW w:w="283" w:type="dxa"/>
          </w:tcPr>
          <w:p w14:paraId="7A7534C9" w14:textId="77777777" w:rsidR="00232511" w:rsidRPr="00DB1717" w:rsidRDefault="00232511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7D76FE93" w14:textId="77777777" w:rsidR="00232511" w:rsidRPr="00DB1717" w:rsidRDefault="00232511" w:rsidP="001E102F">
            <w:pPr>
              <w:pStyle w:val="PTU3aufgabenswUUeberschriften"/>
            </w:pPr>
            <w:r w:rsidRPr="00F72970">
              <w:t>Reading: Watching habits</w:t>
            </w:r>
          </w:p>
        </w:tc>
      </w:tr>
    </w:tbl>
    <w:p w14:paraId="0523645B" w14:textId="77777777" w:rsidR="00232511" w:rsidRPr="00F72970" w:rsidRDefault="00232511" w:rsidP="00232511">
      <w:pPr>
        <w:pStyle w:val="halbeZeile"/>
        <w:rPr>
          <w:rFonts w:eastAsiaTheme="minorHAnsi"/>
        </w:rPr>
      </w:pPr>
    </w:p>
    <w:tbl>
      <w:tblPr>
        <w:tblStyle w:val="Taboebvwww"/>
        <w:tblW w:w="9185" w:type="dxa"/>
        <w:tblLayout w:type="fixed"/>
        <w:tblLook w:val="0000" w:firstRow="0" w:lastRow="0" w:firstColumn="0" w:lastColumn="0" w:noHBand="0" w:noVBand="0"/>
      </w:tblPr>
      <w:tblGrid>
        <w:gridCol w:w="3061"/>
        <w:gridCol w:w="3062"/>
        <w:gridCol w:w="3062"/>
      </w:tblGrid>
      <w:tr w:rsidR="00232511" w:rsidRPr="004827A9" w14:paraId="4D140AED" w14:textId="77777777" w:rsidTr="001E102F">
        <w:trPr>
          <w:trHeight w:val="5669"/>
        </w:trPr>
        <w:tc>
          <w:tcPr>
            <w:tcW w:w="3061" w:type="dxa"/>
          </w:tcPr>
          <w:p w14:paraId="39CDB0E7" w14:textId="77777777" w:rsidR="00232511" w:rsidRPr="00164654" w:rsidRDefault="00232511" w:rsidP="001E102F">
            <w:pPr>
              <w:pStyle w:val="PTGlesetextlbGGrundtexte"/>
              <w:spacing w:before="60" w:after="120"/>
              <w:ind w:left="85" w:right="85"/>
              <w:rPr>
                <w:rStyle w:val="bold"/>
              </w:rPr>
            </w:pPr>
            <w:r w:rsidRPr="00164654">
              <w:rPr>
                <w:rStyle w:val="bold"/>
              </w:rPr>
              <w:t>Anthony</w:t>
            </w:r>
          </w:p>
          <w:p w14:paraId="23087073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I am a sporty kind of person. I don’t spend too much time watching TV. I never miss the sports programmes on Tuesday, Friday and Saturday. I love watching sports on TV, there’s so much on that you could watch for hours, but I do a lot of training, so I only manage to watch about one hour on average.</w:t>
            </w:r>
          </w:p>
          <w:p w14:paraId="15CEC026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One thing I try not to miss is the news. You’ve always got something to talk about if you’ve seen it. Occasionally, I might watch a film if I can’t do any training for some reason, and there’s nothing else I can do. That’s some- thing I do on my own. My parents are out a lot. And to be honest, I don’t think they would be interested in the films I watch.</w:t>
            </w:r>
          </w:p>
          <w:p w14:paraId="37AE3983" w14:textId="77777777" w:rsidR="00232511" w:rsidRDefault="00232511" w:rsidP="001E102F">
            <w:pPr>
              <w:pStyle w:val="PTGlesetextlbGGrundtexte"/>
              <w:spacing w:after="60"/>
              <w:ind w:left="85" w:right="85"/>
            </w:pPr>
            <w:r w:rsidRPr="00F72970">
              <w:t>With the amount of TV watching that I do, there’s no danger whatsoever of feeling guilty about it.</w:t>
            </w:r>
          </w:p>
        </w:tc>
        <w:tc>
          <w:tcPr>
            <w:tcW w:w="3062" w:type="dxa"/>
          </w:tcPr>
          <w:p w14:paraId="31E129E9" w14:textId="77777777" w:rsidR="00232511" w:rsidRPr="00164654" w:rsidRDefault="00232511" w:rsidP="001E102F">
            <w:pPr>
              <w:pStyle w:val="PTGlesetextlbGGrundtexte"/>
              <w:spacing w:before="60" w:after="120"/>
              <w:ind w:left="85" w:right="85"/>
              <w:rPr>
                <w:rStyle w:val="bold"/>
              </w:rPr>
            </w:pPr>
            <w:r w:rsidRPr="00164654">
              <w:rPr>
                <w:rStyle w:val="bold"/>
              </w:rPr>
              <w:t>Ben</w:t>
            </w:r>
          </w:p>
          <w:p w14:paraId="2611A8E3" w14:textId="082374C6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I guess you could say I am addicted to TV. There is never a day that goes by that I don’t turn it on to watch something. But having said that, my parents are really strict, and they don’t like me to watch more than two hours a day, so I’m pretty picky with what I choose to watch.</w:t>
            </w:r>
          </w:p>
          <w:p w14:paraId="0E88CCC2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 xml:space="preserve">Sometime ago, I started watch- </w:t>
            </w:r>
            <w:proofErr w:type="spellStart"/>
            <w:r w:rsidRPr="00F72970">
              <w:t>ing</w:t>
            </w:r>
            <w:proofErr w:type="spellEnd"/>
            <w:r w:rsidRPr="00F72970">
              <w:t xml:space="preserve"> one of the reality shows. It didn’t take me very long to discover that’s not my kind of entertainment.</w:t>
            </w:r>
          </w:p>
          <w:p w14:paraId="3123DC1C" w14:textId="534389D9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What I like is to be up to date with what is going on in the world to be able to form my own opinion on the issues of the day.</w:t>
            </w:r>
          </w:p>
          <w:p w14:paraId="47BFE966" w14:textId="77777777" w:rsidR="00232511" w:rsidRDefault="00232511" w:rsidP="001E102F">
            <w:pPr>
              <w:pStyle w:val="PTGlesetextlbGGrundtexte"/>
              <w:spacing w:after="60"/>
              <w:ind w:left="85" w:right="85"/>
            </w:pPr>
            <w:r w:rsidRPr="00F72970">
              <w:t>From time to time I’ll watch a good film together with my Dad because we have the same taste. As I’ve admitted to being addicted to watching TV, you might think I feel bad about it, but as I don’t watch too much, I don’t.</w:t>
            </w:r>
          </w:p>
        </w:tc>
        <w:tc>
          <w:tcPr>
            <w:tcW w:w="3062" w:type="dxa"/>
          </w:tcPr>
          <w:p w14:paraId="2869D5FB" w14:textId="77777777" w:rsidR="00232511" w:rsidRPr="00164654" w:rsidRDefault="00232511" w:rsidP="001E102F">
            <w:pPr>
              <w:pStyle w:val="PTGlesetextlbGGrundtexte"/>
              <w:spacing w:before="60" w:after="120"/>
              <w:ind w:left="85" w:right="85"/>
              <w:rPr>
                <w:rStyle w:val="bold"/>
              </w:rPr>
            </w:pPr>
            <w:r w:rsidRPr="00164654">
              <w:rPr>
                <w:rStyle w:val="bold"/>
              </w:rPr>
              <w:t>Charles</w:t>
            </w:r>
          </w:p>
          <w:p w14:paraId="7F42D58C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I am totally unlike my sister who watches TV every day. You’ll only catch me in front of the TV three times a week. But then, I binge watch for more than four hours at a time at the weekend. On average, I guess it’s about three hours a day.</w:t>
            </w:r>
          </w:p>
          <w:p w14:paraId="4207541F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My sister is totally into these reality shows. I can’t see what she sees in them.</w:t>
            </w:r>
          </w:p>
          <w:p w14:paraId="2E32F145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But there again, she can’t understand how I can sit and watch five episodes from one series in one afternoon, and I can’t think of anything better to do. Because we have such different tastes, we never watch anything together.</w:t>
            </w:r>
          </w:p>
          <w:p w14:paraId="735EACE5" w14:textId="77777777" w:rsidR="00232511" w:rsidRPr="00F72970" w:rsidRDefault="00232511" w:rsidP="001E102F">
            <w:pPr>
              <w:pStyle w:val="PTGlesetextlbGGrundtexte"/>
              <w:ind w:left="85" w:right="85"/>
            </w:pPr>
            <w:r w:rsidRPr="00F72970">
              <w:t>Sometimes my Mum will join me when I’m watching something.</w:t>
            </w:r>
          </w:p>
          <w:p w14:paraId="121BBC50" w14:textId="77777777" w:rsidR="00232511" w:rsidRDefault="00232511" w:rsidP="001E102F">
            <w:pPr>
              <w:pStyle w:val="PTGlesetextlbGGrundtexte"/>
              <w:spacing w:after="60"/>
              <w:ind w:left="85" w:right="85"/>
            </w:pPr>
            <w:r w:rsidRPr="00F72970">
              <w:t>When I’m glued to the TV and can’t seem to stop watching, I do have a bad conscience about it, but not that often.</w:t>
            </w:r>
          </w:p>
        </w:tc>
      </w:tr>
    </w:tbl>
    <w:p w14:paraId="14F3F2FA" w14:textId="77777777" w:rsidR="00232511" w:rsidRPr="00F72970" w:rsidRDefault="00232511" w:rsidP="00232511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6B38EF60" w14:textId="77777777" w:rsidTr="001E102F">
        <w:trPr>
          <w:trHeight w:val="283"/>
        </w:trPr>
        <w:tc>
          <w:tcPr>
            <w:tcW w:w="680" w:type="dxa"/>
          </w:tcPr>
          <w:p w14:paraId="6DBD223B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0BD7213B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57228835" w14:textId="77777777" w:rsidR="00232511" w:rsidRPr="009E2733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62D046CC" w14:textId="77777777" w:rsidR="00232511" w:rsidRPr="00DB1717" w:rsidRDefault="00232511" w:rsidP="001E102F">
            <w:pPr>
              <w:pStyle w:val="PTAaufgabenabcaNMaster2AAufgaben"/>
            </w:pPr>
            <w:r w:rsidRPr="00F72970">
              <w:t>Use the information in the texts to decide if the statements are true or false and tick</w:t>
            </w:r>
            <w:r w:rsidRPr="004827A9">
              <w:t xml:space="preserve"> </w:t>
            </w:r>
            <w:r w:rsidRPr="00F72970">
              <w:t xml:space="preserve">T (= true) </w:t>
            </w:r>
            <w:r w:rsidRPr="00F72970">
              <w:br/>
              <w:t>or F (=</w:t>
            </w:r>
            <w:r w:rsidRPr="004827A9">
              <w:t xml:space="preserve"> </w:t>
            </w:r>
            <w:r w:rsidRPr="00F72970">
              <w:t>false).</w:t>
            </w:r>
          </w:p>
        </w:tc>
      </w:tr>
    </w:tbl>
    <w:p w14:paraId="02442BF7" w14:textId="77777777" w:rsidR="00232511" w:rsidRPr="00F72970" w:rsidRDefault="00232511" w:rsidP="00232511">
      <w:pPr>
        <w:pStyle w:val="halbeZeile"/>
      </w:pPr>
    </w:p>
    <w:tbl>
      <w:tblPr>
        <w:tblStyle w:val="TaboebvoL"/>
        <w:tblW w:w="8616" w:type="dxa"/>
        <w:tblLayout w:type="fixed"/>
        <w:tblLook w:val="0000" w:firstRow="0" w:lastRow="0" w:firstColumn="0" w:lastColumn="0" w:noHBand="0" w:noVBand="0"/>
      </w:tblPr>
      <w:tblGrid>
        <w:gridCol w:w="340"/>
        <w:gridCol w:w="7142"/>
        <w:gridCol w:w="567"/>
        <w:gridCol w:w="567"/>
      </w:tblGrid>
      <w:tr w:rsidR="00232511" w:rsidRPr="00DB1717" w14:paraId="668BF85E" w14:textId="77777777" w:rsidTr="001E102F">
        <w:trPr>
          <w:trHeight w:hRule="exact" w:val="283"/>
        </w:trPr>
        <w:tc>
          <w:tcPr>
            <w:tcW w:w="340" w:type="dxa"/>
          </w:tcPr>
          <w:p w14:paraId="0C576066" w14:textId="77777777" w:rsidR="00232511" w:rsidRPr="00DB1717" w:rsidRDefault="00232511" w:rsidP="001E102F">
            <w:pPr>
              <w:pStyle w:val="PTGgrundtextMaster1GGrundtexte"/>
              <w:jc w:val="center"/>
              <w:rPr>
                <w:rStyle w:val="bold65K"/>
                <w:rFonts w:eastAsiaTheme="minorHAnsi"/>
              </w:rPr>
            </w:pPr>
          </w:p>
        </w:tc>
        <w:tc>
          <w:tcPr>
            <w:tcW w:w="7142" w:type="dxa"/>
          </w:tcPr>
          <w:p w14:paraId="0F19EF58" w14:textId="77777777" w:rsidR="00232511" w:rsidRPr="00DB1717" w:rsidRDefault="00232511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</w:p>
        </w:tc>
        <w:tc>
          <w:tcPr>
            <w:tcW w:w="567" w:type="dxa"/>
          </w:tcPr>
          <w:p w14:paraId="70FFB59C" w14:textId="77777777" w:rsidR="00232511" w:rsidRPr="00DB1717" w:rsidRDefault="00232511" w:rsidP="001E102F">
            <w:pPr>
              <w:pStyle w:val="PTGgrundtextzteinfach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T</w:t>
            </w:r>
          </w:p>
        </w:tc>
        <w:tc>
          <w:tcPr>
            <w:tcW w:w="567" w:type="dxa"/>
          </w:tcPr>
          <w:p w14:paraId="1CE70A89" w14:textId="77777777" w:rsidR="00232511" w:rsidRPr="00DB1717" w:rsidRDefault="00232511" w:rsidP="001E102F">
            <w:pPr>
              <w:pStyle w:val="PTGgrundtextzteinfach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F</w:t>
            </w:r>
          </w:p>
        </w:tc>
      </w:tr>
      <w:tr w:rsidR="00232511" w:rsidRPr="00DB1717" w14:paraId="43BEA876" w14:textId="77777777" w:rsidTr="001E102F">
        <w:trPr>
          <w:trHeight w:val="425"/>
        </w:trPr>
        <w:tc>
          <w:tcPr>
            <w:tcW w:w="340" w:type="dxa"/>
          </w:tcPr>
          <w:p w14:paraId="22C41CBF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1.</w:t>
            </w:r>
          </w:p>
        </w:tc>
        <w:tc>
          <w:tcPr>
            <w:tcW w:w="7142" w:type="dxa"/>
          </w:tcPr>
          <w:p w14:paraId="588F82C2" w14:textId="77777777" w:rsidR="00232511" w:rsidRPr="00E96484" w:rsidRDefault="00232511" w:rsidP="001E102F">
            <w:pPr>
              <w:pStyle w:val="PTGgrundtextmAn7"/>
            </w:pPr>
            <w:r w:rsidRPr="00F72970">
              <w:t>Anthony and Ben watch TV a few times a week.</w:t>
            </w:r>
          </w:p>
        </w:tc>
        <w:tc>
          <w:tcPr>
            <w:tcW w:w="567" w:type="dxa"/>
          </w:tcPr>
          <w:p w14:paraId="14982F3C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0A234A4" wp14:editId="39CA36BE">
                      <wp:extent cx="180000" cy="180000"/>
                      <wp:effectExtent l="0" t="0" r="10795" b="10795"/>
                      <wp:docPr id="137" name="Rechteck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1668E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  <w:r w:rsidRPr="00F72970"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A234A4" id="Rechteck 137" o:spid="_x0000_s105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kqYm0J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7351668E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  <w:r w:rsidRPr="00F72970">
                              <w:rPr>
                                <w:rStyle w:val="PTAhakenswAAuszeichnungen"/>
                                <w:rFonts w:eastAsiaTheme="minorHAnsi"/>
                              </w:rPr>
                              <w:sym w:font="Wingdings" w:char="F0FC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2D58D3B6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DA2F596" wp14:editId="0FB437D0">
                      <wp:extent cx="180000" cy="180000"/>
                      <wp:effectExtent l="0" t="0" r="10795" b="10795"/>
                      <wp:docPr id="138" name="Rechteck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521B4E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A2F596" id="Rechteck 138" o:spid="_x0000_s105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Hmzs9p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47521B4E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0407B2E7" w14:textId="77777777" w:rsidTr="001E102F">
        <w:trPr>
          <w:trHeight w:val="425"/>
        </w:trPr>
        <w:tc>
          <w:tcPr>
            <w:tcW w:w="340" w:type="dxa"/>
          </w:tcPr>
          <w:p w14:paraId="04518B51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2.</w:t>
            </w:r>
          </w:p>
        </w:tc>
        <w:tc>
          <w:tcPr>
            <w:tcW w:w="7142" w:type="dxa"/>
          </w:tcPr>
          <w:p w14:paraId="475A4ABD" w14:textId="77777777" w:rsidR="00232511" w:rsidRPr="00E96484" w:rsidRDefault="00232511" w:rsidP="001E102F">
            <w:pPr>
              <w:pStyle w:val="PTGgrundtextmAn7"/>
            </w:pPr>
            <w:r w:rsidRPr="00F72970">
              <w:t>On average, Charles watches TV 3–4 hours a day.</w:t>
            </w:r>
          </w:p>
        </w:tc>
        <w:tc>
          <w:tcPr>
            <w:tcW w:w="567" w:type="dxa"/>
          </w:tcPr>
          <w:p w14:paraId="6DF203DB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FCDE282" wp14:editId="687754B0">
                      <wp:extent cx="180000" cy="180000"/>
                      <wp:effectExtent l="0" t="0" r="10795" b="10795"/>
                      <wp:docPr id="139" name="Rechteck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BEB48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CDE282" id="Rechteck 139" o:spid="_x0000_s105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iIPQSZ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5C1BEB48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788AE888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4F8DE5F" wp14:editId="1A77B4B6">
                      <wp:extent cx="180000" cy="180000"/>
                      <wp:effectExtent l="0" t="0" r="10795" b="10795"/>
                      <wp:docPr id="140" name="Rechteck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E979D5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F8DE5F" id="Rechteck 140" o:spid="_x0000_s105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LGPrjp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3BE979D5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3533CA32" w14:textId="77777777" w:rsidTr="001E102F">
        <w:trPr>
          <w:trHeight w:val="425"/>
        </w:trPr>
        <w:tc>
          <w:tcPr>
            <w:tcW w:w="340" w:type="dxa"/>
          </w:tcPr>
          <w:p w14:paraId="36670762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3.</w:t>
            </w:r>
          </w:p>
        </w:tc>
        <w:tc>
          <w:tcPr>
            <w:tcW w:w="7142" w:type="dxa"/>
          </w:tcPr>
          <w:p w14:paraId="29930EAC" w14:textId="77777777" w:rsidR="00232511" w:rsidRPr="00E96484" w:rsidRDefault="00232511" w:rsidP="001E102F">
            <w:pPr>
              <w:pStyle w:val="PTGgrundtextmAn7"/>
            </w:pPr>
            <w:r w:rsidRPr="00F72970">
              <w:t>On average, Anthony watches TV more hours a day than Ben.</w:t>
            </w:r>
          </w:p>
        </w:tc>
        <w:tc>
          <w:tcPr>
            <w:tcW w:w="567" w:type="dxa"/>
          </w:tcPr>
          <w:p w14:paraId="09A6AEAF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D5C678E" wp14:editId="5CFDB0B0">
                      <wp:extent cx="180000" cy="180000"/>
                      <wp:effectExtent l="0" t="0" r="10795" b="10795"/>
                      <wp:docPr id="141" name="Rechteck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95920C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5C678E" id="Rechteck 141" o:spid="_x0000_s105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M7i0pu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4B95920C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5A882D04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B7044C1" wp14:editId="6D0A5A68">
                      <wp:extent cx="180000" cy="180000"/>
                      <wp:effectExtent l="0" t="0" r="10795" b="10795"/>
                      <wp:docPr id="142" name="Rechteck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1CCCB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7044C1" id="Rechteck 142" o:spid="_x0000_s105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" fillcolor="white [3212]" strokecolor="#7f7f7f [1612]" strokeweight="1pt">
                      <v:textbox inset="0,0,0,0">
                        <w:txbxContent>
                          <w:p w14:paraId="4EB1CCCB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2321D90F" w14:textId="77777777" w:rsidTr="001E102F">
        <w:trPr>
          <w:trHeight w:val="425"/>
        </w:trPr>
        <w:tc>
          <w:tcPr>
            <w:tcW w:w="340" w:type="dxa"/>
          </w:tcPr>
          <w:p w14:paraId="1EE0AE8B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4.</w:t>
            </w:r>
          </w:p>
        </w:tc>
        <w:tc>
          <w:tcPr>
            <w:tcW w:w="7142" w:type="dxa"/>
          </w:tcPr>
          <w:p w14:paraId="2C94BDD3" w14:textId="77777777" w:rsidR="00232511" w:rsidRPr="00E96484" w:rsidRDefault="00232511" w:rsidP="001E102F">
            <w:pPr>
              <w:pStyle w:val="PTGgrundtextmAn7"/>
            </w:pPr>
            <w:r w:rsidRPr="00F72970">
              <w:t>Charles likes to watch TV series and reality shows.</w:t>
            </w:r>
          </w:p>
        </w:tc>
        <w:tc>
          <w:tcPr>
            <w:tcW w:w="567" w:type="dxa"/>
          </w:tcPr>
          <w:p w14:paraId="61430B63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13B2DC2" wp14:editId="16574D90">
                      <wp:extent cx="180000" cy="180000"/>
                      <wp:effectExtent l="0" t="0" r="10795" b="10795"/>
                      <wp:docPr id="144" name="Rechtec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D8A42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3B2DC2" id="Rechteck 144" o:spid="_x0000_s106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DeJwdC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29FD8A42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6418B698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E4737E0" wp14:editId="7D374671">
                      <wp:extent cx="180000" cy="180000"/>
                      <wp:effectExtent l="0" t="0" r="10795" b="10795"/>
                      <wp:docPr id="145" name="Rechtec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F33FD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4737E0" id="Rechteck 145" o:spid="_x0000_s106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O6NckO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6B7F33FD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79B78A6C" w14:textId="77777777" w:rsidTr="001E102F">
        <w:trPr>
          <w:trHeight w:val="425"/>
        </w:trPr>
        <w:tc>
          <w:tcPr>
            <w:tcW w:w="340" w:type="dxa"/>
          </w:tcPr>
          <w:p w14:paraId="6490E73E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5.</w:t>
            </w:r>
          </w:p>
        </w:tc>
        <w:tc>
          <w:tcPr>
            <w:tcW w:w="7142" w:type="dxa"/>
          </w:tcPr>
          <w:p w14:paraId="26042AB7" w14:textId="77777777" w:rsidR="00232511" w:rsidRPr="00E96484" w:rsidRDefault="00232511" w:rsidP="001E102F">
            <w:pPr>
              <w:pStyle w:val="PTGgrundtextmAn7"/>
            </w:pPr>
            <w:r w:rsidRPr="00F72970">
              <w:t>Apart from sport, Anthony and Ben like to watch the same programmes.</w:t>
            </w:r>
          </w:p>
        </w:tc>
        <w:tc>
          <w:tcPr>
            <w:tcW w:w="567" w:type="dxa"/>
          </w:tcPr>
          <w:p w14:paraId="08E76542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C96547C" wp14:editId="3E340791">
                      <wp:extent cx="180000" cy="180000"/>
                      <wp:effectExtent l="0" t="0" r="10795" b="10795"/>
                      <wp:docPr id="101" name="Rechteck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11CB74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6547C" id="Rechteck 101" o:spid="_x0000_s106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" fillcolor="white [3212]" strokecolor="#7f7f7f [1612]" strokeweight="1pt">
                      <v:textbox inset="0,0,0,0">
                        <w:txbxContent>
                          <w:p w14:paraId="6611CB74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30243FFD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D131C71" wp14:editId="113701EE">
                      <wp:extent cx="180000" cy="180000"/>
                      <wp:effectExtent l="0" t="0" r="10795" b="10795"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CA36D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131C71" id="Rechteck 109" o:spid="_x0000_s106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Jnt5tG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331CA36D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1A578A1F" w14:textId="77777777" w:rsidTr="001E102F">
        <w:trPr>
          <w:trHeight w:val="425"/>
        </w:trPr>
        <w:tc>
          <w:tcPr>
            <w:tcW w:w="340" w:type="dxa"/>
          </w:tcPr>
          <w:p w14:paraId="1146564F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6.</w:t>
            </w:r>
          </w:p>
        </w:tc>
        <w:tc>
          <w:tcPr>
            <w:tcW w:w="7142" w:type="dxa"/>
          </w:tcPr>
          <w:p w14:paraId="5269DEF4" w14:textId="77777777" w:rsidR="00232511" w:rsidRPr="00E96484" w:rsidRDefault="00232511" w:rsidP="001E102F">
            <w:pPr>
              <w:pStyle w:val="PTGgrundtextmAn7"/>
            </w:pPr>
            <w:r w:rsidRPr="00F72970">
              <w:t>Charles only watches TV with friends or family.</w:t>
            </w:r>
          </w:p>
        </w:tc>
        <w:tc>
          <w:tcPr>
            <w:tcW w:w="567" w:type="dxa"/>
          </w:tcPr>
          <w:p w14:paraId="429B10B4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651CA13" wp14:editId="0AC200BD">
                      <wp:extent cx="180000" cy="180000"/>
                      <wp:effectExtent l="0" t="0" r="10795" b="10795"/>
                      <wp:docPr id="147" name="Rechtec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4E0AD1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51CA13" id="Rechteck 147" o:spid="_x0000_s106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Jr0mkS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2C4E0AD1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51DCAFF7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FA3113A" wp14:editId="3DD8AB3F">
                      <wp:extent cx="180000" cy="180000"/>
                      <wp:effectExtent l="0" t="0" r="10795" b="10795"/>
                      <wp:docPr id="148" name="Rechtec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6DA7CE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A3113A" id="Rechteck 148" o:spid="_x0000_s106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Fj5QYp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656DA7CE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32511" w:rsidRPr="00DB1717" w14:paraId="7C6D8343" w14:textId="77777777" w:rsidTr="001E102F">
        <w:trPr>
          <w:trHeight w:val="425"/>
        </w:trPr>
        <w:tc>
          <w:tcPr>
            <w:tcW w:w="340" w:type="dxa"/>
          </w:tcPr>
          <w:p w14:paraId="2B5A969D" w14:textId="77777777" w:rsidR="00232511" w:rsidRPr="00DB1717" w:rsidRDefault="00232511" w:rsidP="001E102F">
            <w:pPr>
              <w:pStyle w:val="PTGgrundtextmAn7"/>
              <w:rPr>
                <w:rStyle w:val="bold65K"/>
                <w:rFonts w:eastAsiaTheme="minorHAnsi"/>
              </w:rPr>
            </w:pPr>
            <w:r w:rsidRPr="00F72970">
              <w:rPr>
                <w:rStyle w:val="bold65K"/>
                <w:rFonts w:eastAsiaTheme="minorHAnsi"/>
              </w:rPr>
              <w:t>7.</w:t>
            </w:r>
          </w:p>
        </w:tc>
        <w:tc>
          <w:tcPr>
            <w:tcW w:w="7142" w:type="dxa"/>
          </w:tcPr>
          <w:p w14:paraId="4D50C639" w14:textId="77777777" w:rsidR="00232511" w:rsidRPr="00E96484" w:rsidRDefault="00232511" w:rsidP="001E102F">
            <w:pPr>
              <w:pStyle w:val="PTGgrundtextmAn7"/>
            </w:pPr>
            <w:r w:rsidRPr="00F72970">
              <w:t>Anthony does not feel guilty about watching too much TV.</w:t>
            </w:r>
          </w:p>
        </w:tc>
        <w:tc>
          <w:tcPr>
            <w:tcW w:w="567" w:type="dxa"/>
          </w:tcPr>
          <w:p w14:paraId="2ED15399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C2E6D2C" wp14:editId="5C1F104B">
                      <wp:extent cx="180000" cy="180000"/>
                      <wp:effectExtent l="0" t="0" r="10795" b="10795"/>
                      <wp:docPr id="149" name="Rechtec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4863AD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2E6D2C" id="Rechteck 149" o:spid="_x0000_s106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" fillcolor="white [3212]" strokecolor="#7f7f7f [1612]" strokeweight="1pt">
                      <v:textbox inset="0,0,0,0">
                        <w:txbxContent>
                          <w:p w14:paraId="294863AD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2F80D4B9" w14:textId="77777777" w:rsidR="00232511" w:rsidRPr="00DB1717" w:rsidRDefault="00232511" w:rsidP="001E102F">
            <w:pPr>
              <w:jc w:val="center"/>
            </w:pPr>
            <w:r w:rsidRPr="00DB1717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EC0E8E3" wp14:editId="39B30590">
                      <wp:extent cx="180000" cy="180000"/>
                      <wp:effectExtent l="0" t="0" r="10795" b="10795"/>
                      <wp:docPr id="150" name="Rechtec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BF91F5" w14:textId="77777777" w:rsidR="00232511" w:rsidRPr="00F72970" w:rsidRDefault="00232511" w:rsidP="00232511">
                                  <w:pPr>
                                    <w:pStyle w:val="PTGgrundtextztGGrundtexte"/>
                                    <w:rPr>
                                      <w:rStyle w:val="PTAhakenswAAuszeichnungen"/>
                                      <w:rFonts w:eastAsia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C0E8E3" id="Rechteck 150" o:spid="_x0000_s106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" fillcolor="white [3212]" strokecolor="#7f7f7f [1612]" strokeweight="1pt">
                      <v:textbox inset="0,0,0,0">
                        <w:txbxContent>
                          <w:p w14:paraId="6CBF91F5" w14:textId="77777777" w:rsidR="00232511" w:rsidRPr="00F72970" w:rsidRDefault="00232511" w:rsidP="00232511">
                            <w:pPr>
                              <w:pStyle w:val="PTGgrundtextztGGrundtexte"/>
                              <w:rPr>
                                <w:rStyle w:val="PTAhakenswAAuszeichnungen"/>
                                <w:rFonts w:eastAsiaTheme="minorHAnsi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0519B2D" w14:textId="77777777" w:rsidR="00232511" w:rsidRPr="00F72970" w:rsidRDefault="00232511" w:rsidP="00232511">
      <w:pPr>
        <w:pStyle w:val="PTGgrundtextMaster1GGrundtexte"/>
        <w:rPr>
          <w:sz w:val="19"/>
          <w:szCs w:val="19"/>
        </w:rPr>
      </w:pPr>
    </w:p>
    <w:p w14:paraId="25BACE50" w14:textId="77777777" w:rsidR="00232511" w:rsidRPr="00F72970" w:rsidRDefault="00232511" w:rsidP="00232511">
      <w:pPr>
        <w:rPr>
          <w:rFonts w:cs="Calibri"/>
          <w:color w:val="000000"/>
          <w:szCs w:val="21"/>
          <w:lang w:val="en-GB"/>
        </w:rPr>
      </w:pPr>
      <w:r w:rsidRPr="00F72970">
        <w:br w:type="page"/>
      </w:r>
    </w:p>
    <w:p w14:paraId="0A89990D" w14:textId="77777777" w:rsidR="00232511" w:rsidRPr="00F72970" w:rsidRDefault="00232511" w:rsidP="00232511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232511" w:rsidRPr="004827A9" w14:paraId="7B2C7780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5BC12DDC" w14:textId="77777777" w:rsidR="00232511" w:rsidRPr="00DB1717" w:rsidRDefault="00232511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3</w:t>
            </w:r>
          </w:p>
        </w:tc>
        <w:tc>
          <w:tcPr>
            <w:tcW w:w="283" w:type="dxa"/>
          </w:tcPr>
          <w:p w14:paraId="1D093C39" w14:textId="77777777" w:rsidR="00232511" w:rsidRPr="00DB1717" w:rsidRDefault="00232511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06580E62" w14:textId="77777777" w:rsidR="00232511" w:rsidRPr="00DB1717" w:rsidRDefault="00232511" w:rsidP="001E102F">
            <w:pPr>
              <w:pStyle w:val="PTU3aufgabenswUUeberschriften"/>
            </w:pPr>
            <w:r w:rsidRPr="00F72970">
              <w:t>Writing: Viewing, sleeping and exercise habits of teenagers</w:t>
            </w:r>
          </w:p>
        </w:tc>
      </w:tr>
    </w:tbl>
    <w:p w14:paraId="73F168A7" w14:textId="77777777" w:rsidR="00232511" w:rsidRPr="00F72970" w:rsidRDefault="00232511" w:rsidP="00232511">
      <w:pPr>
        <w:pStyle w:val="halbeZeile"/>
      </w:pPr>
    </w:p>
    <w:tbl>
      <w:tblPr>
        <w:tblStyle w:val="Taboebvwww"/>
        <w:tblW w:w="0" w:type="auto"/>
        <w:tblLayout w:type="fixed"/>
        <w:tblLook w:val="0000" w:firstRow="0" w:lastRow="0" w:firstColumn="0" w:lastColumn="0" w:noHBand="0" w:noVBand="0"/>
      </w:tblPr>
      <w:tblGrid>
        <w:gridCol w:w="4580"/>
        <w:gridCol w:w="4580"/>
      </w:tblGrid>
      <w:tr w:rsidR="00232511" w:rsidRPr="005F3796" w14:paraId="6013AFC1" w14:textId="77777777" w:rsidTr="001E102F">
        <w:trPr>
          <w:trHeight w:val="8479"/>
        </w:trPr>
        <w:tc>
          <w:tcPr>
            <w:tcW w:w="4580" w:type="dxa"/>
          </w:tcPr>
          <w:p w14:paraId="0F48B1F4" w14:textId="77777777" w:rsidR="00232511" w:rsidRPr="00F72970" w:rsidRDefault="00232511" w:rsidP="001E102F">
            <w:pPr>
              <w:pStyle w:val="PTTTabelle"/>
            </w:pPr>
            <w:r w:rsidRPr="00F72970">
              <w:t>24-hour movement guidelines for teenagers from the Canadian Government</w:t>
            </w:r>
          </w:p>
          <w:p w14:paraId="72DF84AD" w14:textId="77777777" w:rsidR="00232511" w:rsidRPr="00F72970" w:rsidRDefault="00232511" w:rsidP="001E102F">
            <w:pPr>
              <w:pStyle w:val="PTTTabelle"/>
            </w:pPr>
          </w:p>
          <w:p w14:paraId="03F1D30B" w14:textId="2C1A1421" w:rsidR="00232511" w:rsidRPr="00F72970" w:rsidRDefault="00232511" w:rsidP="004827A9">
            <w:pPr>
              <w:pStyle w:val="PTTTabelle"/>
              <w:tabs>
                <w:tab w:val="center" w:pos="2280"/>
              </w:tabs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23E92886" wp14:editId="42C473E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25707</wp:posOffset>
                  </wp:positionV>
                  <wp:extent cx="2821940" cy="3343275"/>
                  <wp:effectExtent l="0" t="0" r="0" b="9525"/>
                  <wp:wrapNone/>
                  <wp:docPr id="319" name="Grafik 319" descr="\\psf\Home\Documents\_Kunden_Lokal\OeBV\201024_Prime_Time_4_TRP_WORD\Bilder\08689_0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sf\Home\Documents\_Kunden_Lokal\OeBV\201024_Prime_Time_4_TRP_WORD\Bilder\08689_0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27A9">
              <w:rPr>
                <w:rStyle w:val="NummerimgrauenRahmen"/>
                <w:lang w:val="en-GB"/>
              </w:rPr>
              <w:t> </w:t>
            </w:r>
            <w:r w:rsidRPr="00F72970">
              <w:rPr>
                <w:rStyle w:val="NummerimgrauenRahmen"/>
              </w:rPr>
              <w:t>1 </w:t>
            </w:r>
            <w:r w:rsidRPr="00F72970">
              <w:tab/>
            </w:r>
          </w:p>
          <w:p w14:paraId="6F39F993" w14:textId="77777777" w:rsidR="00232511" w:rsidRPr="005F3796" w:rsidRDefault="00232511" w:rsidP="001E102F">
            <w:pPr>
              <w:pStyle w:val="PTTTabelle"/>
            </w:pPr>
          </w:p>
        </w:tc>
        <w:tc>
          <w:tcPr>
            <w:tcW w:w="4580" w:type="dxa"/>
          </w:tcPr>
          <w:p w14:paraId="1E287F87" w14:textId="77777777" w:rsidR="00232511" w:rsidRPr="00F72970" w:rsidRDefault="00232511" w:rsidP="001E102F">
            <w:pPr>
              <w:pStyle w:val="PTTTabelle"/>
            </w:pPr>
            <w:r w:rsidRPr="00F72970">
              <w:t>Results of a new study in the UK in which teenagers were asked about their habits</w:t>
            </w:r>
          </w:p>
          <w:p w14:paraId="12B13317" w14:textId="77777777" w:rsidR="00232511" w:rsidRPr="00F72970" w:rsidRDefault="00232511" w:rsidP="001E102F">
            <w:pPr>
              <w:pStyle w:val="PTTTabelle"/>
            </w:pPr>
          </w:p>
          <w:p w14:paraId="3301B30D" w14:textId="77777777" w:rsidR="00232511" w:rsidRPr="00F72970" w:rsidRDefault="00232511" w:rsidP="001E102F">
            <w:pPr>
              <w:pStyle w:val="PTTTabelle"/>
            </w:pPr>
            <w:r w:rsidRPr="004827A9">
              <w:rPr>
                <w:rStyle w:val="NummerimgrauenRahmen"/>
                <w:lang w:val="en-GB"/>
              </w:rPr>
              <w:t> 2 </w:t>
            </w:r>
            <w:r w:rsidRPr="00F72970">
              <w:tab/>
              <w:t>Teens sleeping for more than eight hours</w:t>
            </w:r>
            <w:r w:rsidRPr="00F72970">
              <w:br/>
              <w:t>on a school night</w:t>
            </w:r>
          </w:p>
          <w:p w14:paraId="633ECE51" w14:textId="77777777" w:rsidR="00232511" w:rsidRPr="00F72970" w:rsidRDefault="00232511" w:rsidP="001E102F">
            <w:pPr>
              <w:pStyle w:val="PTTTabelle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59F0285" wp14:editId="40305220">
                  <wp:extent cx="2664460" cy="1170305"/>
                  <wp:effectExtent l="0" t="0" r="2540" b="0"/>
                  <wp:docPr id="120" name="Grafik 120" descr="\\psf\Home\Documents\_Kunden_Lokal\OeBV\201024_Prime_Time_4_TRP_WORD\Bilder\08689_02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sf\Home\Documents\_Kunden_Lokal\OeBV\201024_Prime_Time_4_TRP_WORD\Bilder\08689_02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DD609" w14:textId="77777777" w:rsidR="00232511" w:rsidRPr="00F72970" w:rsidRDefault="00232511" w:rsidP="001E102F">
            <w:pPr>
              <w:pStyle w:val="PTTTabelle"/>
            </w:pPr>
            <w:r w:rsidRPr="004827A9">
              <w:rPr>
                <w:rStyle w:val="NummerimgrauenRahmen"/>
                <w:lang w:val="en-GB"/>
              </w:rPr>
              <w:t> 3 </w:t>
            </w:r>
            <w:r w:rsidRPr="00F72970">
              <w:tab/>
              <w:t>Teens doing recommended level of medium</w:t>
            </w:r>
            <w:r w:rsidRPr="00F72970">
              <w:br/>
              <w:t xml:space="preserve">to strong exercise </w:t>
            </w:r>
          </w:p>
          <w:p w14:paraId="25890498" w14:textId="77777777" w:rsidR="00232511" w:rsidRPr="00F72970" w:rsidRDefault="00232511" w:rsidP="001E102F">
            <w:pPr>
              <w:pStyle w:val="PTTTabelle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8CB7D1B" wp14:editId="518B225D">
                  <wp:extent cx="2625090" cy="1130935"/>
                  <wp:effectExtent l="0" t="0" r="3810" b="0"/>
                  <wp:docPr id="130" name="Grafik 130" descr="\\psf\Home\Documents\_Kunden_Lokal\OeBV\201024_Prime_Time_4_TRP_WORD\Bilder\08689_02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psf\Home\Documents\_Kunden_Lokal\OeBV\201024_Prime_Time_4_TRP_WORD\Bilder\08689_02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1EF4C" w14:textId="77777777" w:rsidR="00232511" w:rsidRPr="00F72970" w:rsidRDefault="00232511" w:rsidP="001E102F">
            <w:pPr>
              <w:pStyle w:val="PTTTabelle"/>
            </w:pPr>
            <w:r w:rsidRPr="004827A9">
              <w:rPr>
                <w:rStyle w:val="NummerimgrauenRahmen"/>
                <w:lang w:val="en-GB"/>
              </w:rPr>
              <w:t> 4 </w:t>
            </w:r>
            <w:r w:rsidRPr="00F72970">
              <w:tab/>
              <w:t xml:space="preserve">Teens meeting all three guidelines for exercise, screen time and sleep </w:t>
            </w:r>
          </w:p>
          <w:p w14:paraId="57C5F34D" w14:textId="77777777" w:rsidR="00232511" w:rsidRPr="005F3796" w:rsidRDefault="00232511" w:rsidP="001E102F">
            <w:pPr>
              <w:pStyle w:val="PTTTabelle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1B23468" wp14:editId="0C9165D5">
                  <wp:extent cx="2556510" cy="1130935"/>
                  <wp:effectExtent l="0" t="0" r="0" b="0"/>
                  <wp:docPr id="131" name="Grafik 131" descr="\\psf\Home\Documents\_Kunden_Lokal\OeBV\201024_Prime_Time_4_TRP_WORD\Bilder\08689_02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sf\Home\Documents\_Kunden_Lokal\OeBV\201024_Prime_Time_4_TRP_WORD\Bilder\08689_02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A76B2" w14:textId="77777777" w:rsidR="00232511" w:rsidRPr="00F72970" w:rsidRDefault="00232511" w:rsidP="00232511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454350C5" w14:textId="77777777" w:rsidTr="001E102F">
        <w:trPr>
          <w:trHeight w:val="283"/>
        </w:trPr>
        <w:tc>
          <w:tcPr>
            <w:tcW w:w="680" w:type="dxa"/>
          </w:tcPr>
          <w:p w14:paraId="39B886F9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771EBF1E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7196D8BB" w14:textId="77777777" w:rsidR="00232511" w:rsidRPr="009E2733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4305816F" w14:textId="77777777" w:rsidR="00232511" w:rsidRPr="00DB1717" w:rsidRDefault="00232511" w:rsidP="001E102F">
            <w:pPr>
              <w:pStyle w:val="PTAaufgabenabcaNMaster2AAufgaben"/>
            </w:pPr>
            <w:r w:rsidRPr="00F72970">
              <w:t>Look at the charts about teenage habits and write a report (100–150 words) about them.</w:t>
            </w:r>
            <w:r w:rsidRPr="009724C6">
              <w:t xml:space="preserve"> </w:t>
            </w:r>
            <w:r w:rsidRPr="00F72970">
              <w:t>Use the phrases</w:t>
            </w:r>
            <w:r w:rsidRPr="009724C6">
              <w:t xml:space="preserve"> </w:t>
            </w:r>
            <w:r w:rsidRPr="00F72970">
              <w:t>in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box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help</w:t>
            </w:r>
            <w:r w:rsidRPr="009724C6">
              <w:t xml:space="preserve"> </w:t>
            </w:r>
            <w:r w:rsidRPr="00F72970">
              <w:t>you.</w:t>
            </w:r>
            <w:r w:rsidRPr="009724C6">
              <w:t xml:space="preserve"> </w:t>
            </w:r>
            <w:r w:rsidRPr="00F72970">
              <w:t>Do</w:t>
            </w:r>
            <w:r w:rsidRPr="009724C6">
              <w:t xml:space="preserve"> </w:t>
            </w:r>
            <w:r w:rsidRPr="00F72970">
              <w:t>not</w:t>
            </w:r>
            <w:r w:rsidRPr="009724C6">
              <w:t xml:space="preserve"> </w:t>
            </w:r>
            <w:r w:rsidRPr="00F72970">
              <w:t>forget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use</w:t>
            </w:r>
            <w:r w:rsidRPr="009724C6">
              <w:t xml:space="preserve"> </w:t>
            </w:r>
            <w:r w:rsidRPr="00F72970">
              <w:t>paragraphs.</w:t>
            </w:r>
          </w:p>
        </w:tc>
      </w:tr>
    </w:tbl>
    <w:p w14:paraId="427E806A" w14:textId="77777777" w:rsidR="00232511" w:rsidRPr="00F72970" w:rsidRDefault="00232511" w:rsidP="00232511">
      <w:pPr>
        <w:pStyle w:val="halbeZeile"/>
      </w:pPr>
    </w:p>
    <w:p w14:paraId="0A113D1A" w14:textId="77777777" w:rsidR="00232511" w:rsidRPr="00F72970" w:rsidRDefault="00232511" w:rsidP="00232511">
      <w:pPr>
        <w:pStyle w:val="halbeZeile"/>
      </w:pPr>
      <w:r w:rsidRPr="00DB0D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C4D02" wp14:editId="2A231B25">
                <wp:simplePos x="0" y="0"/>
                <wp:positionH relativeFrom="margin">
                  <wp:posOffset>4415</wp:posOffset>
                </wp:positionH>
                <wp:positionV relativeFrom="paragraph">
                  <wp:posOffset>605</wp:posOffset>
                </wp:positionV>
                <wp:extent cx="4412343" cy="1016000"/>
                <wp:effectExtent l="0" t="0" r="7620" b="0"/>
                <wp:wrapNone/>
                <wp:docPr id="133" name="Rechteck: abgerundete Eck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343" cy="1016000"/>
                        </a:xfrm>
                        <a:prstGeom prst="roundRect">
                          <a:avLst>
                            <a:gd name="adj" fmla="val 1124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05954" w14:textId="77777777" w:rsidR="00232511" w:rsidRPr="00F72970" w:rsidRDefault="00232511" w:rsidP="00232511">
                            <w:pPr>
                              <w:pStyle w:val="PTGgrundtextMaster1GGrundtexte"/>
                              <w:ind w:left="113"/>
                            </w:pPr>
                            <w:r w:rsidRPr="00F72970">
                              <w:t xml:space="preserve">The first/second/third chart is about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The … pie/bar chart shows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</w:t>
                            </w:r>
                          </w:p>
                          <w:p w14:paraId="28BFC954" w14:textId="77777777" w:rsidR="00232511" w:rsidRPr="00F72970" w:rsidRDefault="00232511" w:rsidP="00232511">
                            <w:pPr>
                              <w:pStyle w:val="PTGgrundtextMaster1GGrundtexte"/>
                              <w:ind w:left="113"/>
                            </w:pPr>
                            <w:r w:rsidRPr="00F72970">
                              <w:t xml:space="preserve">… % of teenagers should/not…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More/Less … than … young people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</w:t>
                            </w:r>
                          </w:p>
                          <w:p w14:paraId="609B5EE0" w14:textId="77777777" w:rsidR="00232511" w:rsidRPr="00F72970" w:rsidRDefault="00232511" w:rsidP="00232511">
                            <w:pPr>
                              <w:pStyle w:val="PTGgrundtextMaster1GGrundtexte"/>
                              <w:ind w:left="113"/>
                            </w:pPr>
                            <w:r w:rsidRPr="00F72970">
                              <w:t xml:space="preserve">Most teens said that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The majority/minority of the teenagers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</w:t>
                            </w:r>
                          </w:p>
                          <w:p w14:paraId="43939C87" w14:textId="77777777" w:rsidR="00232511" w:rsidRPr="00F72970" w:rsidRDefault="00232511" w:rsidP="00232511">
                            <w:pPr>
                              <w:pStyle w:val="PTGgrundtextMaster1GGrundtexte"/>
                              <w:ind w:left="113"/>
                            </w:pPr>
                            <w:r w:rsidRPr="00F72970">
                              <w:t xml:space="preserve">I normally/usually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Compared to the teens in the study I … 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 xml:space="preserve"> </w:t>
                            </w:r>
                          </w:p>
                          <w:p w14:paraId="10E8C921" w14:textId="77777777" w:rsidR="00232511" w:rsidRPr="00F72970" w:rsidRDefault="00232511" w:rsidP="00232511">
                            <w:pPr>
                              <w:pStyle w:val="PTGgrundtextMaster1GGrundtexte"/>
                              <w:ind w:left="113"/>
                            </w:pPr>
                            <w:r w:rsidRPr="00F72970">
                              <w:t>In future, teenagers should/not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C4D02" id="Rechteck: abgerundete Ecken 99" o:spid="_x0000_s1068" style="position:absolute;margin-left:.35pt;margin-top:.05pt;width:347.45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" fillcolor="#d8d8d8 [2732]" stroked="f" strokeweight="2pt">
                <v:textbox inset="0,0,0,0">
                  <w:txbxContent>
                    <w:p w14:paraId="5C905954" w14:textId="77777777" w:rsidR="00232511" w:rsidRPr="00F72970" w:rsidRDefault="00232511" w:rsidP="00232511">
                      <w:pPr>
                        <w:pStyle w:val="PTGgrundtextMaster1GGrundtexte"/>
                        <w:ind w:left="113"/>
                      </w:pPr>
                      <w:r w:rsidRPr="00F72970">
                        <w:t xml:space="preserve">The first/second/third chart is about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The … pie/bar chart shows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</w:t>
                      </w:r>
                    </w:p>
                    <w:p w14:paraId="28BFC954" w14:textId="77777777" w:rsidR="00232511" w:rsidRPr="00F72970" w:rsidRDefault="00232511" w:rsidP="00232511">
                      <w:pPr>
                        <w:pStyle w:val="PTGgrundtextMaster1GGrundtexte"/>
                        <w:ind w:left="113"/>
                      </w:pPr>
                      <w:r w:rsidRPr="00F72970">
                        <w:t xml:space="preserve">… % of teenagers should/not…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More/Less … than … young people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</w:t>
                      </w:r>
                    </w:p>
                    <w:p w14:paraId="609B5EE0" w14:textId="77777777" w:rsidR="00232511" w:rsidRPr="00F72970" w:rsidRDefault="00232511" w:rsidP="00232511">
                      <w:pPr>
                        <w:pStyle w:val="PTGgrundtextMaster1GGrundtexte"/>
                        <w:ind w:left="113"/>
                      </w:pPr>
                      <w:r w:rsidRPr="00F72970">
                        <w:t xml:space="preserve">Most teens said that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The majority/minority of the teenagers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</w:t>
                      </w:r>
                    </w:p>
                    <w:p w14:paraId="43939C87" w14:textId="77777777" w:rsidR="00232511" w:rsidRPr="00F72970" w:rsidRDefault="00232511" w:rsidP="00232511">
                      <w:pPr>
                        <w:pStyle w:val="PTGgrundtextMaster1GGrundtexte"/>
                        <w:ind w:left="113"/>
                      </w:pPr>
                      <w:r w:rsidRPr="00F72970">
                        <w:t xml:space="preserve">I normally/usually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Compared to the teens in the study I … 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 xml:space="preserve"> </w:t>
                      </w:r>
                    </w:p>
                    <w:p w14:paraId="10E8C921" w14:textId="77777777" w:rsidR="00232511" w:rsidRPr="00F72970" w:rsidRDefault="00232511" w:rsidP="00232511">
                      <w:pPr>
                        <w:pStyle w:val="PTGgrundtextMaster1GGrundtexte"/>
                        <w:ind w:left="113"/>
                      </w:pPr>
                      <w:r w:rsidRPr="00F72970">
                        <w:t>In future, teenagers should/not 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61B2B6" w14:textId="77777777" w:rsidR="00232511" w:rsidRPr="00F72970" w:rsidRDefault="00232511" w:rsidP="00232511">
      <w:pPr>
        <w:pStyle w:val="halbeZeile"/>
      </w:pPr>
    </w:p>
    <w:p w14:paraId="0911C6AA" w14:textId="77777777" w:rsidR="00232511" w:rsidRPr="00F72970" w:rsidRDefault="00232511" w:rsidP="00232511">
      <w:pPr>
        <w:pStyle w:val="halbeZeile"/>
      </w:pPr>
    </w:p>
    <w:p w14:paraId="09FF135F" w14:textId="77777777" w:rsidR="00232511" w:rsidRPr="00F72970" w:rsidRDefault="00232511" w:rsidP="00232511">
      <w:pPr>
        <w:pStyle w:val="halbeZeile"/>
      </w:pPr>
    </w:p>
    <w:p w14:paraId="1996CC0D" w14:textId="77777777" w:rsidR="00232511" w:rsidRPr="00F72970" w:rsidRDefault="00232511" w:rsidP="00232511">
      <w:pPr>
        <w:pStyle w:val="halbeZeile"/>
      </w:pPr>
    </w:p>
    <w:p w14:paraId="491ECC77" w14:textId="77777777" w:rsidR="00232511" w:rsidRPr="00F72970" w:rsidRDefault="00232511" w:rsidP="00232511">
      <w:pPr>
        <w:pStyle w:val="halbeZeile"/>
      </w:pPr>
    </w:p>
    <w:p w14:paraId="3D96BE7B" w14:textId="77777777" w:rsidR="00232511" w:rsidRPr="00F72970" w:rsidRDefault="00232511" w:rsidP="00232511">
      <w:pPr>
        <w:pStyle w:val="halbeZeile"/>
      </w:pPr>
    </w:p>
    <w:p w14:paraId="5B1658F0" w14:textId="77777777" w:rsidR="00232511" w:rsidRPr="00F72970" w:rsidRDefault="00232511" w:rsidP="00232511">
      <w:pPr>
        <w:pStyle w:val="PTGgrundtextMaster1GGrundtexte"/>
      </w:pPr>
    </w:p>
    <w:p w14:paraId="035ECA61" w14:textId="77777777" w:rsidR="00232511" w:rsidRPr="00F72970" w:rsidRDefault="00232511" w:rsidP="00232511">
      <w:pPr>
        <w:pStyle w:val="PTGgrundtextMaster1GGrundtexte"/>
      </w:pPr>
    </w:p>
    <w:p w14:paraId="6686A0E3" w14:textId="77777777" w:rsidR="00232511" w:rsidRPr="00F72970" w:rsidRDefault="00232511" w:rsidP="00232511">
      <w:pPr>
        <w:pStyle w:val="PTGgrundtextMaster1GGrundtexte"/>
      </w:pPr>
    </w:p>
    <w:p w14:paraId="55D70067" w14:textId="77777777" w:rsidR="00232511" w:rsidRPr="00F72970" w:rsidRDefault="00232511" w:rsidP="00232511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4A59FC98" w14:textId="77777777" w:rsidTr="001E102F">
        <w:trPr>
          <w:trHeight w:val="283"/>
        </w:trPr>
        <w:tc>
          <w:tcPr>
            <w:tcW w:w="680" w:type="dxa"/>
          </w:tcPr>
          <w:p w14:paraId="34374463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4747630E" w14:textId="77777777" w:rsidR="00232511" w:rsidRPr="00DF7E71" w:rsidRDefault="00232511" w:rsidP="001E102F">
            <w:pPr>
              <w:pStyle w:val="PTGgrundtextztGGrundtexte"/>
              <w:rPr>
                <w:rStyle w:val="65K"/>
                <w:rFonts w:eastAsiaTheme="minorHAnsi"/>
              </w:rPr>
            </w:pPr>
            <w:r w:rsidRPr="00F72970">
              <w:rPr>
                <w:rStyle w:val="65K"/>
                <w:rFonts w:eastAsiaTheme="minorHAnsi"/>
              </w:rPr>
              <w:sym w:font="Wingdings 2" w:char="F0D8"/>
            </w:r>
          </w:p>
        </w:tc>
        <w:tc>
          <w:tcPr>
            <w:tcW w:w="340" w:type="dxa"/>
          </w:tcPr>
          <w:p w14:paraId="18AFE8CE" w14:textId="77777777" w:rsidR="00232511" w:rsidRPr="00DF7E71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2F82DCB6" w14:textId="77777777" w:rsidR="00232511" w:rsidRPr="00DB1717" w:rsidRDefault="00232511" w:rsidP="001E102F">
            <w:pPr>
              <w:pStyle w:val="PTAaufgabenabcaNMaster2AAufgaben"/>
            </w:pPr>
            <w:r w:rsidRPr="00F72970">
              <w:t>Look</w:t>
            </w:r>
            <w:r w:rsidRPr="009724C6">
              <w:t xml:space="preserve"> </w:t>
            </w:r>
            <w:r w:rsidRPr="00F72970">
              <w:t>at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charts</w:t>
            </w:r>
            <w:r w:rsidRPr="009724C6">
              <w:t xml:space="preserve"> </w:t>
            </w:r>
            <w:r w:rsidRPr="00F72970">
              <w:t>about</w:t>
            </w:r>
            <w:r w:rsidRPr="009724C6">
              <w:t xml:space="preserve"> </w:t>
            </w:r>
            <w:r w:rsidRPr="00F72970">
              <w:t>teenage</w:t>
            </w:r>
            <w:r w:rsidRPr="009724C6">
              <w:t xml:space="preserve"> </w:t>
            </w:r>
            <w:r w:rsidRPr="00F72970">
              <w:t>habits.</w:t>
            </w:r>
            <w:r w:rsidRPr="009724C6">
              <w:t xml:space="preserve"> </w:t>
            </w:r>
            <w:r w:rsidRPr="00F72970">
              <w:t>Write</w:t>
            </w:r>
            <w:r w:rsidRPr="009724C6">
              <w:t xml:space="preserve"> </w:t>
            </w:r>
            <w:r w:rsidRPr="00F72970">
              <w:t>a</w:t>
            </w:r>
            <w:r w:rsidRPr="009724C6">
              <w:t xml:space="preserve"> </w:t>
            </w:r>
            <w:r w:rsidRPr="00F72970">
              <w:t>report</w:t>
            </w:r>
            <w:r w:rsidRPr="009724C6">
              <w:t xml:space="preserve"> </w:t>
            </w:r>
            <w:r w:rsidRPr="00F72970">
              <w:t>(120–150</w:t>
            </w:r>
            <w:r w:rsidRPr="009724C6">
              <w:t xml:space="preserve"> </w:t>
            </w:r>
            <w:r w:rsidRPr="00F72970">
              <w:t>words)</w:t>
            </w:r>
            <w:r w:rsidRPr="009724C6">
              <w:t xml:space="preserve"> </w:t>
            </w:r>
            <w:r w:rsidRPr="00F72970">
              <w:t>in</w:t>
            </w:r>
            <w:r w:rsidRPr="009724C6">
              <w:t xml:space="preserve"> </w:t>
            </w:r>
            <w:r w:rsidRPr="00F72970">
              <w:t>which</w:t>
            </w:r>
            <w:r w:rsidRPr="009724C6">
              <w:t xml:space="preserve"> </w:t>
            </w:r>
            <w:r w:rsidRPr="00F72970">
              <w:t>you:</w:t>
            </w:r>
          </w:p>
        </w:tc>
      </w:tr>
    </w:tbl>
    <w:p w14:paraId="793C422F" w14:textId="77777777" w:rsidR="00232511" w:rsidRPr="00F72970" w:rsidRDefault="00232511" w:rsidP="00232511">
      <w:pPr>
        <w:pStyle w:val="halbeZeile"/>
      </w:pPr>
    </w:p>
    <w:p w14:paraId="17C405A7" w14:textId="77777777" w:rsidR="00232511" w:rsidRPr="00F72970" w:rsidRDefault="00232511" w:rsidP="00232511">
      <w:pPr>
        <w:pStyle w:val="PTGgrundtextAfzPunktlEzg"/>
      </w:pPr>
      <w:r w:rsidRPr="00F72970">
        <w:t>describe the</w:t>
      </w:r>
      <w:r w:rsidRPr="00582779">
        <w:t xml:space="preserve"> </w:t>
      </w:r>
      <w:r w:rsidRPr="00F72970">
        <w:t>charts,</w:t>
      </w:r>
    </w:p>
    <w:p w14:paraId="5619A5D1" w14:textId="77777777" w:rsidR="00232511" w:rsidRPr="00F72970" w:rsidRDefault="00232511" w:rsidP="00232511">
      <w:pPr>
        <w:pStyle w:val="PTGgrundtextAfzPunktlEzg"/>
      </w:pPr>
      <w:r w:rsidRPr="00F72970">
        <w:t>compare</w:t>
      </w:r>
      <w:r w:rsidRPr="00582779">
        <w:t xml:space="preserve"> </w:t>
      </w:r>
      <w:r w:rsidRPr="00F72970">
        <w:t>the</w:t>
      </w:r>
      <w:r w:rsidRPr="00582779">
        <w:t xml:space="preserve"> </w:t>
      </w:r>
      <w:r w:rsidRPr="00F72970">
        <w:t>results</w:t>
      </w:r>
      <w:r w:rsidRPr="00582779">
        <w:t xml:space="preserve"> </w:t>
      </w:r>
      <w:r w:rsidRPr="00F72970">
        <w:t>with</w:t>
      </w:r>
      <w:r w:rsidRPr="00582779">
        <w:t xml:space="preserve"> </w:t>
      </w:r>
      <w:r w:rsidRPr="00F72970">
        <w:t>your</w:t>
      </w:r>
      <w:r w:rsidRPr="00582779">
        <w:t xml:space="preserve"> </w:t>
      </w:r>
      <w:r w:rsidRPr="00F72970">
        <w:t>habits</w:t>
      </w:r>
      <w:r w:rsidRPr="00582779">
        <w:t xml:space="preserve"> </w:t>
      </w:r>
      <w:r w:rsidRPr="00F72970">
        <w:t>and</w:t>
      </w:r>
      <w:r w:rsidRPr="00582779">
        <w:t xml:space="preserve"> </w:t>
      </w:r>
      <w:r w:rsidRPr="00F72970">
        <w:t>the</w:t>
      </w:r>
      <w:r w:rsidRPr="00582779">
        <w:t xml:space="preserve"> </w:t>
      </w:r>
      <w:r w:rsidRPr="00F72970">
        <w:t>guidelines</w:t>
      </w:r>
      <w:r w:rsidRPr="00582779">
        <w:t xml:space="preserve"> </w:t>
      </w:r>
      <w:r w:rsidRPr="00F72970">
        <w:t>for</w:t>
      </w:r>
      <w:r w:rsidRPr="00582779">
        <w:t xml:space="preserve"> </w:t>
      </w:r>
      <w:r w:rsidRPr="00F72970">
        <w:t>teenagers,</w:t>
      </w:r>
    </w:p>
    <w:p w14:paraId="30FB2E13" w14:textId="77777777" w:rsidR="00232511" w:rsidRPr="00F72970" w:rsidRDefault="00232511" w:rsidP="00232511">
      <w:pPr>
        <w:pStyle w:val="PTGgrundtextAfzPunktlEzg"/>
      </w:pPr>
      <w:r w:rsidRPr="00F72970">
        <w:t>give</w:t>
      </w:r>
      <w:r w:rsidRPr="00582779">
        <w:t xml:space="preserve"> </w:t>
      </w:r>
      <w:r w:rsidRPr="00F72970">
        <w:t>advice</w:t>
      </w:r>
      <w:r w:rsidRPr="00582779">
        <w:t xml:space="preserve"> </w:t>
      </w:r>
      <w:r w:rsidRPr="00F72970">
        <w:t>to</w:t>
      </w:r>
      <w:r w:rsidRPr="00582779">
        <w:t xml:space="preserve"> </w:t>
      </w:r>
      <w:r w:rsidRPr="00F72970">
        <w:t>future</w:t>
      </w:r>
      <w:r w:rsidRPr="00582779">
        <w:t xml:space="preserve"> </w:t>
      </w:r>
      <w:r w:rsidRPr="00F72970">
        <w:t>teenagers.</w:t>
      </w:r>
    </w:p>
    <w:p w14:paraId="2F235F01" w14:textId="77777777" w:rsidR="00232511" w:rsidRPr="00F72970" w:rsidRDefault="00232511" w:rsidP="00232511">
      <w:pPr>
        <w:pStyle w:val="PTGgrundtextMaster1GGrundtexte"/>
      </w:pPr>
      <w:r w:rsidRPr="00F72970">
        <w:br w:type="page"/>
      </w:r>
    </w:p>
    <w:p w14:paraId="7B006381" w14:textId="77777777" w:rsidR="00232511" w:rsidRPr="00F72970" w:rsidRDefault="00232511" w:rsidP="00232511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232511" w:rsidRPr="004827A9" w14:paraId="1B8BE51C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58F64A44" w14:textId="77777777" w:rsidR="00232511" w:rsidRPr="00DB1717" w:rsidRDefault="00232511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4</w:t>
            </w:r>
          </w:p>
        </w:tc>
        <w:tc>
          <w:tcPr>
            <w:tcW w:w="283" w:type="dxa"/>
          </w:tcPr>
          <w:p w14:paraId="7B8BFD06" w14:textId="77777777" w:rsidR="00232511" w:rsidRPr="00DB1717" w:rsidRDefault="00232511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4476C5B7" w14:textId="77777777" w:rsidR="00232511" w:rsidRPr="00DB1717" w:rsidRDefault="00232511" w:rsidP="001E102F">
            <w:pPr>
              <w:pStyle w:val="PTU3aufgabenswUUeberschriften"/>
            </w:pPr>
            <w:r w:rsidRPr="00F72970">
              <w:t>Language in use: Television and streaming</w:t>
            </w:r>
          </w:p>
        </w:tc>
      </w:tr>
    </w:tbl>
    <w:p w14:paraId="60E11EAA" w14:textId="77777777" w:rsidR="00232511" w:rsidRPr="00F72970" w:rsidRDefault="00232511" w:rsidP="00232511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27F1CBAD" w14:textId="77777777" w:rsidTr="001E102F">
        <w:trPr>
          <w:trHeight w:val="283"/>
        </w:trPr>
        <w:tc>
          <w:tcPr>
            <w:tcW w:w="680" w:type="dxa"/>
          </w:tcPr>
          <w:p w14:paraId="37624224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4F902583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67FBE289" w14:textId="77777777" w:rsidR="00232511" w:rsidRPr="00DF7E71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452E9AB4" w14:textId="77777777" w:rsidR="00232511" w:rsidRPr="00DB1717" w:rsidRDefault="00232511" w:rsidP="001E102F">
            <w:pPr>
              <w:pStyle w:val="PTAaufgabenabcaNMaster2AAufgaben"/>
            </w:pPr>
            <w:r w:rsidRPr="00F72970">
              <w:t>Write the correct phrase from the unit next to each definition.</w:t>
            </w:r>
          </w:p>
        </w:tc>
      </w:tr>
    </w:tbl>
    <w:p w14:paraId="021F6EFD" w14:textId="77777777" w:rsidR="00232511" w:rsidRPr="00F72970" w:rsidRDefault="00232511" w:rsidP="00232511">
      <w:pPr>
        <w:pStyle w:val="halbeZeile"/>
      </w:pPr>
    </w:p>
    <w:p w14:paraId="0AF189CC" w14:textId="77777777" w:rsidR="00232511" w:rsidRPr="004827A9" w:rsidRDefault="00232511" w:rsidP="00232511">
      <w:pPr>
        <w:pStyle w:val="PTGgrundtexthEzg6"/>
        <w:tabs>
          <w:tab w:val="right" w:pos="9185"/>
        </w:tabs>
      </w:pPr>
      <w:r w:rsidRPr="00947EA4">
        <w:rPr>
          <w:rStyle w:val="bold65K"/>
        </w:rPr>
        <w:t>1.</w:t>
      </w:r>
      <w:r w:rsidRPr="00F72970">
        <w:tab/>
        <w:t>something</w:t>
      </w:r>
      <w:r w:rsidRPr="00F72970">
        <w:rPr>
          <w:color w:val="auto"/>
        </w:rPr>
        <w:t xml:space="preserve"> </w:t>
      </w:r>
      <w:r w:rsidRPr="00F72970">
        <w:t>that</w:t>
      </w:r>
      <w:r w:rsidRPr="00F72970">
        <w:rPr>
          <w:color w:val="auto"/>
        </w:rPr>
        <w:t xml:space="preserve"> </w:t>
      </w:r>
      <w:r w:rsidRPr="00F72970">
        <w:t>has</w:t>
      </w:r>
      <w:r w:rsidRPr="00F72970">
        <w:rPr>
          <w:color w:val="auto"/>
        </w:rPr>
        <w:t xml:space="preserve"> </w:t>
      </w:r>
      <w:r w:rsidRPr="00F72970">
        <w:t>never</w:t>
      </w:r>
      <w:r w:rsidRPr="00F72970">
        <w:rPr>
          <w:color w:val="auto"/>
        </w:rPr>
        <w:t xml:space="preserve"> </w:t>
      </w:r>
      <w:r w:rsidRPr="00F72970">
        <w:t>been</w:t>
      </w:r>
      <w:r w:rsidRPr="00F72970">
        <w:rPr>
          <w:color w:val="auto"/>
        </w:rPr>
        <w:t xml:space="preserve"> </w:t>
      </w:r>
      <w:r w:rsidRPr="00F72970">
        <w:t>made</w:t>
      </w:r>
      <w:r w:rsidRPr="00F72970">
        <w:rPr>
          <w:color w:val="auto"/>
        </w:rPr>
        <w:t xml:space="preserve"> </w:t>
      </w:r>
      <w:r w:rsidRPr="00F72970">
        <w:t xml:space="preserve">before </w:t>
      </w:r>
      <w:r w:rsidRPr="00F72970">
        <w:rPr>
          <w:rStyle w:val="PTAloesungsbeispielgrau10mmZchn"/>
        </w:rPr>
        <w:t>        invention        </w:t>
      </w:r>
    </w:p>
    <w:p w14:paraId="6F401F31" w14:textId="77777777" w:rsidR="00232511" w:rsidRPr="00582779" w:rsidRDefault="00232511" w:rsidP="00232511">
      <w:pPr>
        <w:pStyle w:val="PTGgrundtexthEzg6ZAB10mm"/>
        <w:tabs>
          <w:tab w:val="right" w:pos="9185"/>
        </w:tabs>
      </w:pPr>
      <w:r w:rsidRPr="00947EA4">
        <w:rPr>
          <w:rStyle w:val="bold65K"/>
        </w:rPr>
        <w:t>2.</w:t>
      </w:r>
      <w:r w:rsidRPr="00F72970">
        <w:tab/>
        <w:t>an</w:t>
      </w:r>
      <w:r w:rsidRPr="00582779">
        <w:t xml:space="preserve"> </w:t>
      </w:r>
      <w:r w:rsidRPr="00F72970">
        <w:t>object</w:t>
      </w:r>
      <w:r w:rsidRPr="00582779">
        <w:t xml:space="preserve"> </w:t>
      </w:r>
      <w:r w:rsidRPr="00F72970">
        <w:t>or</w:t>
      </w:r>
      <w:r w:rsidRPr="00582779">
        <w:t xml:space="preserve"> </w:t>
      </w:r>
      <w:r w:rsidRPr="00F72970">
        <w:t>a</w:t>
      </w:r>
      <w:r w:rsidRPr="00582779">
        <w:t xml:space="preserve"> </w:t>
      </w:r>
      <w:r w:rsidRPr="00F72970">
        <w:t>machine</w:t>
      </w:r>
      <w:r w:rsidRPr="00582779">
        <w:t xml:space="preserve"> </w:t>
      </w:r>
      <w:r w:rsidRPr="00F72970">
        <w:t>that</w:t>
      </w:r>
      <w:r w:rsidRPr="00582779">
        <w:t xml:space="preserve"> </w:t>
      </w:r>
      <w:r w:rsidRPr="00F72970">
        <w:t>has</w:t>
      </w:r>
      <w:r w:rsidRPr="00582779">
        <w:t xml:space="preserve"> </w:t>
      </w:r>
      <w:r w:rsidRPr="00F72970">
        <w:t>been</w:t>
      </w:r>
      <w:r w:rsidRPr="00582779">
        <w:t xml:space="preserve"> </w:t>
      </w:r>
      <w:r w:rsidRPr="00F72970">
        <w:t>invented</w:t>
      </w:r>
      <w:r w:rsidRPr="00582779">
        <w:t xml:space="preserve"> </w:t>
      </w:r>
      <w:r w:rsidRPr="00F72970">
        <w:t>for</w:t>
      </w:r>
      <w:r w:rsidRPr="00582779">
        <w:t xml:space="preserve"> </w:t>
      </w:r>
      <w:r w:rsidRPr="00F72970">
        <w:t>a</w:t>
      </w:r>
      <w:r w:rsidRPr="00582779">
        <w:t xml:space="preserve"> </w:t>
      </w:r>
      <w:r w:rsidRPr="00F72970">
        <w:t>particular</w:t>
      </w:r>
      <w:r w:rsidRPr="00582779">
        <w:t xml:space="preserve"> </w:t>
      </w:r>
      <w:r w:rsidRPr="00F72970">
        <w:t xml:space="preserve">reason </w:t>
      </w:r>
      <w:r w:rsidRPr="00F72970">
        <w:rPr>
          <w:rStyle w:val="PTAloesungsbeispielgrau10mmZchn"/>
        </w:rPr>
        <w:t xml:space="preserve"> </w:t>
      </w:r>
      <w:r w:rsidRPr="00F72970">
        <w:rPr>
          <w:rStyle w:val="PTAloesungsbeispielgrau10mmZchn"/>
        </w:rPr>
        <w:tab/>
      </w:r>
    </w:p>
    <w:p w14:paraId="09F98199" w14:textId="77777777" w:rsidR="00232511" w:rsidRPr="00582779" w:rsidRDefault="00232511" w:rsidP="00232511">
      <w:pPr>
        <w:pStyle w:val="PTGgrundtexthEzg6ZAB10mm"/>
        <w:tabs>
          <w:tab w:val="right" w:pos="9185"/>
        </w:tabs>
      </w:pPr>
      <w:r w:rsidRPr="00947EA4">
        <w:rPr>
          <w:rStyle w:val="bold65K"/>
        </w:rPr>
        <w:t>3.</w:t>
      </w:r>
      <w:r w:rsidRPr="00F72970">
        <w:tab/>
        <w:t>a</w:t>
      </w:r>
      <w:r w:rsidRPr="00582779">
        <w:t xml:space="preserve"> </w:t>
      </w:r>
      <w:r w:rsidRPr="00F72970">
        <w:t>failure</w:t>
      </w:r>
      <w:r w:rsidRPr="00582779">
        <w:t xml:space="preserve"> </w:t>
      </w:r>
      <w:r w:rsidRPr="00F72970">
        <w:t>in</w:t>
      </w:r>
      <w:r w:rsidRPr="00582779">
        <w:t xml:space="preserve"> </w:t>
      </w:r>
      <w:r w:rsidRPr="00F72970">
        <w:t>communication</w:t>
      </w:r>
      <w:r w:rsidRPr="00582779">
        <w:t xml:space="preserve"> </w:t>
      </w:r>
      <w:r w:rsidRPr="00F72970">
        <w:t>between</w:t>
      </w:r>
      <w:r w:rsidRPr="00582779">
        <w:t xml:space="preserve"> </w:t>
      </w:r>
      <w:r w:rsidRPr="00F72970">
        <w:t>two</w:t>
      </w:r>
      <w:r w:rsidRPr="00582779">
        <w:t xml:space="preserve"> </w:t>
      </w:r>
      <w:r w:rsidRPr="00F72970">
        <w:t>or</w:t>
      </w:r>
      <w:r w:rsidRPr="00582779">
        <w:t xml:space="preserve"> </w:t>
      </w:r>
      <w:r w:rsidRPr="00F72970">
        <w:t>more</w:t>
      </w:r>
      <w:r w:rsidRPr="00582779">
        <w:t xml:space="preserve"> </w:t>
      </w:r>
      <w:r w:rsidRPr="00F72970">
        <w:t xml:space="preserve">people </w:t>
      </w:r>
      <w:r w:rsidRPr="00F72970">
        <w:rPr>
          <w:rStyle w:val="PTAloesungsbeispielgrau10mmZchn"/>
        </w:rPr>
        <w:t xml:space="preserve"> </w:t>
      </w:r>
      <w:r w:rsidRPr="00F72970">
        <w:rPr>
          <w:rStyle w:val="PTAloesungsbeispielgrau10mmZchn"/>
        </w:rPr>
        <w:tab/>
      </w:r>
    </w:p>
    <w:p w14:paraId="43ED7704" w14:textId="77777777" w:rsidR="00232511" w:rsidRPr="00582779" w:rsidRDefault="00232511" w:rsidP="00232511">
      <w:pPr>
        <w:pStyle w:val="PTGgrundtexthEzg6ZAB10mm"/>
        <w:tabs>
          <w:tab w:val="right" w:pos="9185"/>
        </w:tabs>
      </w:pPr>
      <w:r w:rsidRPr="00947EA4">
        <w:rPr>
          <w:rStyle w:val="bold65K"/>
        </w:rPr>
        <w:t>4.</w:t>
      </w:r>
      <w:r w:rsidRPr="00F72970">
        <w:tab/>
        <w:t>a</w:t>
      </w:r>
      <w:r w:rsidRPr="00582779">
        <w:t xml:space="preserve"> </w:t>
      </w:r>
      <w:r w:rsidRPr="00F72970">
        <w:t>statement</w:t>
      </w:r>
      <w:r w:rsidRPr="00582779">
        <w:t xml:space="preserve"> </w:t>
      </w:r>
      <w:r w:rsidRPr="00F72970">
        <w:t>about</w:t>
      </w:r>
      <w:r w:rsidRPr="00582779">
        <w:t xml:space="preserve"> </w:t>
      </w:r>
      <w:r w:rsidRPr="00F72970">
        <w:t>what</w:t>
      </w:r>
      <w:r w:rsidRPr="00582779">
        <w:t xml:space="preserve"> </w:t>
      </w:r>
      <w:r w:rsidRPr="00F72970">
        <w:t>you</w:t>
      </w:r>
      <w:r w:rsidRPr="00582779">
        <w:t xml:space="preserve"> </w:t>
      </w:r>
      <w:r w:rsidRPr="00F72970">
        <w:t>think</w:t>
      </w:r>
      <w:r w:rsidRPr="00582779">
        <w:t xml:space="preserve"> </w:t>
      </w:r>
      <w:r w:rsidRPr="00F72970">
        <w:t>will</w:t>
      </w:r>
      <w:r w:rsidRPr="00582779">
        <w:t xml:space="preserve"> </w:t>
      </w:r>
      <w:r w:rsidRPr="00F72970">
        <w:t>happen</w:t>
      </w:r>
      <w:r w:rsidRPr="00582779">
        <w:t xml:space="preserve"> </w:t>
      </w:r>
      <w:r w:rsidRPr="00F72970">
        <w:t>in</w:t>
      </w:r>
      <w:r w:rsidRPr="00582779">
        <w:t xml:space="preserve"> </w:t>
      </w:r>
      <w:r w:rsidRPr="00F72970">
        <w:t>the</w:t>
      </w:r>
      <w:r w:rsidRPr="00582779">
        <w:t xml:space="preserve"> </w:t>
      </w:r>
      <w:r w:rsidRPr="00F72970">
        <w:t xml:space="preserve">future </w:t>
      </w:r>
      <w:r w:rsidRPr="00F72970">
        <w:rPr>
          <w:rStyle w:val="PTAloesungsbeispielgrau10mmZchn"/>
        </w:rPr>
        <w:t xml:space="preserve"> </w:t>
      </w:r>
      <w:r w:rsidRPr="00F72970">
        <w:rPr>
          <w:rStyle w:val="PTAloesungsbeispielgrau10mmZchn"/>
        </w:rPr>
        <w:tab/>
      </w:r>
    </w:p>
    <w:p w14:paraId="07FBA348" w14:textId="77777777" w:rsidR="00232511" w:rsidRPr="00582779" w:rsidRDefault="00232511" w:rsidP="00232511">
      <w:pPr>
        <w:pStyle w:val="PTGgrundtexthEzg6ZAB10mm"/>
        <w:tabs>
          <w:tab w:val="right" w:pos="9185"/>
        </w:tabs>
      </w:pPr>
      <w:r w:rsidRPr="00947EA4">
        <w:rPr>
          <w:rStyle w:val="bold65K"/>
        </w:rPr>
        <w:t>5.</w:t>
      </w:r>
      <w:r w:rsidRPr="00F72970">
        <w:tab/>
        <w:t>a</w:t>
      </w:r>
      <w:r w:rsidRPr="00582779">
        <w:t xml:space="preserve"> </w:t>
      </w:r>
      <w:r w:rsidRPr="00F72970">
        <w:t>synonym</w:t>
      </w:r>
      <w:r w:rsidRPr="00582779">
        <w:t xml:space="preserve"> </w:t>
      </w:r>
      <w:r w:rsidRPr="00F72970">
        <w:t>for</w:t>
      </w:r>
      <w:r w:rsidRPr="00582779">
        <w:t xml:space="preserve"> </w:t>
      </w:r>
      <w:r w:rsidRPr="00F72970">
        <w:t>‘often’</w:t>
      </w:r>
      <w:r w:rsidRPr="00582779">
        <w:t xml:space="preserve"> </w:t>
      </w:r>
      <w:r w:rsidRPr="00F72970">
        <w:t>beginning</w:t>
      </w:r>
      <w:r w:rsidRPr="00582779">
        <w:t xml:space="preserve"> </w:t>
      </w:r>
      <w:r w:rsidRPr="00F72970">
        <w:t>with</w:t>
      </w:r>
      <w:r w:rsidRPr="00582779">
        <w:t xml:space="preserve"> </w:t>
      </w:r>
      <w:r w:rsidRPr="00F72970">
        <w:t xml:space="preserve">f </w:t>
      </w:r>
      <w:r w:rsidRPr="00F72970">
        <w:rPr>
          <w:rStyle w:val="PTAloesungsbeispielgrau10mmZchn"/>
        </w:rPr>
        <w:t xml:space="preserve"> </w:t>
      </w:r>
      <w:r w:rsidRPr="00F72970">
        <w:rPr>
          <w:rStyle w:val="PTAloesungsbeispielgrau10mmZchn"/>
        </w:rPr>
        <w:tab/>
      </w:r>
    </w:p>
    <w:p w14:paraId="5BB3B7ED" w14:textId="77777777" w:rsidR="00232511" w:rsidRPr="00582779" w:rsidRDefault="00232511" w:rsidP="00232511">
      <w:pPr>
        <w:pStyle w:val="PTGgrundtexthEzg6ZAB10mm"/>
        <w:tabs>
          <w:tab w:val="right" w:pos="9185"/>
        </w:tabs>
      </w:pPr>
      <w:r w:rsidRPr="00947EA4">
        <w:rPr>
          <w:rStyle w:val="bold65K"/>
        </w:rPr>
        <w:t>6.</w:t>
      </w:r>
      <w:r w:rsidRPr="00F72970">
        <w:tab/>
        <w:t>on</w:t>
      </w:r>
      <w:r w:rsidRPr="00582779">
        <w:t xml:space="preserve"> </w:t>
      </w:r>
      <w:r w:rsidRPr="00F72970">
        <w:t>a</w:t>
      </w:r>
      <w:r w:rsidRPr="00582779">
        <w:t xml:space="preserve"> </w:t>
      </w:r>
      <w:r w:rsidRPr="00F72970">
        <w:t>few</w:t>
      </w:r>
      <w:r w:rsidRPr="00582779">
        <w:t xml:space="preserve"> </w:t>
      </w:r>
      <w:r w:rsidRPr="00F72970">
        <w:t>occasions/almost</w:t>
      </w:r>
      <w:r w:rsidRPr="00582779">
        <w:t xml:space="preserve"> </w:t>
      </w:r>
      <w:r w:rsidRPr="00F72970">
        <w:t xml:space="preserve">never </w:t>
      </w:r>
      <w:r w:rsidRPr="00F72970">
        <w:rPr>
          <w:rStyle w:val="PTAloesungsbeispielgrau10mmZchn"/>
        </w:rPr>
        <w:t xml:space="preserve"> </w:t>
      </w:r>
      <w:r w:rsidRPr="00F72970">
        <w:rPr>
          <w:rStyle w:val="PTAloesungsbeispielgrau10mmZchn"/>
        </w:rPr>
        <w:tab/>
      </w:r>
    </w:p>
    <w:p w14:paraId="18A3F6D6" w14:textId="77777777" w:rsidR="00232511" w:rsidRPr="00F72970" w:rsidRDefault="00232511" w:rsidP="00232511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3ADE52DD" w14:textId="77777777" w:rsidTr="001E102F">
        <w:trPr>
          <w:trHeight w:val="283"/>
        </w:trPr>
        <w:tc>
          <w:tcPr>
            <w:tcW w:w="680" w:type="dxa"/>
          </w:tcPr>
          <w:p w14:paraId="65412D42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10721BB0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049CF932" w14:textId="77777777" w:rsidR="00232511" w:rsidRPr="009E2733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1510A6DE" w14:textId="77777777" w:rsidR="00232511" w:rsidRPr="00DB1717" w:rsidRDefault="00232511" w:rsidP="001E102F">
            <w:pPr>
              <w:pStyle w:val="PTAaufgabenabcaNMaster2AAufgaben"/>
            </w:pPr>
            <w:r w:rsidRPr="00F72970">
              <w:t>Use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words</w:t>
            </w:r>
            <w:r w:rsidRPr="009724C6">
              <w:t xml:space="preserve"> </w:t>
            </w:r>
            <w:r w:rsidRPr="00F72970">
              <w:t>in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box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fill</w:t>
            </w:r>
            <w:r w:rsidRPr="009724C6">
              <w:t xml:space="preserve"> </w:t>
            </w:r>
            <w:r w:rsidRPr="00F72970">
              <w:t>in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gaps.</w:t>
            </w:r>
            <w:r w:rsidRPr="009724C6">
              <w:t xml:space="preserve"> </w:t>
            </w:r>
            <w:r w:rsidRPr="00F72970">
              <w:t>There</w:t>
            </w:r>
            <w:r w:rsidRPr="009724C6">
              <w:t xml:space="preserve"> </w:t>
            </w:r>
            <w:r w:rsidRPr="00F72970">
              <w:t>is</w:t>
            </w:r>
            <w:r w:rsidRPr="009724C6">
              <w:t xml:space="preserve"> </w:t>
            </w:r>
            <w:r w:rsidRPr="00F72970">
              <w:t>one</w:t>
            </w:r>
            <w:r w:rsidRPr="009724C6">
              <w:t xml:space="preserve"> </w:t>
            </w:r>
            <w:r w:rsidRPr="00F72970">
              <w:t>extra</w:t>
            </w:r>
            <w:r w:rsidRPr="009724C6">
              <w:t xml:space="preserve"> </w:t>
            </w:r>
            <w:r w:rsidRPr="00F72970">
              <w:t>word.</w:t>
            </w:r>
          </w:p>
        </w:tc>
      </w:tr>
    </w:tbl>
    <w:p w14:paraId="7E1DB54F" w14:textId="77777777" w:rsidR="00232511" w:rsidRPr="00F72970" w:rsidRDefault="00232511" w:rsidP="00232511">
      <w:pPr>
        <w:pStyle w:val="halbeZeile"/>
      </w:pPr>
    </w:p>
    <w:p w14:paraId="54C18D69" w14:textId="77777777" w:rsidR="00232511" w:rsidRPr="00F72970" w:rsidRDefault="00232511" w:rsidP="00232511">
      <w:pPr>
        <w:pStyle w:val="halbeZeile"/>
      </w:pPr>
      <w:r w:rsidRPr="00DB0D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536FB" wp14:editId="51AAFB2C">
                <wp:simplePos x="0" y="0"/>
                <wp:positionH relativeFrom="margin">
                  <wp:posOffset>-50</wp:posOffset>
                </wp:positionH>
                <wp:positionV relativeFrom="paragraph">
                  <wp:posOffset>537</wp:posOffset>
                </wp:positionV>
                <wp:extent cx="5673321" cy="216000"/>
                <wp:effectExtent l="0" t="0" r="3810" b="0"/>
                <wp:wrapNone/>
                <wp:docPr id="164" name="Rechteck: abgerundete Eck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3321" cy="216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A584B" w14:textId="77777777" w:rsidR="00232511" w:rsidRPr="00F72970" w:rsidRDefault="00232511" w:rsidP="00232511">
                            <w:pPr>
                              <w:pStyle w:val="PTGgrundtextzteinfach"/>
                            </w:pPr>
                            <w:r w:rsidRPr="004827A9">
                              <w:rPr>
                                <w:strike/>
                              </w:rPr>
                              <w:t>set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available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longer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with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fashioned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item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F72970">
                              <w:t>streaming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536FB" id="_x0000_s1069" style="position:absolute;margin-left:0;margin-top:.05pt;width:446.7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" fillcolor="#d8d8d8 [2732]" stroked="f" strokeweight="2pt">
                <v:textbox inset="0,0,0,0">
                  <w:txbxContent>
                    <w:p w14:paraId="27DA584B" w14:textId="77777777" w:rsidR="00232511" w:rsidRPr="00F72970" w:rsidRDefault="00232511" w:rsidP="00232511">
                      <w:pPr>
                        <w:pStyle w:val="PTGgrundtextzteinfach"/>
                      </w:pPr>
                      <w:r w:rsidRPr="004827A9">
                        <w:rPr>
                          <w:strike/>
                        </w:rPr>
                        <w:t>set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available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longer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with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fashioned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item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F72970">
                        <w:t>streaming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5ADCC6" w14:textId="77777777" w:rsidR="00232511" w:rsidRPr="00F72970" w:rsidRDefault="00232511" w:rsidP="00232511">
      <w:pPr>
        <w:pStyle w:val="halbeZeile"/>
      </w:pPr>
    </w:p>
    <w:p w14:paraId="58D4536C" w14:textId="5F59C856" w:rsidR="00232511" w:rsidRPr="00F72970" w:rsidRDefault="00232511" w:rsidP="00232511">
      <w:pPr>
        <w:pStyle w:val="PTGlesetextlbZAB10mm"/>
      </w:pPr>
      <w:r w:rsidRPr="00F72970">
        <w:t xml:space="preserve">Nowadays, television and streaming has become such a normal part of our daily lives that it is hard to imagine a house without a television </w:t>
      </w:r>
      <w:r w:rsidRPr="00F72970">
        <w:rPr>
          <w:rStyle w:val="PTAloesungsbeispielgrau10mmZchn"/>
          <w:rFonts w:eastAsiaTheme="minorHAnsi"/>
        </w:rPr>
        <w:t>    set    </w:t>
      </w:r>
      <w:r w:rsidRPr="004827A9">
        <w:t xml:space="preserve"> </w:t>
      </w:r>
      <w:r w:rsidRPr="004827A9">
        <w:rPr>
          <w:rStyle w:val="NummerimgrauenRahmen"/>
          <w:lang w:val="en-GB"/>
        </w:rPr>
        <w:t xml:space="preserve"> </w:t>
      </w:r>
      <w:proofErr w:type="gramStart"/>
      <w:r w:rsidRPr="004827A9">
        <w:rPr>
          <w:rStyle w:val="NummerimgrauenRahmen"/>
          <w:lang w:val="en-GB"/>
        </w:rPr>
        <w:t xml:space="preserve">1 </w:t>
      </w:r>
      <w:r w:rsidR="004827A9">
        <w:t xml:space="preserve"> </w:t>
      </w:r>
      <w:r w:rsidRPr="00F72970">
        <w:t>.</w:t>
      </w:r>
      <w:proofErr w:type="gramEnd"/>
      <w:r w:rsidRPr="00F72970">
        <w:t xml:space="preserve"> Since its invention in the 1900s it has now become an everyday household </w:t>
      </w:r>
      <w:r w:rsidRPr="00F72970">
        <w:rPr>
          <w:rStyle w:val="PTAloesungsbeispielgrau10mmZchn"/>
          <w:rFonts w:eastAsiaTheme="minorHAnsi"/>
        </w:rPr>
        <w:t>                   </w:t>
      </w:r>
      <w:r w:rsidRPr="004827A9">
        <w:t xml:space="preserve"> </w:t>
      </w:r>
      <w:r w:rsidRPr="004827A9">
        <w:rPr>
          <w:rStyle w:val="NummerimgrauenRahmen"/>
          <w:lang w:val="en-GB"/>
        </w:rPr>
        <w:t xml:space="preserve"> </w:t>
      </w:r>
      <w:proofErr w:type="gramStart"/>
      <w:r w:rsidRPr="004827A9">
        <w:rPr>
          <w:rStyle w:val="NummerimgrauenRahmen"/>
          <w:lang w:val="en-GB"/>
        </w:rPr>
        <w:t>2 </w:t>
      </w:r>
      <w:r w:rsidRPr="00F72970">
        <w:rPr>
          <w:b/>
          <w:bCs/>
        </w:rPr>
        <w:t>.</w:t>
      </w:r>
      <w:proofErr w:type="gramEnd"/>
      <w:r w:rsidRPr="00F72970">
        <w:rPr>
          <w:b/>
          <w:bCs/>
        </w:rPr>
        <w:t xml:space="preserve"> </w:t>
      </w:r>
      <w:r w:rsidRPr="00F72970">
        <w:t xml:space="preserve">Over the decades, people have sat down at specific </w:t>
      </w:r>
      <w:r w:rsidRPr="00F72970">
        <w:br/>
        <w:t xml:space="preserve">times to watch their favourite programmes together. For many young people today, this way of viewing seems to be old </w:t>
      </w:r>
      <w:r w:rsidRPr="00F72970">
        <w:rPr>
          <w:rStyle w:val="PTAloesungsbeispielgrau10mmZchn"/>
          <w:rFonts w:eastAsiaTheme="minorHAnsi"/>
        </w:rPr>
        <w:t>                   </w:t>
      </w:r>
      <w:r w:rsidRPr="004827A9">
        <w:t xml:space="preserve"> </w:t>
      </w:r>
      <w:r w:rsidRPr="004827A9">
        <w:rPr>
          <w:rStyle w:val="NummerimgrauenRahmen"/>
          <w:lang w:val="en-GB"/>
        </w:rPr>
        <w:t> </w:t>
      </w:r>
      <w:proofErr w:type="gramStart"/>
      <w:r w:rsidRPr="004827A9">
        <w:rPr>
          <w:rStyle w:val="NummerimgrauenRahmen"/>
          <w:lang w:val="en-GB"/>
        </w:rPr>
        <w:t>3 </w:t>
      </w:r>
      <w:r w:rsidRPr="00F72970">
        <w:t>.</w:t>
      </w:r>
      <w:proofErr w:type="gramEnd"/>
      <w:r w:rsidRPr="00F72970">
        <w:t xml:space="preserve"> Thanks to the never-ending developments in technology, </w:t>
      </w:r>
      <w:r w:rsidRPr="00F72970">
        <w:br/>
        <w:t xml:space="preserve">youngsters today no </w:t>
      </w:r>
      <w:r w:rsidRPr="00F72970">
        <w:rPr>
          <w:rStyle w:val="PTAloesungsbeispielgrau10mmZchn"/>
          <w:rFonts w:eastAsiaTheme="minorHAnsi"/>
        </w:rPr>
        <w:t>                   </w:t>
      </w:r>
      <w:r w:rsidRPr="004827A9">
        <w:t xml:space="preserve"> </w:t>
      </w:r>
      <w:r w:rsidRPr="004827A9">
        <w:rPr>
          <w:rStyle w:val="NummerimgrauenRahmen"/>
          <w:lang w:val="en-GB"/>
        </w:rPr>
        <w:t> </w:t>
      </w:r>
      <w:proofErr w:type="gramStart"/>
      <w:r w:rsidRPr="004827A9">
        <w:rPr>
          <w:rStyle w:val="NummerimgrauenRahmen"/>
          <w:lang w:val="en-GB"/>
        </w:rPr>
        <w:t>4 </w:t>
      </w:r>
      <w:r w:rsidRPr="004827A9">
        <w:t xml:space="preserve"> </w:t>
      </w:r>
      <w:r w:rsidRPr="00F72970">
        <w:t>have</w:t>
      </w:r>
      <w:proofErr w:type="gramEnd"/>
      <w:r w:rsidRPr="00F72970">
        <w:t xml:space="preserve"> to do this. More and more people are turning away  </w:t>
      </w:r>
      <w:r w:rsidRPr="00F72970">
        <w:br/>
        <w:t xml:space="preserve">from the traditional broadcasting companies for their entertainment and are relying on a </w:t>
      </w:r>
      <w:r w:rsidRPr="00F72970">
        <w:br/>
      </w:r>
      <w:r w:rsidRPr="00F72970">
        <w:rPr>
          <w:rStyle w:val="PTAloesungsbeispielgrau10mmZchn"/>
          <w:rFonts w:eastAsiaTheme="minorHAnsi"/>
        </w:rPr>
        <w:t>                   </w:t>
      </w:r>
      <w:r w:rsidRPr="004827A9">
        <w:t xml:space="preserve"> </w:t>
      </w:r>
      <w:r w:rsidRPr="004827A9">
        <w:rPr>
          <w:rStyle w:val="NummerimgrauenRahmen"/>
          <w:lang w:val="en-GB"/>
        </w:rPr>
        <w:t> </w:t>
      </w:r>
      <w:proofErr w:type="gramStart"/>
      <w:r w:rsidRPr="004827A9">
        <w:rPr>
          <w:rStyle w:val="NummerimgrauenRahmen"/>
          <w:lang w:val="en-GB"/>
        </w:rPr>
        <w:t>5 </w:t>
      </w:r>
      <w:r w:rsidRPr="00F72970">
        <w:t xml:space="preserve"> service</w:t>
      </w:r>
      <w:proofErr w:type="gramEnd"/>
      <w:r w:rsidRPr="00F72970">
        <w:t xml:space="preserve">. This change in viewing habits is taking place globally as services are becoming widely </w:t>
      </w:r>
      <w:r w:rsidRPr="00F72970">
        <w:rPr>
          <w:rStyle w:val="PTAloesungsbeispielgrau10mmZchn"/>
          <w:rFonts w:eastAsiaTheme="minorHAnsi"/>
        </w:rPr>
        <w:t>                   </w:t>
      </w:r>
      <w:r w:rsidRPr="004827A9">
        <w:t xml:space="preserve"> </w:t>
      </w:r>
      <w:r w:rsidRPr="004827A9">
        <w:rPr>
          <w:rStyle w:val="NummerimgrauenRahmen"/>
          <w:lang w:val="en-GB"/>
        </w:rPr>
        <w:t> </w:t>
      </w:r>
      <w:proofErr w:type="gramStart"/>
      <w:r w:rsidRPr="004827A9">
        <w:rPr>
          <w:rStyle w:val="NummerimgrauenRahmen"/>
          <w:lang w:val="en-GB"/>
        </w:rPr>
        <w:t>6 </w:t>
      </w:r>
      <w:r w:rsidRPr="004827A9">
        <w:t xml:space="preserve"> </w:t>
      </w:r>
      <w:r w:rsidRPr="00F72970">
        <w:t>to</w:t>
      </w:r>
      <w:proofErr w:type="gramEnd"/>
      <w:r w:rsidRPr="00F72970">
        <w:t xml:space="preserve"> viewers of all ages all over the world. </w:t>
      </w:r>
    </w:p>
    <w:p w14:paraId="6491389D" w14:textId="77777777" w:rsidR="00232511" w:rsidRPr="00F72970" w:rsidRDefault="00232511" w:rsidP="00232511">
      <w:pPr>
        <w:rPr>
          <w:rFonts w:eastAsia="Times New Roman" w:cs="Calibri"/>
          <w:color w:val="000000"/>
          <w:szCs w:val="21"/>
          <w:lang w:val="en-GB"/>
        </w:rPr>
      </w:pPr>
    </w:p>
    <w:p w14:paraId="3235CBD5" w14:textId="77777777" w:rsidR="00232511" w:rsidRDefault="00232511">
      <w:pPr>
        <w:spacing w:line="240" w:lineRule="auto"/>
        <w:rPr>
          <w:rFonts w:eastAsia="Times New Roman" w:cs="Calibri"/>
          <w:color w:val="000000"/>
          <w:szCs w:val="21"/>
          <w:lang w:val="en-GB"/>
        </w:rPr>
      </w:pPr>
      <w:r w:rsidRPr="004827A9">
        <w:rPr>
          <w:lang w:val="en-GB"/>
        </w:rPr>
        <w:br w:type="page"/>
      </w:r>
    </w:p>
    <w:p w14:paraId="54D97A54" w14:textId="77777777" w:rsidR="00232511" w:rsidRPr="00F72970" w:rsidRDefault="00232511" w:rsidP="00232511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6929FD32" w14:textId="77777777" w:rsidTr="001E102F">
        <w:trPr>
          <w:trHeight w:val="283"/>
        </w:trPr>
        <w:tc>
          <w:tcPr>
            <w:tcW w:w="680" w:type="dxa"/>
          </w:tcPr>
          <w:p w14:paraId="3636BB16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6CB41B46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548735EE" w14:textId="77777777" w:rsidR="00232511" w:rsidRPr="009E2733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c)</w:t>
            </w:r>
          </w:p>
        </w:tc>
        <w:tc>
          <w:tcPr>
            <w:tcW w:w="8843" w:type="dxa"/>
          </w:tcPr>
          <w:p w14:paraId="622CBBB5" w14:textId="77777777" w:rsidR="00232511" w:rsidRPr="00DB1717" w:rsidRDefault="00232511" w:rsidP="001E102F">
            <w:pPr>
              <w:pStyle w:val="PTAaufgabenabcaNMaster2AAufgaben"/>
            </w:pPr>
            <w:r w:rsidRPr="00F72970">
              <w:t>Put the words in the correct order and write them down.</w:t>
            </w:r>
          </w:p>
        </w:tc>
      </w:tr>
    </w:tbl>
    <w:p w14:paraId="0AE35D54" w14:textId="77777777" w:rsidR="00232511" w:rsidRPr="00F72970" w:rsidRDefault="00232511" w:rsidP="00232511">
      <w:pPr>
        <w:pStyle w:val="halbeZeile"/>
      </w:pPr>
    </w:p>
    <w:p w14:paraId="4F802426" w14:textId="77777777" w:rsidR="00232511" w:rsidRPr="00F72970" w:rsidRDefault="00232511" w:rsidP="00232511">
      <w:pPr>
        <w:pStyle w:val="PTGgrundtexthEzg6"/>
      </w:pPr>
      <w:r w:rsidRPr="00947EA4">
        <w:rPr>
          <w:rStyle w:val="bold65K"/>
        </w:rPr>
        <w:t>1.</w:t>
      </w:r>
      <w:r w:rsidRPr="00F72970">
        <w:tab/>
        <w:t>used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sweets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she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eating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love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child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was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a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she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when</w:t>
      </w:r>
    </w:p>
    <w:p w14:paraId="01F7AE55" w14:textId="77777777" w:rsidR="00232511" w:rsidRPr="00F72970" w:rsidRDefault="00232511" w:rsidP="00232511">
      <w:pPr>
        <w:pStyle w:val="PTAloesungsbeispielgrau10mmlEzg"/>
      </w:pPr>
      <w:r w:rsidRPr="00F72970">
        <w:t>She used to love eating sweets when she was a child.</w:t>
      </w:r>
      <w:r w:rsidRPr="00F72970">
        <w:tab/>
      </w:r>
    </w:p>
    <w:p w14:paraId="15E7B545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2.</w:t>
      </w:r>
      <w:r w:rsidRPr="00F72970">
        <w:tab/>
        <w:t>young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I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England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I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used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when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live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in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was</w:t>
      </w:r>
    </w:p>
    <w:p w14:paraId="7521C8FE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2C28C092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3.</w:t>
      </w:r>
      <w:r w:rsidRPr="00F72970">
        <w:tab/>
        <w:t>winter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go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used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every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skiing</w:t>
      </w:r>
    </w:p>
    <w:p w14:paraId="3270641A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1CBD02BA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4.</w:t>
      </w:r>
      <w:r w:rsidRPr="00F72970">
        <w:tab/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not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cinema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they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often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very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did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go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use</w:t>
      </w:r>
    </w:p>
    <w:p w14:paraId="1A1E65C6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1B332C5B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5.</w:t>
      </w:r>
      <w:r w:rsidRPr="00F72970">
        <w:tab/>
        <w:t>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bicycle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did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not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ride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use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his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lot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a</w:t>
      </w:r>
    </w:p>
    <w:p w14:paraId="15396738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56397FBF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6.</w:t>
      </w:r>
      <w:r w:rsidRPr="00F72970">
        <w:tab/>
        <w:t>not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use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you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were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you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to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like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mushrooms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when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little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 w:rsidRPr="00F72970">
        <w:t>did</w:t>
      </w:r>
    </w:p>
    <w:p w14:paraId="76E6A943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09F8583E" w14:textId="77777777" w:rsidR="00232511" w:rsidRPr="00F72970" w:rsidRDefault="00232511" w:rsidP="00232511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232511" w:rsidRPr="004827A9" w14:paraId="318404C9" w14:textId="77777777" w:rsidTr="001E102F">
        <w:trPr>
          <w:trHeight w:val="283"/>
        </w:trPr>
        <w:tc>
          <w:tcPr>
            <w:tcW w:w="680" w:type="dxa"/>
          </w:tcPr>
          <w:p w14:paraId="175E0164" w14:textId="77777777" w:rsidR="00232511" w:rsidRPr="001E4B43" w:rsidRDefault="00232511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0C681C05" w14:textId="77777777" w:rsidR="00232511" w:rsidRPr="00DB1717" w:rsidRDefault="00232511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11079242" w14:textId="77777777" w:rsidR="00232511" w:rsidRPr="009E2733" w:rsidRDefault="00232511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d)</w:t>
            </w:r>
          </w:p>
        </w:tc>
        <w:tc>
          <w:tcPr>
            <w:tcW w:w="8843" w:type="dxa"/>
          </w:tcPr>
          <w:p w14:paraId="6A82A86B" w14:textId="77777777" w:rsidR="00232511" w:rsidRPr="00DB1717" w:rsidRDefault="00232511" w:rsidP="001E102F">
            <w:pPr>
              <w:pStyle w:val="PTAaufgabenabcaNMaster2AAufgaben"/>
            </w:pPr>
            <w:r w:rsidRPr="00F72970">
              <w:t>Convert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sentences</w:t>
            </w:r>
            <w:r w:rsidRPr="009724C6">
              <w:t xml:space="preserve"> </w:t>
            </w:r>
            <w:r w:rsidRPr="00F72970">
              <w:t>into</w:t>
            </w:r>
            <w:r w:rsidRPr="009724C6">
              <w:t xml:space="preserve"> </w:t>
            </w:r>
            <w:r w:rsidRPr="00F72970">
              <w:t>questions</w:t>
            </w:r>
            <w:r w:rsidRPr="009724C6">
              <w:t xml:space="preserve"> </w:t>
            </w:r>
            <w:r w:rsidRPr="00F72970">
              <w:t>and</w:t>
            </w:r>
            <w:r w:rsidRPr="009724C6">
              <w:t xml:space="preserve"> </w:t>
            </w:r>
            <w:r w:rsidRPr="00F72970">
              <w:t>write</w:t>
            </w:r>
            <w:r w:rsidRPr="009724C6">
              <w:t xml:space="preserve"> </w:t>
            </w:r>
            <w:r w:rsidRPr="00F72970">
              <w:t>them</w:t>
            </w:r>
            <w:r w:rsidRPr="009724C6">
              <w:t xml:space="preserve"> </w:t>
            </w:r>
            <w:r w:rsidRPr="00F72970">
              <w:t>down.</w:t>
            </w:r>
          </w:p>
        </w:tc>
      </w:tr>
    </w:tbl>
    <w:p w14:paraId="30B86CC9" w14:textId="77777777" w:rsidR="00232511" w:rsidRPr="00F72970" w:rsidRDefault="00232511" w:rsidP="00232511">
      <w:pPr>
        <w:pStyle w:val="halbeZeile"/>
      </w:pPr>
    </w:p>
    <w:p w14:paraId="2E3225B9" w14:textId="77777777" w:rsidR="00232511" w:rsidRPr="00F72970" w:rsidRDefault="00232511" w:rsidP="00232511">
      <w:pPr>
        <w:pStyle w:val="PTGgrundtexthEzg6"/>
      </w:pPr>
      <w:r w:rsidRPr="00947EA4">
        <w:rPr>
          <w:rStyle w:val="bold65K"/>
        </w:rPr>
        <w:t>1.</w:t>
      </w:r>
      <w:r w:rsidRPr="00F72970">
        <w:tab/>
        <w:t>She used to watch TV in a neighbour’s living room.</w:t>
      </w:r>
    </w:p>
    <w:p w14:paraId="54DE07B7" w14:textId="77777777" w:rsidR="00232511" w:rsidRPr="00F72970" w:rsidRDefault="00232511" w:rsidP="00232511">
      <w:pPr>
        <w:pStyle w:val="PTAloesungsbeispielgrau10mmlEzg"/>
      </w:pPr>
      <w:r w:rsidRPr="00F72970">
        <w:t>Did she use to watch TV in a neighbour’s living room?</w:t>
      </w:r>
      <w:r w:rsidRPr="00F72970">
        <w:tab/>
      </w:r>
    </w:p>
    <w:p w14:paraId="64DAEBB1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2.</w:t>
      </w:r>
      <w:r w:rsidRPr="00F72970">
        <w:tab/>
        <w:t>The children and adults used to watch TV together.</w:t>
      </w:r>
    </w:p>
    <w:p w14:paraId="3D90DAF0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792C09C4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3.</w:t>
      </w:r>
      <w:r w:rsidRPr="00F72970">
        <w:tab/>
        <w:t>He used to watch TV on Sundays.</w:t>
      </w:r>
    </w:p>
    <w:p w14:paraId="297FA994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21995288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4.</w:t>
      </w:r>
      <w:r w:rsidRPr="00F72970">
        <w:tab/>
        <w:t>There used to be four TV channels in total.</w:t>
      </w:r>
    </w:p>
    <w:p w14:paraId="11FFF4FD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23664FA0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5.</w:t>
      </w:r>
      <w:r w:rsidRPr="00F72970">
        <w:tab/>
        <w:t>There didn’t use to be any programmes on in the morning.</w:t>
      </w:r>
    </w:p>
    <w:p w14:paraId="27096C11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2F8391D5" w14:textId="77777777" w:rsidR="00232511" w:rsidRPr="00F72970" w:rsidRDefault="00232511" w:rsidP="00232511">
      <w:pPr>
        <w:pStyle w:val="PTGgrundtexthEzg6mAv7"/>
      </w:pPr>
      <w:r w:rsidRPr="00947EA4">
        <w:rPr>
          <w:rStyle w:val="bold65K"/>
        </w:rPr>
        <w:t>6.</w:t>
      </w:r>
      <w:r w:rsidRPr="00F72970">
        <w:tab/>
        <w:t>We didn’t use to watch TV after lunch.</w:t>
      </w:r>
    </w:p>
    <w:p w14:paraId="657E610F" w14:textId="77777777" w:rsidR="00232511" w:rsidRPr="00F72970" w:rsidRDefault="00232511" w:rsidP="00232511">
      <w:pPr>
        <w:pStyle w:val="PTAloesungsbeispielgrau10mmlEzg"/>
      </w:pPr>
      <w:r w:rsidRPr="00F72970">
        <w:tab/>
      </w:r>
    </w:p>
    <w:p w14:paraId="3C5E5DA2" w14:textId="77777777" w:rsidR="00232511" w:rsidRPr="00F72970" w:rsidRDefault="00232511" w:rsidP="00232511">
      <w:pPr>
        <w:pStyle w:val="PTGgrundtextMaster1GGrundtexte"/>
        <w:rPr>
          <w:sz w:val="19"/>
          <w:szCs w:val="19"/>
        </w:rPr>
      </w:pPr>
    </w:p>
    <w:p w14:paraId="0B3AD9E2" w14:textId="77777777" w:rsidR="003C3EFB" w:rsidRPr="00B665D0" w:rsidRDefault="003C3EFB" w:rsidP="00341997">
      <w:pPr>
        <w:pStyle w:val="PTGgrundtextMaster1GGrundtexte"/>
      </w:pPr>
    </w:p>
    <w:sectPr w:rsidR="003C3EFB" w:rsidRPr="00B665D0" w:rsidSect="00232511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560" w:right="907" w:bottom="1134" w:left="1814" w:header="709" w:footer="510" w:gutter="0"/>
      <w:pgNumType w:start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3810A" w14:textId="77777777" w:rsidR="00D21977" w:rsidRPr="00DB1717" w:rsidRDefault="00D21977" w:rsidP="005D6FFC">
      <w:r w:rsidRPr="00DB1717">
        <w:separator/>
      </w:r>
    </w:p>
  </w:endnote>
  <w:endnote w:type="continuationSeparator" w:id="0">
    <w:p w14:paraId="6A515CC0" w14:textId="77777777" w:rsidR="00D21977" w:rsidRPr="00DB1717" w:rsidRDefault="00D21977" w:rsidP="005D6FFC">
      <w:r w:rsidRPr="00DB17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VR">
    <w:charset w:val="00"/>
    <w:family w:val="swiss"/>
    <w:pitch w:val="variable"/>
    <w:sig w:usb0="80000027" w:usb1="00000001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6C5AE" w14:textId="77777777" w:rsidR="004C6875" w:rsidRPr="00F72970" w:rsidRDefault="004C6875" w:rsidP="00CD5498">
    <w:pPr>
      <w:pStyle w:val="PTMScopyrightMSMusterseiten"/>
      <w:rPr>
        <w:rFonts w:asciiTheme="minorHAnsi" w:hAnsiTheme="minorHAnsi"/>
      </w:rPr>
    </w:pPr>
    <w:r w:rsidRPr="001E4B43"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FF42FB" wp14:editId="6FB96FE5">
              <wp:simplePos x="0" y="0"/>
              <wp:positionH relativeFrom="page">
                <wp:posOffset>6686550</wp:posOffset>
              </wp:positionH>
              <wp:positionV relativeFrom="page">
                <wp:posOffset>10162540</wp:posOffset>
              </wp:positionV>
              <wp:extent cx="383540" cy="278765"/>
              <wp:effectExtent l="0" t="0" r="16510" b="698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07560" w14:textId="77777777" w:rsidR="004C6875" w:rsidRPr="00F72970" w:rsidRDefault="004C6875" w:rsidP="00CD5498">
                          <w:pPr>
                            <w:pStyle w:val="PTMSpaginazifferswMSMusterseiten"/>
                            <w:rPr>
                              <w:rFonts w:asciiTheme="minorHAnsi" w:hAnsiTheme="minorHAnsi"/>
                            </w:rPr>
                          </w:pPr>
                          <w:r w:rsidRPr="001E4B43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instrText>PAGE   \* MERGEFORMAT</w:instrTex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232511" w:rsidRPr="00232511">
                            <w:rPr>
                              <w:rFonts w:asciiTheme="minorHAnsi" w:hAnsiTheme="minorHAnsi"/>
                              <w:noProof/>
                              <w:lang w:val="de-DE"/>
                            </w:rPr>
                            <w:t>27</w: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F42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left:0;text-align:left;margin-left:526.5pt;margin-top:800.2pt;width:30.2pt;height:21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" filled="f" stroked="f">
              <v:textbox inset="0,0,0,0">
                <w:txbxContent>
                  <w:p w14:paraId="62907560" w14:textId="77777777" w:rsidR="004C6875" w:rsidRPr="00F72970" w:rsidRDefault="004C6875" w:rsidP="00CD5498">
                    <w:pPr>
                      <w:pStyle w:val="PTMSpaginazifferswMSMusterseiten"/>
                      <w:rPr>
                        <w:rFonts w:asciiTheme="minorHAnsi" w:hAnsiTheme="minorHAnsi"/>
                      </w:rPr>
                    </w:pPr>
                    <w:r w:rsidRPr="001E4B43">
                      <w:rPr>
                        <w:rFonts w:asciiTheme="minorHAnsi" w:hAnsiTheme="minorHAnsi"/>
                      </w:rPr>
                      <w:fldChar w:fldCharType="begin"/>
                    </w:r>
                    <w:r w:rsidRPr="001E4B43">
                      <w:rPr>
                        <w:rFonts w:asciiTheme="minorHAnsi" w:hAnsiTheme="minorHAnsi"/>
                      </w:rPr>
                      <w:instrText>PAGE   \* MERGEFORMAT</w:instrText>
                    </w:r>
                    <w:r w:rsidRPr="001E4B43">
                      <w:rPr>
                        <w:rFonts w:asciiTheme="minorHAnsi" w:hAnsiTheme="minorHAnsi"/>
                      </w:rPr>
                      <w:fldChar w:fldCharType="separate"/>
                    </w:r>
                    <w:r w:rsidR="00232511" w:rsidRPr="00232511">
                      <w:rPr>
                        <w:rFonts w:asciiTheme="minorHAnsi" w:hAnsiTheme="minorHAnsi"/>
                        <w:noProof/>
                        <w:lang w:val="de-DE"/>
                      </w:rPr>
                      <w:t>27</w:t>
                    </w:r>
                    <w:r w:rsidRPr="001E4B43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E4B43">
      <w:rPr>
        <w:rFonts w:asciiTheme="minorHAnsi" w:hAnsiTheme="minorHAnsi"/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3806A6CB" wp14:editId="7239844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203840" cy="719640"/>
          <wp:effectExtent l="0" t="0" r="0" b="4445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70"/>
                  <a:stretch/>
                </pic:blipFill>
                <pic:spPr bwMode="auto">
                  <a:xfrm>
                    <a:off x="0" y="0"/>
                    <a:ext cx="1203840" cy="719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AAA252" w14:textId="77777777" w:rsidR="004C6875" w:rsidRPr="00F72970" w:rsidRDefault="004C6875" w:rsidP="00CD5498">
    <w:pPr>
      <w:pStyle w:val="PTMScopyrightMSMusterseiten"/>
      <w:rPr>
        <w:lang w:val="de-DE"/>
      </w:rPr>
    </w:pPr>
    <w:r w:rsidRPr="00F72970">
      <w:rPr>
        <w:rFonts w:asciiTheme="minorHAnsi" w:hAnsiTheme="minorHAnsi"/>
        <w:lang w:val="de-DE"/>
      </w:rPr>
      <w:t>© Österreichischer Bundesverlag Schulbuch GmbH &amp; Co. KG, Wien 2021 | www.oebv.at | Prime Time Schularbeiten KV-CD/CDROM 4 | ISBN 978-3-209-08689-1</w:t>
    </w:r>
    <w:r w:rsidRPr="00F72970">
      <w:rPr>
        <w:rFonts w:asciiTheme="minorHAnsi" w:hAnsiTheme="minorHAnsi"/>
        <w:lang w:val="de-DE"/>
      </w:rPr>
      <w:br/>
      <w:t xml:space="preserve">Alle Rechte vorbehalten. Von dieser Druckvorlage ist die Vervielfältigung für den eigenen Unterrichtsgebrauch gestattet.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5B0EC" w14:textId="77777777" w:rsidR="004C6875" w:rsidRPr="00F72970" w:rsidRDefault="004C6875" w:rsidP="00DA7582">
    <w:pPr>
      <w:pStyle w:val="PTMScopyrightMSMusterseiten"/>
      <w:rPr>
        <w:rFonts w:asciiTheme="minorHAnsi" w:hAnsiTheme="minorHAnsi"/>
      </w:rPr>
    </w:pPr>
    <w:r w:rsidRPr="001E4B43"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1B0E5E" wp14:editId="4902E11F">
              <wp:simplePos x="0" y="0"/>
              <wp:positionH relativeFrom="page">
                <wp:posOffset>6686550</wp:posOffset>
              </wp:positionH>
              <wp:positionV relativeFrom="page">
                <wp:posOffset>10162540</wp:posOffset>
              </wp:positionV>
              <wp:extent cx="383540" cy="278765"/>
              <wp:effectExtent l="0" t="0" r="16510" b="698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E8B12" w14:textId="77777777" w:rsidR="004C6875" w:rsidRPr="00F72970" w:rsidRDefault="004C6875" w:rsidP="00DA7582">
                          <w:pPr>
                            <w:pStyle w:val="PTMSpaginazifferswMSMusterseiten"/>
                            <w:rPr>
                              <w:rFonts w:asciiTheme="minorHAnsi" w:hAnsiTheme="minorHAnsi"/>
                            </w:rPr>
                          </w:pPr>
                          <w:r w:rsidRPr="001E4B43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instrText>PAGE   \* MERGEFORMAT</w:instrTex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232511" w:rsidRPr="00232511">
                            <w:rPr>
                              <w:rFonts w:asciiTheme="minorHAnsi" w:hAnsiTheme="minorHAnsi"/>
                              <w:noProof/>
                              <w:lang w:val="de-DE"/>
                            </w:rPr>
                            <w:t>23</w: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B0E5E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526.5pt;margin-top:800.2pt;width:30.2pt;height:21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" filled="f" stroked="f">
              <v:textbox inset="0,0,0,0">
                <w:txbxContent>
                  <w:p w14:paraId="36CE8B12" w14:textId="77777777" w:rsidR="004C6875" w:rsidRPr="00F72970" w:rsidRDefault="004C6875" w:rsidP="00DA7582">
                    <w:pPr>
                      <w:pStyle w:val="PTMSpaginazifferswMSMusterseiten"/>
                      <w:rPr>
                        <w:rFonts w:asciiTheme="minorHAnsi" w:hAnsiTheme="minorHAnsi"/>
                      </w:rPr>
                    </w:pPr>
                    <w:r w:rsidRPr="001E4B43">
                      <w:rPr>
                        <w:rFonts w:asciiTheme="minorHAnsi" w:hAnsiTheme="minorHAnsi"/>
                      </w:rPr>
                      <w:fldChar w:fldCharType="begin"/>
                    </w:r>
                    <w:r w:rsidRPr="001E4B43">
                      <w:rPr>
                        <w:rFonts w:asciiTheme="minorHAnsi" w:hAnsiTheme="minorHAnsi"/>
                      </w:rPr>
                      <w:instrText>PAGE   \* MERGEFORMAT</w:instrText>
                    </w:r>
                    <w:r w:rsidRPr="001E4B43">
                      <w:rPr>
                        <w:rFonts w:asciiTheme="minorHAnsi" w:hAnsiTheme="minorHAnsi"/>
                      </w:rPr>
                      <w:fldChar w:fldCharType="separate"/>
                    </w:r>
                    <w:r w:rsidR="00232511" w:rsidRPr="00232511">
                      <w:rPr>
                        <w:rFonts w:asciiTheme="minorHAnsi" w:hAnsiTheme="minorHAnsi"/>
                        <w:noProof/>
                        <w:lang w:val="de-DE"/>
                      </w:rPr>
                      <w:t>23</w:t>
                    </w:r>
                    <w:r w:rsidRPr="001E4B43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E4B43">
      <w:rPr>
        <w:rFonts w:asciiTheme="minorHAnsi" w:hAnsiTheme="minorHAnsi"/>
        <w:noProof/>
        <w:lang w:val="de-DE" w:eastAsia="de-DE"/>
      </w:rPr>
      <w:drawing>
        <wp:anchor distT="0" distB="0" distL="114300" distR="114300" simplePos="0" relativeHeight="251672576" behindDoc="1" locked="0" layoutInCell="1" allowOverlap="1" wp14:anchorId="0E834C37" wp14:editId="5E0F875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203840" cy="719640"/>
          <wp:effectExtent l="0" t="0" r="0" b="444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70"/>
                  <a:stretch/>
                </pic:blipFill>
                <pic:spPr bwMode="auto">
                  <a:xfrm>
                    <a:off x="0" y="0"/>
                    <a:ext cx="1203840" cy="719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213CC8" w14:textId="77777777" w:rsidR="004C6875" w:rsidRPr="004827A9" w:rsidRDefault="004C6875" w:rsidP="00DA7582">
    <w:pPr>
      <w:pStyle w:val="PTMScopyrightMSMusterseiten"/>
      <w:rPr>
        <w:lang w:val="de-DE"/>
      </w:rPr>
    </w:pPr>
    <w:r w:rsidRPr="00F72970">
      <w:rPr>
        <w:rFonts w:asciiTheme="minorHAnsi" w:hAnsiTheme="minorHAnsi"/>
        <w:lang w:val="de-DE"/>
      </w:rPr>
      <w:t>© Österreichischer Bundesverlag Schulbuch GmbH &amp; Co. KG, Wien 2021 | www.oebv.at | Prime Time Schularbeiten KV-CD/CDROM 4 | ISBN 978-3-209-08689-1</w:t>
    </w:r>
    <w:r w:rsidRPr="00F72970">
      <w:rPr>
        <w:rFonts w:asciiTheme="minorHAnsi" w:hAnsiTheme="minorHAnsi"/>
        <w:lang w:val="de-DE"/>
      </w:rPr>
      <w:br/>
      <w:t xml:space="preserve">Alle Rechte vorbehalten. Von dieser Druckvorlage ist die Vervielfältigung für den eigenen Unterrichtsgebrauch gestattet.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D4DDB" w14:textId="77777777" w:rsidR="00D21977" w:rsidRPr="00DB1717" w:rsidRDefault="00D21977" w:rsidP="005D6FFC">
      <w:r w:rsidRPr="00DB1717">
        <w:separator/>
      </w:r>
    </w:p>
  </w:footnote>
  <w:footnote w:type="continuationSeparator" w:id="0">
    <w:p w14:paraId="052140B9" w14:textId="77777777" w:rsidR="00D21977" w:rsidRPr="00DB1717" w:rsidRDefault="00D21977" w:rsidP="005D6FFC">
      <w:r w:rsidRPr="00DB17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4DB7F" w14:textId="77777777" w:rsidR="004C6875" w:rsidRPr="00F72970" w:rsidRDefault="004C6875">
    <w:pPr>
      <w:pStyle w:val="Kopfzeile"/>
    </w:pPr>
    <w:r w:rsidRPr="00DB1717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04382DB" wp14:editId="28FFD836">
          <wp:simplePos x="0" y="0"/>
          <wp:positionH relativeFrom="page">
            <wp:posOffset>-6985</wp:posOffset>
          </wp:positionH>
          <wp:positionV relativeFrom="page">
            <wp:posOffset>-17780</wp:posOffset>
          </wp:positionV>
          <wp:extent cx="7596000" cy="901080"/>
          <wp:effectExtent l="0" t="0" r="5080" b="0"/>
          <wp:wrapNone/>
          <wp:docPr id="17" name="Grafik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rafik 5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90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17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16627C" wp14:editId="47CD2B34">
              <wp:simplePos x="0" y="0"/>
              <wp:positionH relativeFrom="column">
                <wp:posOffset>-14605</wp:posOffset>
              </wp:positionH>
              <wp:positionV relativeFrom="paragraph">
                <wp:posOffset>-288290</wp:posOffset>
              </wp:positionV>
              <wp:extent cx="5780520" cy="503640"/>
              <wp:effectExtent l="0" t="0" r="10795" b="10795"/>
              <wp:wrapNone/>
              <wp:docPr id="58" name="Textfeld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0520" cy="5036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A093E05" w14:textId="77777777" w:rsidR="004C6875" w:rsidRPr="00F72970" w:rsidRDefault="004C6875" w:rsidP="00C72AA5">
                          <w:pPr>
                            <w:pStyle w:val="PTU1kapiteltitelband34UUeberschriften"/>
                            <w:tabs>
                              <w:tab w:val="left" w:pos="1792"/>
                              <w:tab w:val="left" w:pos="6999"/>
                              <w:tab w:val="left" w:pos="7727"/>
                            </w:tabs>
                            <w:rPr>
                              <w:sz w:val="60"/>
                              <w:szCs w:val="60"/>
                            </w:rPr>
                          </w:pPr>
                          <w:r w:rsidRPr="00F72970">
                            <w:tab/>
                          </w:r>
                          <w:r w:rsidR="00232511" w:rsidRPr="00232511">
                            <w:rPr>
                              <w:rStyle w:val="bold65K"/>
                              <w:rFonts w:eastAsiaTheme="minorHAnsi"/>
                              <w:b/>
                              <w:bCs/>
                              <w:sz w:val="28"/>
                              <w:szCs w:val="28"/>
                            </w:rPr>
                            <w:t>Television and streaming</w:t>
                          </w:r>
                          <w:r w:rsidRPr="00F72970">
                            <w:tab/>
                          </w:r>
                          <w:r w:rsidRPr="00F72970">
                            <w:rPr>
                              <w:rStyle w:val="PTMSunitMaster1band34MSMusterseitenZchn"/>
                            </w:rPr>
                            <w:t>Unit</w:t>
                          </w:r>
                          <w:r w:rsidRPr="00F72970">
                            <w:tab/>
                          </w:r>
                          <w:r w:rsidR="00232511">
                            <w:rPr>
                              <w:rStyle w:val="PTU0kapitelzifferkleinband34UUeberschriftenZchn"/>
                              <w:spacing w:val="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6627C" id="_x0000_t202" coordsize="21600,21600" o:spt="202" path="m,l,21600r21600,l21600,xe">
              <v:stroke joinstyle="miter"/>
              <v:path gradientshapeok="t" o:connecttype="rect"/>
            </v:shapetype>
            <v:shape id="Textfeld 58" o:spid="_x0000_s1070" type="#_x0000_t202" style="position:absolute;margin-left:-1.15pt;margin-top:-22.7pt;width:455.15pt;height: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" filled="f" stroked="f">
              <v:stroke joinstyle="round"/>
              <v:path arrowok="t"/>
              <v:textbox inset="0,0,0,0">
                <w:txbxContent>
                  <w:p w14:paraId="0A093E05" w14:textId="77777777" w:rsidR="004C6875" w:rsidRPr="00F72970" w:rsidRDefault="004C6875" w:rsidP="00C72AA5">
                    <w:pPr>
                      <w:pStyle w:val="PTU1kapiteltitelband34UUeberschriften"/>
                      <w:tabs>
                        <w:tab w:val="left" w:pos="1792"/>
                        <w:tab w:val="left" w:pos="6999"/>
                        <w:tab w:val="left" w:pos="7727"/>
                      </w:tabs>
                      <w:rPr>
                        <w:sz w:val="60"/>
                        <w:szCs w:val="60"/>
                      </w:rPr>
                    </w:pPr>
                    <w:r w:rsidRPr="00F72970">
                      <w:tab/>
                    </w:r>
                    <w:r w:rsidR="00232511" w:rsidRPr="00232511">
                      <w:rPr>
                        <w:rStyle w:val="bold65K"/>
                        <w:rFonts w:eastAsiaTheme="minorHAnsi"/>
                        <w:b/>
                        <w:bCs/>
                        <w:sz w:val="28"/>
                        <w:szCs w:val="28"/>
                      </w:rPr>
                      <w:t>Television and streaming</w:t>
                    </w:r>
                    <w:r w:rsidRPr="00F72970">
                      <w:tab/>
                    </w:r>
                    <w:r w:rsidRPr="00F72970">
                      <w:rPr>
                        <w:rStyle w:val="PTMSunitMaster1band34MSMusterseitenZchn"/>
                      </w:rPr>
                      <w:t>Unit</w:t>
                    </w:r>
                    <w:r w:rsidRPr="00F72970">
                      <w:tab/>
                    </w:r>
                    <w:r w:rsidR="00232511">
                      <w:rPr>
                        <w:rStyle w:val="PTU0kapitelzifferkleinband34UUeberschriftenZchn"/>
                        <w:spacing w:val="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73108" w14:textId="77777777" w:rsidR="004C6875" w:rsidRPr="00F72970" w:rsidRDefault="004C6875">
    <w:pPr>
      <w:pStyle w:val="Kopfzeile"/>
    </w:pPr>
    <w:r w:rsidRPr="00DB1717"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23954D8C" wp14:editId="31CCCA1A">
          <wp:simplePos x="0" y="0"/>
          <wp:positionH relativeFrom="column">
            <wp:posOffset>-1131570</wp:posOffset>
          </wp:positionH>
          <wp:positionV relativeFrom="paragraph">
            <wp:posOffset>-450215</wp:posOffset>
          </wp:positionV>
          <wp:extent cx="7559040" cy="896620"/>
          <wp:effectExtent l="0" t="0" r="381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17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87223E9" wp14:editId="6DD85AAA">
              <wp:simplePos x="0" y="0"/>
              <wp:positionH relativeFrom="column">
                <wp:posOffset>-13970</wp:posOffset>
              </wp:positionH>
              <wp:positionV relativeFrom="paragraph">
                <wp:posOffset>-287655</wp:posOffset>
              </wp:positionV>
              <wp:extent cx="5780520" cy="503640"/>
              <wp:effectExtent l="0" t="0" r="10795" b="10795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0520" cy="5036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69366B1" w14:textId="77777777" w:rsidR="004C6875" w:rsidRPr="00F72970" w:rsidRDefault="00232511" w:rsidP="00C72AA5">
                          <w:pPr>
                            <w:pStyle w:val="PTU1kapiteltitelband34UUeberschriften"/>
                            <w:tabs>
                              <w:tab w:val="left" w:pos="6999"/>
                              <w:tab w:val="left" w:pos="7727"/>
                            </w:tabs>
                            <w:rPr>
                              <w:sz w:val="60"/>
                              <w:szCs w:val="60"/>
                            </w:rPr>
                          </w:pPr>
                          <w:r w:rsidRPr="00232511">
                            <w:t>Television and streaming</w:t>
                          </w:r>
                          <w:r w:rsidR="004C6875" w:rsidRPr="00F72970">
                            <w:tab/>
                          </w:r>
                          <w:r w:rsidR="004C6875" w:rsidRPr="00F72970">
                            <w:rPr>
                              <w:rStyle w:val="PTMSunitMaster1band34MSMusterseitenZchn"/>
                            </w:rPr>
                            <w:t>Unit</w:t>
                          </w:r>
                          <w:r w:rsidR="004C6875" w:rsidRPr="00F72970">
                            <w:tab/>
                          </w:r>
                          <w:r>
                            <w:rPr>
                              <w:rStyle w:val="PTU0kapitelzifferkleinband34UUeberschriftenZchn"/>
                              <w:spacing w:val="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223E9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72" type="#_x0000_t202" style="position:absolute;margin-left:-1.1pt;margin-top:-22.65pt;width:455.15pt;height:39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" filled="f" stroked="f">
              <v:stroke joinstyle="round"/>
              <v:path arrowok="t"/>
              <v:textbox inset="0,0,0,0">
                <w:txbxContent>
                  <w:p w14:paraId="569366B1" w14:textId="77777777" w:rsidR="004C6875" w:rsidRPr="00F72970" w:rsidRDefault="00232511" w:rsidP="00C72AA5">
                    <w:pPr>
                      <w:pStyle w:val="PTU1kapiteltitelband34UUeberschriften"/>
                      <w:tabs>
                        <w:tab w:val="left" w:pos="6999"/>
                        <w:tab w:val="left" w:pos="7727"/>
                      </w:tabs>
                      <w:rPr>
                        <w:sz w:val="60"/>
                        <w:szCs w:val="60"/>
                      </w:rPr>
                    </w:pPr>
                    <w:r w:rsidRPr="00232511">
                      <w:t>Television and streaming</w:t>
                    </w:r>
                    <w:r w:rsidR="004C6875" w:rsidRPr="00F72970">
                      <w:tab/>
                    </w:r>
                    <w:r w:rsidR="004C6875" w:rsidRPr="00F72970">
                      <w:rPr>
                        <w:rStyle w:val="PTMSunitMaster1band34MSMusterseitenZchn"/>
                      </w:rPr>
                      <w:t>Unit</w:t>
                    </w:r>
                    <w:r w:rsidR="004C6875" w:rsidRPr="00F72970">
                      <w:tab/>
                    </w:r>
                    <w:r>
                      <w:rPr>
                        <w:rStyle w:val="PTU0kapitelzifferkleinband34UUeberschriftenZchn"/>
                        <w:spacing w:val="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5D"/>
    <w:multiLevelType w:val="multilevel"/>
    <w:tmpl w:val="000008E0"/>
    <w:lvl w:ilvl="0">
      <w:start w:val="2"/>
      <w:numFmt w:val="decimal"/>
      <w:lvlText w:val="%1."/>
      <w:lvlJc w:val="left"/>
      <w:pPr>
        <w:ind w:left="4185" w:hanging="341"/>
      </w:pPr>
      <w:rPr>
        <w:rFonts w:ascii="Arial" w:hAnsi="Arial" w:cs="Arial"/>
        <w:b/>
        <w:bCs/>
        <w:color w:val="6D6E71"/>
        <w:w w:val="87"/>
        <w:sz w:val="21"/>
        <w:szCs w:val="21"/>
      </w:rPr>
    </w:lvl>
    <w:lvl w:ilvl="1">
      <w:numFmt w:val="bullet"/>
      <w:lvlText w:val="•"/>
      <w:lvlJc w:val="left"/>
      <w:pPr>
        <w:ind w:left="4912" w:hanging="341"/>
      </w:pPr>
    </w:lvl>
    <w:lvl w:ilvl="2">
      <w:numFmt w:val="bullet"/>
      <w:lvlText w:val="•"/>
      <w:lvlJc w:val="left"/>
      <w:pPr>
        <w:ind w:left="5645" w:hanging="341"/>
      </w:pPr>
    </w:lvl>
    <w:lvl w:ilvl="3">
      <w:numFmt w:val="bullet"/>
      <w:lvlText w:val="•"/>
      <w:lvlJc w:val="left"/>
      <w:pPr>
        <w:ind w:left="6377" w:hanging="341"/>
      </w:pPr>
    </w:lvl>
    <w:lvl w:ilvl="4">
      <w:numFmt w:val="bullet"/>
      <w:lvlText w:val="•"/>
      <w:lvlJc w:val="left"/>
      <w:pPr>
        <w:ind w:left="7110" w:hanging="341"/>
      </w:pPr>
    </w:lvl>
    <w:lvl w:ilvl="5">
      <w:numFmt w:val="bullet"/>
      <w:lvlText w:val="•"/>
      <w:lvlJc w:val="left"/>
      <w:pPr>
        <w:ind w:left="7842" w:hanging="341"/>
      </w:pPr>
    </w:lvl>
    <w:lvl w:ilvl="6">
      <w:numFmt w:val="bullet"/>
      <w:lvlText w:val="•"/>
      <w:lvlJc w:val="left"/>
      <w:pPr>
        <w:ind w:left="8575" w:hanging="341"/>
      </w:pPr>
    </w:lvl>
    <w:lvl w:ilvl="7">
      <w:numFmt w:val="bullet"/>
      <w:lvlText w:val="•"/>
      <w:lvlJc w:val="left"/>
      <w:pPr>
        <w:ind w:left="9307" w:hanging="341"/>
      </w:pPr>
    </w:lvl>
    <w:lvl w:ilvl="8">
      <w:numFmt w:val="bullet"/>
      <w:lvlText w:val="•"/>
      <w:lvlJc w:val="left"/>
      <w:pPr>
        <w:ind w:left="10040" w:hanging="341"/>
      </w:pPr>
    </w:lvl>
  </w:abstractNum>
  <w:abstractNum w:abstractNumId="1" w15:restartNumberingAfterBreak="0">
    <w:nsid w:val="0000045E"/>
    <w:multiLevelType w:val="multilevel"/>
    <w:tmpl w:val="000008E1"/>
    <w:lvl w:ilvl="0">
      <w:start w:val="1"/>
      <w:numFmt w:val="decimal"/>
      <w:lvlText w:val="%1."/>
      <w:lvlJc w:val="left"/>
      <w:pPr>
        <w:ind w:left="1464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464" w:hanging="341"/>
      </w:pPr>
    </w:lvl>
    <w:lvl w:ilvl="2">
      <w:numFmt w:val="bullet"/>
      <w:lvlText w:val="•"/>
      <w:lvlJc w:val="left"/>
      <w:pPr>
        <w:ind w:left="3469" w:hanging="341"/>
      </w:pPr>
    </w:lvl>
    <w:lvl w:ilvl="3">
      <w:numFmt w:val="bullet"/>
      <w:lvlText w:val="•"/>
      <w:lvlJc w:val="left"/>
      <w:pPr>
        <w:ind w:left="4473" w:hanging="341"/>
      </w:pPr>
    </w:lvl>
    <w:lvl w:ilvl="4">
      <w:numFmt w:val="bullet"/>
      <w:lvlText w:val="•"/>
      <w:lvlJc w:val="left"/>
      <w:pPr>
        <w:ind w:left="5478" w:hanging="341"/>
      </w:pPr>
    </w:lvl>
    <w:lvl w:ilvl="5">
      <w:numFmt w:val="bullet"/>
      <w:lvlText w:val="•"/>
      <w:lvlJc w:val="left"/>
      <w:pPr>
        <w:ind w:left="6482" w:hanging="341"/>
      </w:pPr>
    </w:lvl>
    <w:lvl w:ilvl="6">
      <w:numFmt w:val="bullet"/>
      <w:lvlText w:val="•"/>
      <w:lvlJc w:val="left"/>
      <w:pPr>
        <w:ind w:left="7487" w:hanging="341"/>
      </w:pPr>
    </w:lvl>
    <w:lvl w:ilvl="7">
      <w:numFmt w:val="bullet"/>
      <w:lvlText w:val="•"/>
      <w:lvlJc w:val="left"/>
      <w:pPr>
        <w:ind w:left="8491" w:hanging="341"/>
      </w:pPr>
    </w:lvl>
    <w:lvl w:ilvl="8">
      <w:numFmt w:val="bullet"/>
      <w:lvlText w:val="•"/>
      <w:lvlJc w:val="left"/>
      <w:pPr>
        <w:ind w:left="9496" w:hanging="341"/>
      </w:pPr>
    </w:lvl>
  </w:abstractNum>
  <w:abstractNum w:abstractNumId="2" w15:restartNumberingAfterBreak="0">
    <w:nsid w:val="00000464"/>
    <w:multiLevelType w:val="multilevel"/>
    <w:tmpl w:val="000008E7"/>
    <w:lvl w:ilvl="0">
      <w:start w:val="1"/>
      <w:numFmt w:val="decimal"/>
      <w:lvlText w:val="%1."/>
      <w:lvlJc w:val="left"/>
      <w:pPr>
        <w:ind w:left="1351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374" w:hanging="341"/>
      </w:pPr>
    </w:lvl>
    <w:lvl w:ilvl="2">
      <w:numFmt w:val="bullet"/>
      <w:lvlText w:val="•"/>
      <w:lvlJc w:val="left"/>
      <w:pPr>
        <w:ind w:left="3389" w:hanging="341"/>
      </w:pPr>
    </w:lvl>
    <w:lvl w:ilvl="3">
      <w:numFmt w:val="bullet"/>
      <w:lvlText w:val="•"/>
      <w:lvlJc w:val="left"/>
      <w:pPr>
        <w:ind w:left="4403" w:hanging="341"/>
      </w:pPr>
    </w:lvl>
    <w:lvl w:ilvl="4">
      <w:numFmt w:val="bullet"/>
      <w:lvlText w:val="•"/>
      <w:lvlJc w:val="left"/>
      <w:pPr>
        <w:ind w:left="5418" w:hanging="341"/>
      </w:pPr>
    </w:lvl>
    <w:lvl w:ilvl="5">
      <w:numFmt w:val="bullet"/>
      <w:lvlText w:val="•"/>
      <w:lvlJc w:val="left"/>
      <w:pPr>
        <w:ind w:left="6432" w:hanging="341"/>
      </w:pPr>
    </w:lvl>
    <w:lvl w:ilvl="6">
      <w:numFmt w:val="bullet"/>
      <w:lvlText w:val="•"/>
      <w:lvlJc w:val="left"/>
      <w:pPr>
        <w:ind w:left="7447" w:hanging="341"/>
      </w:pPr>
    </w:lvl>
    <w:lvl w:ilvl="7">
      <w:numFmt w:val="bullet"/>
      <w:lvlText w:val="•"/>
      <w:lvlJc w:val="left"/>
      <w:pPr>
        <w:ind w:left="8461" w:hanging="341"/>
      </w:pPr>
    </w:lvl>
    <w:lvl w:ilvl="8">
      <w:numFmt w:val="bullet"/>
      <w:lvlText w:val="•"/>
      <w:lvlJc w:val="left"/>
      <w:pPr>
        <w:ind w:left="9476" w:hanging="341"/>
      </w:pPr>
    </w:lvl>
  </w:abstractNum>
  <w:abstractNum w:abstractNumId="3" w15:restartNumberingAfterBreak="0">
    <w:nsid w:val="00000469"/>
    <w:multiLevelType w:val="multilevel"/>
    <w:tmpl w:val="000008EC"/>
    <w:lvl w:ilvl="0">
      <w:start w:val="1"/>
      <w:numFmt w:val="decimal"/>
      <w:lvlText w:val="%1."/>
      <w:lvlJc w:val="left"/>
      <w:pPr>
        <w:ind w:left="1341" w:hanging="218"/>
      </w:pPr>
      <w:rPr>
        <w:rFonts w:ascii="Minion Pro" w:hAnsi="Minion Pro" w:cs="Minion Pro"/>
        <w:b/>
        <w:bCs/>
        <w:color w:val="231F20"/>
        <w:w w:val="101"/>
        <w:sz w:val="22"/>
        <w:szCs w:val="22"/>
      </w:rPr>
    </w:lvl>
    <w:lvl w:ilvl="1">
      <w:numFmt w:val="bullet"/>
      <w:lvlText w:val="•"/>
      <w:lvlJc w:val="left"/>
      <w:pPr>
        <w:ind w:left="2356" w:hanging="218"/>
      </w:pPr>
    </w:lvl>
    <w:lvl w:ilvl="2">
      <w:numFmt w:val="bullet"/>
      <w:lvlText w:val="•"/>
      <w:lvlJc w:val="left"/>
      <w:pPr>
        <w:ind w:left="3373" w:hanging="218"/>
      </w:pPr>
    </w:lvl>
    <w:lvl w:ilvl="3">
      <w:numFmt w:val="bullet"/>
      <w:lvlText w:val="•"/>
      <w:lvlJc w:val="left"/>
      <w:pPr>
        <w:ind w:left="4389" w:hanging="218"/>
      </w:pPr>
    </w:lvl>
    <w:lvl w:ilvl="4">
      <w:numFmt w:val="bullet"/>
      <w:lvlText w:val="•"/>
      <w:lvlJc w:val="left"/>
      <w:pPr>
        <w:ind w:left="5406" w:hanging="218"/>
      </w:pPr>
    </w:lvl>
    <w:lvl w:ilvl="5">
      <w:numFmt w:val="bullet"/>
      <w:lvlText w:val="•"/>
      <w:lvlJc w:val="left"/>
      <w:pPr>
        <w:ind w:left="6422" w:hanging="218"/>
      </w:pPr>
    </w:lvl>
    <w:lvl w:ilvl="6">
      <w:numFmt w:val="bullet"/>
      <w:lvlText w:val="•"/>
      <w:lvlJc w:val="left"/>
      <w:pPr>
        <w:ind w:left="7439" w:hanging="218"/>
      </w:pPr>
    </w:lvl>
    <w:lvl w:ilvl="7">
      <w:numFmt w:val="bullet"/>
      <w:lvlText w:val="•"/>
      <w:lvlJc w:val="left"/>
      <w:pPr>
        <w:ind w:left="8455" w:hanging="218"/>
      </w:pPr>
    </w:lvl>
    <w:lvl w:ilvl="8">
      <w:numFmt w:val="bullet"/>
      <w:lvlText w:val="•"/>
      <w:lvlJc w:val="left"/>
      <w:pPr>
        <w:ind w:left="9472" w:hanging="218"/>
      </w:pPr>
    </w:lvl>
  </w:abstractNum>
  <w:abstractNum w:abstractNumId="4" w15:restartNumberingAfterBreak="0">
    <w:nsid w:val="0000046A"/>
    <w:multiLevelType w:val="multilevel"/>
    <w:tmpl w:val="000008ED"/>
    <w:lvl w:ilvl="0">
      <w:start w:val="1"/>
      <w:numFmt w:val="decimal"/>
      <w:lvlText w:val="%1."/>
      <w:lvlJc w:val="left"/>
      <w:pPr>
        <w:ind w:left="1228" w:hanging="218"/>
      </w:pPr>
      <w:rPr>
        <w:rFonts w:ascii="Minion Pro" w:hAnsi="Minion Pro" w:cs="Minion Pro"/>
        <w:b/>
        <w:bCs/>
        <w:color w:val="231F20"/>
        <w:w w:val="101"/>
        <w:sz w:val="22"/>
        <w:szCs w:val="22"/>
      </w:rPr>
    </w:lvl>
    <w:lvl w:ilvl="1">
      <w:numFmt w:val="bullet"/>
      <w:lvlText w:val="•"/>
      <w:lvlJc w:val="left"/>
      <w:pPr>
        <w:ind w:left="2248" w:hanging="218"/>
      </w:pPr>
    </w:lvl>
    <w:lvl w:ilvl="2">
      <w:numFmt w:val="bullet"/>
      <w:lvlText w:val="•"/>
      <w:lvlJc w:val="left"/>
      <w:pPr>
        <w:ind w:left="3277" w:hanging="218"/>
      </w:pPr>
    </w:lvl>
    <w:lvl w:ilvl="3">
      <w:numFmt w:val="bullet"/>
      <w:lvlText w:val="•"/>
      <w:lvlJc w:val="left"/>
      <w:pPr>
        <w:ind w:left="4305" w:hanging="218"/>
      </w:pPr>
    </w:lvl>
    <w:lvl w:ilvl="4">
      <w:numFmt w:val="bullet"/>
      <w:lvlText w:val="•"/>
      <w:lvlJc w:val="left"/>
      <w:pPr>
        <w:ind w:left="5334" w:hanging="218"/>
      </w:pPr>
    </w:lvl>
    <w:lvl w:ilvl="5">
      <w:numFmt w:val="bullet"/>
      <w:lvlText w:val="•"/>
      <w:lvlJc w:val="left"/>
      <w:pPr>
        <w:ind w:left="6362" w:hanging="218"/>
      </w:pPr>
    </w:lvl>
    <w:lvl w:ilvl="6">
      <w:numFmt w:val="bullet"/>
      <w:lvlText w:val="•"/>
      <w:lvlJc w:val="left"/>
      <w:pPr>
        <w:ind w:left="7391" w:hanging="218"/>
      </w:pPr>
    </w:lvl>
    <w:lvl w:ilvl="7">
      <w:numFmt w:val="bullet"/>
      <w:lvlText w:val="•"/>
      <w:lvlJc w:val="left"/>
      <w:pPr>
        <w:ind w:left="8419" w:hanging="218"/>
      </w:pPr>
    </w:lvl>
    <w:lvl w:ilvl="8">
      <w:numFmt w:val="bullet"/>
      <w:lvlText w:val="•"/>
      <w:lvlJc w:val="left"/>
      <w:pPr>
        <w:ind w:left="9448" w:hanging="218"/>
      </w:pPr>
    </w:lvl>
  </w:abstractNum>
  <w:abstractNum w:abstractNumId="5" w15:restartNumberingAfterBreak="0">
    <w:nsid w:val="0000046E"/>
    <w:multiLevelType w:val="multilevel"/>
    <w:tmpl w:val="000008F1"/>
    <w:lvl w:ilvl="0">
      <w:start w:val="1"/>
      <w:numFmt w:val="decimal"/>
      <w:lvlText w:val="%1."/>
      <w:lvlJc w:val="left"/>
      <w:pPr>
        <w:ind w:left="1464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464" w:hanging="341"/>
      </w:pPr>
    </w:lvl>
    <w:lvl w:ilvl="2">
      <w:numFmt w:val="bullet"/>
      <w:lvlText w:val="•"/>
      <w:lvlJc w:val="left"/>
      <w:pPr>
        <w:ind w:left="3469" w:hanging="341"/>
      </w:pPr>
    </w:lvl>
    <w:lvl w:ilvl="3">
      <w:numFmt w:val="bullet"/>
      <w:lvlText w:val="•"/>
      <w:lvlJc w:val="left"/>
      <w:pPr>
        <w:ind w:left="4473" w:hanging="341"/>
      </w:pPr>
    </w:lvl>
    <w:lvl w:ilvl="4">
      <w:numFmt w:val="bullet"/>
      <w:lvlText w:val="•"/>
      <w:lvlJc w:val="left"/>
      <w:pPr>
        <w:ind w:left="5478" w:hanging="341"/>
      </w:pPr>
    </w:lvl>
    <w:lvl w:ilvl="5">
      <w:numFmt w:val="bullet"/>
      <w:lvlText w:val="•"/>
      <w:lvlJc w:val="left"/>
      <w:pPr>
        <w:ind w:left="6482" w:hanging="341"/>
      </w:pPr>
    </w:lvl>
    <w:lvl w:ilvl="6">
      <w:numFmt w:val="bullet"/>
      <w:lvlText w:val="•"/>
      <w:lvlJc w:val="left"/>
      <w:pPr>
        <w:ind w:left="7487" w:hanging="341"/>
      </w:pPr>
    </w:lvl>
    <w:lvl w:ilvl="7">
      <w:numFmt w:val="bullet"/>
      <w:lvlText w:val="•"/>
      <w:lvlJc w:val="left"/>
      <w:pPr>
        <w:ind w:left="8491" w:hanging="341"/>
      </w:pPr>
    </w:lvl>
    <w:lvl w:ilvl="8">
      <w:numFmt w:val="bullet"/>
      <w:lvlText w:val="•"/>
      <w:lvlJc w:val="left"/>
      <w:pPr>
        <w:ind w:left="9496" w:hanging="341"/>
      </w:pPr>
    </w:lvl>
  </w:abstractNum>
  <w:abstractNum w:abstractNumId="6" w15:restartNumberingAfterBreak="0">
    <w:nsid w:val="0000046F"/>
    <w:multiLevelType w:val="multilevel"/>
    <w:tmpl w:val="000008F2"/>
    <w:lvl w:ilvl="0">
      <w:start w:val="1"/>
      <w:numFmt w:val="decimal"/>
      <w:lvlText w:val="%1."/>
      <w:lvlJc w:val="left"/>
      <w:pPr>
        <w:ind w:left="1351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374" w:hanging="341"/>
      </w:pPr>
    </w:lvl>
    <w:lvl w:ilvl="2">
      <w:numFmt w:val="bullet"/>
      <w:lvlText w:val="•"/>
      <w:lvlJc w:val="left"/>
      <w:pPr>
        <w:ind w:left="3389" w:hanging="341"/>
      </w:pPr>
    </w:lvl>
    <w:lvl w:ilvl="3">
      <w:numFmt w:val="bullet"/>
      <w:lvlText w:val="•"/>
      <w:lvlJc w:val="left"/>
      <w:pPr>
        <w:ind w:left="4403" w:hanging="341"/>
      </w:pPr>
    </w:lvl>
    <w:lvl w:ilvl="4">
      <w:numFmt w:val="bullet"/>
      <w:lvlText w:val="•"/>
      <w:lvlJc w:val="left"/>
      <w:pPr>
        <w:ind w:left="5418" w:hanging="341"/>
      </w:pPr>
    </w:lvl>
    <w:lvl w:ilvl="5">
      <w:numFmt w:val="bullet"/>
      <w:lvlText w:val="•"/>
      <w:lvlJc w:val="left"/>
      <w:pPr>
        <w:ind w:left="6432" w:hanging="341"/>
      </w:pPr>
    </w:lvl>
    <w:lvl w:ilvl="6">
      <w:numFmt w:val="bullet"/>
      <w:lvlText w:val="•"/>
      <w:lvlJc w:val="left"/>
      <w:pPr>
        <w:ind w:left="7447" w:hanging="341"/>
      </w:pPr>
    </w:lvl>
    <w:lvl w:ilvl="7">
      <w:numFmt w:val="bullet"/>
      <w:lvlText w:val="•"/>
      <w:lvlJc w:val="left"/>
      <w:pPr>
        <w:ind w:left="8461" w:hanging="341"/>
      </w:pPr>
    </w:lvl>
    <w:lvl w:ilvl="8">
      <w:numFmt w:val="bullet"/>
      <w:lvlText w:val="•"/>
      <w:lvlJc w:val="left"/>
      <w:pPr>
        <w:ind w:left="9476" w:hanging="341"/>
      </w:pPr>
    </w:lvl>
  </w:abstractNum>
  <w:abstractNum w:abstractNumId="7" w15:restartNumberingAfterBreak="0">
    <w:nsid w:val="15050583"/>
    <w:multiLevelType w:val="hybridMultilevel"/>
    <w:tmpl w:val="413266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D5986"/>
    <w:multiLevelType w:val="multilevel"/>
    <w:tmpl w:val="1EC24A1E"/>
    <w:styleLink w:val="ListeoebvPunkt"/>
    <w:lvl w:ilvl="0">
      <w:start w:val="1"/>
      <w:numFmt w:val="bullet"/>
      <w:pStyle w:val="PTGgrundtextAfzPunktlEzg"/>
      <w:lvlText w:val=""/>
      <w:lvlJc w:val="left"/>
      <w:pPr>
        <w:ind w:left="340" w:hanging="340"/>
      </w:pPr>
      <w:rPr>
        <w:rFonts w:ascii="Wingdings" w:hAnsi="Wingdings" w:hint="default"/>
        <w:color w:val="595959" w:themeColor="text1" w:themeTint="A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0D759A"/>
    <w:multiLevelType w:val="hybridMultilevel"/>
    <w:tmpl w:val="BAE801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F3A0B"/>
    <w:multiLevelType w:val="hybridMultilevel"/>
    <w:tmpl w:val="FFBA4576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410B75FD"/>
    <w:multiLevelType w:val="hybridMultilevel"/>
    <w:tmpl w:val="0F7A424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7454047B"/>
    <w:multiLevelType w:val="hybridMultilevel"/>
    <w:tmpl w:val="FFBA4576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77C638CA"/>
    <w:multiLevelType w:val="hybridMultilevel"/>
    <w:tmpl w:val="3246382A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7F1F15C7"/>
    <w:multiLevelType w:val="multilevel"/>
    <w:tmpl w:val="1EC24A1E"/>
    <w:numStyleLink w:val="ListeoebvPunkt"/>
  </w:abstractNum>
  <w:num w:numId="1">
    <w:abstractNumId w:val="8"/>
  </w:num>
  <w:num w:numId="2">
    <w:abstractNumId w:val="14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9"/>
  </w:num>
  <w:num w:numId="12">
    <w:abstractNumId w:val="12"/>
  </w:num>
  <w:num w:numId="13">
    <w:abstractNumId w:val="11"/>
  </w:num>
  <w:num w:numId="14">
    <w:abstractNumId w:val="13"/>
  </w:num>
  <w:num w:numId="1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3EB"/>
    <w:rsid w:val="00004BAB"/>
    <w:rsid w:val="00027425"/>
    <w:rsid w:val="00030F7F"/>
    <w:rsid w:val="0003495B"/>
    <w:rsid w:val="00041C1F"/>
    <w:rsid w:val="0004631E"/>
    <w:rsid w:val="00050C21"/>
    <w:rsid w:val="000572A7"/>
    <w:rsid w:val="0007463D"/>
    <w:rsid w:val="00076D79"/>
    <w:rsid w:val="000777BA"/>
    <w:rsid w:val="00090E61"/>
    <w:rsid w:val="00093585"/>
    <w:rsid w:val="000944E0"/>
    <w:rsid w:val="000A3749"/>
    <w:rsid w:val="000B74D5"/>
    <w:rsid w:val="000C358D"/>
    <w:rsid w:val="000D3625"/>
    <w:rsid w:val="000E246B"/>
    <w:rsid w:val="00102B04"/>
    <w:rsid w:val="0011025B"/>
    <w:rsid w:val="001111D3"/>
    <w:rsid w:val="00112F08"/>
    <w:rsid w:val="001145B6"/>
    <w:rsid w:val="00117A4F"/>
    <w:rsid w:val="00120ED7"/>
    <w:rsid w:val="00125375"/>
    <w:rsid w:val="00125FFB"/>
    <w:rsid w:val="00143D64"/>
    <w:rsid w:val="00143D9F"/>
    <w:rsid w:val="0014784E"/>
    <w:rsid w:val="00151E83"/>
    <w:rsid w:val="00152168"/>
    <w:rsid w:val="001612CF"/>
    <w:rsid w:val="0016168D"/>
    <w:rsid w:val="00164654"/>
    <w:rsid w:val="0017566C"/>
    <w:rsid w:val="00175D81"/>
    <w:rsid w:val="00192F44"/>
    <w:rsid w:val="001937CB"/>
    <w:rsid w:val="001B62DC"/>
    <w:rsid w:val="001B7AF4"/>
    <w:rsid w:val="001C3D4F"/>
    <w:rsid w:val="001C4E16"/>
    <w:rsid w:val="001E4B43"/>
    <w:rsid w:val="001F2C5E"/>
    <w:rsid w:val="00202750"/>
    <w:rsid w:val="002079E1"/>
    <w:rsid w:val="00216711"/>
    <w:rsid w:val="00226369"/>
    <w:rsid w:val="00232511"/>
    <w:rsid w:val="0025691F"/>
    <w:rsid w:val="00260F0C"/>
    <w:rsid w:val="002627CC"/>
    <w:rsid w:val="00263C34"/>
    <w:rsid w:val="00292118"/>
    <w:rsid w:val="00292E3E"/>
    <w:rsid w:val="002A1401"/>
    <w:rsid w:val="002A4216"/>
    <w:rsid w:val="002A721C"/>
    <w:rsid w:val="002C26FD"/>
    <w:rsid w:val="002F0009"/>
    <w:rsid w:val="002F01C5"/>
    <w:rsid w:val="002F687F"/>
    <w:rsid w:val="002F7B3F"/>
    <w:rsid w:val="003109C3"/>
    <w:rsid w:val="00312D3A"/>
    <w:rsid w:val="00313478"/>
    <w:rsid w:val="00316068"/>
    <w:rsid w:val="00324346"/>
    <w:rsid w:val="00326898"/>
    <w:rsid w:val="003350C5"/>
    <w:rsid w:val="00341997"/>
    <w:rsid w:val="003518E7"/>
    <w:rsid w:val="003547FF"/>
    <w:rsid w:val="00355846"/>
    <w:rsid w:val="00367A03"/>
    <w:rsid w:val="00381774"/>
    <w:rsid w:val="00386066"/>
    <w:rsid w:val="00394A61"/>
    <w:rsid w:val="00396599"/>
    <w:rsid w:val="003A01A0"/>
    <w:rsid w:val="003B0515"/>
    <w:rsid w:val="003B1691"/>
    <w:rsid w:val="003C3EFB"/>
    <w:rsid w:val="003D4574"/>
    <w:rsid w:val="003D586A"/>
    <w:rsid w:val="003D7077"/>
    <w:rsid w:val="003E431A"/>
    <w:rsid w:val="003F2B57"/>
    <w:rsid w:val="00430FD7"/>
    <w:rsid w:val="00440824"/>
    <w:rsid w:val="004409F5"/>
    <w:rsid w:val="004412C2"/>
    <w:rsid w:val="00441484"/>
    <w:rsid w:val="004579F8"/>
    <w:rsid w:val="00457A6F"/>
    <w:rsid w:val="0048135C"/>
    <w:rsid w:val="004827A9"/>
    <w:rsid w:val="0048665C"/>
    <w:rsid w:val="00492224"/>
    <w:rsid w:val="0049485C"/>
    <w:rsid w:val="004B3A39"/>
    <w:rsid w:val="004C0AD6"/>
    <w:rsid w:val="004C2290"/>
    <w:rsid w:val="004C6875"/>
    <w:rsid w:val="004D1186"/>
    <w:rsid w:val="0051715A"/>
    <w:rsid w:val="00530B30"/>
    <w:rsid w:val="005367A8"/>
    <w:rsid w:val="00544D92"/>
    <w:rsid w:val="00544DED"/>
    <w:rsid w:val="00554DE8"/>
    <w:rsid w:val="00564E94"/>
    <w:rsid w:val="00566124"/>
    <w:rsid w:val="005809F3"/>
    <w:rsid w:val="00582779"/>
    <w:rsid w:val="0059290A"/>
    <w:rsid w:val="00596DB6"/>
    <w:rsid w:val="005974DD"/>
    <w:rsid w:val="005A1F46"/>
    <w:rsid w:val="005A7946"/>
    <w:rsid w:val="005B3289"/>
    <w:rsid w:val="005B36DF"/>
    <w:rsid w:val="005B7355"/>
    <w:rsid w:val="005C3E3A"/>
    <w:rsid w:val="005C6922"/>
    <w:rsid w:val="005D6FFC"/>
    <w:rsid w:val="005F15F0"/>
    <w:rsid w:val="00617C54"/>
    <w:rsid w:val="0062330A"/>
    <w:rsid w:val="00623FFE"/>
    <w:rsid w:val="00624775"/>
    <w:rsid w:val="006347B7"/>
    <w:rsid w:val="0064778A"/>
    <w:rsid w:val="0065343C"/>
    <w:rsid w:val="00676148"/>
    <w:rsid w:val="0067671D"/>
    <w:rsid w:val="006833F4"/>
    <w:rsid w:val="00685FAE"/>
    <w:rsid w:val="006D4970"/>
    <w:rsid w:val="006D58CD"/>
    <w:rsid w:val="006E5124"/>
    <w:rsid w:val="006E6675"/>
    <w:rsid w:val="006F56EA"/>
    <w:rsid w:val="007044EB"/>
    <w:rsid w:val="007079AA"/>
    <w:rsid w:val="007113DB"/>
    <w:rsid w:val="007124AF"/>
    <w:rsid w:val="007150A8"/>
    <w:rsid w:val="00730028"/>
    <w:rsid w:val="00730A4A"/>
    <w:rsid w:val="007310C2"/>
    <w:rsid w:val="0073696E"/>
    <w:rsid w:val="00746884"/>
    <w:rsid w:val="00747460"/>
    <w:rsid w:val="007478C5"/>
    <w:rsid w:val="00753087"/>
    <w:rsid w:val="00753CB6"/>
    <w:rsid w:val="00762430"/>
    <w:rsid w:val="00767C84"/>
    <w:rsid w:val="00770342"/>
    <w:rsid w:val="00770E9F"/>
    <w:rsid w:val="0077329C"/>
    <w:rsid w:val="00775407"/>
    <w:rsid w:val="00776347"/>
    <w:rsid w:val="00777671"/>
    <w:rsid w:val="00781CAC"/>
    <w:rsid w:val="00783464"/>
    <w:rsid w:val="0078700F"/>
    <w:rsid w:val="007876C0"/>
    <w:rsid w:val="007922ED"/>
    <w:rsid w:val="007A1094"/>
    <w:rsid w:val="007A3AF0"/>
    <w:rsid w:val="007A3DE0"/>
    <w:rsid w:val="007A41EF"/>
    <w:rsid w:val="007A44CE"/>
    <w:rsid w:val="007B22C7"/>
    <w:rsid w:val="007E227F"/>
    <w:rsid w:val="007E6D64"/>
    <w:rsid w:val="007F4A3F"/>
    <w:rsid w:val="00803675"/>
    <w:rsid w:val="00807564"/>
    <w:rsid w:val="00811D33"/>
    <w:rsid w:val="00816105"/>
    <w:rsid w:val="0082571F"/>
    <w:rsid w:val="00825CBD"/>
    <w:rsid w:val="00842E0A"/>
    <w:rsid w:val="00851275"/>
    <w:rsid w:val="008535E0"/>
    <w:rsid w:val="008628B8"/>
    <w:rsid w:val="00863D65"/>
    <w:rsid w:val="0086661E"/>
    <w:rsid w:val="00867948"/>
    <w:rsid w:val="00871401"/>
    <w:rsid w:val="00873B3E"/>
    <w:rsid w:val="008741F3"/>
    <w:rsid w:val="008822AA"/>
    <w:rsid w:val="008904F8"/>
    <w:rsid w:val="008A464A"/>
    <w:rsid w:val="008A5B26"/>
    <w:rsid w:val="008A5C31"/>
    <w:rsid w:val="008A70FB"/>
    <w:rsid w:val="008C0D96"/>
    <w:rsid w:val="008C28BC"/>
    <w:rsid w:val="008E2286"/>
    <w:rsid w:val="008E3D27"/>
    <w:rsid w:val="008E62C5"/>
    <w:rsid w:val="008E76A1"/>
    <w:rsid w:val="008F35A1"/>
    <w:rsid w:val="008F7CCF"/>
    <w:rsid w:val="00901C94"/>
    <w:rsid w:val="009037B6"/>
    <w:rsid w:val="00906580"/>
    <w:rsid w:val="009223FC"/>
    <w:rsid w:val="00947EA4"/>
    <w:rsid w:val="00963C0A"/>
    <w:rsid w:val="009649E4"/>
    <w:rsid w:val="009724C6"/>
    <w:rsid w:val="009826D5"/>
    <w:rsid w:val="00987884"/>
    <w:rsid w:val="00990FA7"/>
    <w:rsid w:val="009A3248"/>
    <w:rsid w:val="009B1A73"/>
    <w:rsid w:val="009C0535"/>
    <w:rsid w:val="009C7B7D"/>
    <w:rsid w:val="009D1079"/>
    <w:rsid w:val="009D65EB"/>
    <w:rsid w:val="009E1086"/>
    <w:rsid w:val="009E2733"/>
    <w:rsid w:val="009F0270"/>
    <w:rsid w:val="009F136F"/>
    <w:rsid w:val="00A0373F"/>
    <w:rsid w:val="00A05139"/>
    <w:rsid w:val="00A10341"/>
    <w:rsid w:val="00A1252D"/>
    <w:rsid w:val="00A14DB5"/>
    <w:rsid w:val="00A31868"/>
    <w:rsid w:val="00A32299"/>
    <w:rsid w:val="00A46E9F"/>
    <w:rsid w:val="00A50D25"/>
    <w:rsid w:val="00A73CDC"/>
    <w:rsid w:val="00A81E37"/>
    <w:rsid w:val="00A865B9"/>
    <w:rsid w:val="00A95B88"/>
    <w:rsid w:val="00AA0826"/>
    <w:rsid w:val="00AB13EB"/>
    <w:rsid w:val="00AB17D1"/>
    <w:rsid w:val="00AD3613"/>
    <w:rsid w:val="00AD3D47"/>
    <w:rsid w:val="00AD6B11"/>
    <w:rsid w:val="00AE6593"/>
    <w:rsid w:val="00AF058E"/>
    <w:rsid w:val="00AF193C"/>
    <w:rsid w:val="00AF3572"/>
    <w:rsid w:val="00B00584"/>
    <w:rsid w:val="00B03358"/>
    <w:rsid w:val="00B06D94"/>
    <w:rsid w:val="00B21B51"/>
    <w:rsid w:val="00B30693"/>
    <w:rsid w:val="00B4267F"/>
    <w:rsid w:val="00B457B2"/>
    <w:rsid w:val="00B665D0"/>
    <w:rsid w:val="00B97131"/>
    <w:rsid w:val="00B97C2C"/>
    <w:rsid w:val="00BB1D76"/>
    <w:rsid w:val="00BC08F5"/>
    <w:rsid w:val="00BE38CE"/>
    <w:rsid w:val="00BE5182"/>
    <w:rsid w:val="00BF4660"/>
    <w:rsid w:val="00BF52BE"/>
    <w:rsid w:val="00BF56A7"/>
    <w:rsid w:val="00C100F6"/>
    <w:rsid w:val="00C1158A"/>
    <w:rsid w:val="00C13395"/>
    <w:rsid w:val="00C341DC"/>
    <w:rsid w:val="00C408AC"/>
    <w:rsid w:val="00C65CB5"/>
    <w:rsid w:val="00C67D69"/>
    <w:rsid w:val="00C71FA4"/>
    <w:rsid w:val="00C72AA5"/>
    <w:rsid w:val="00C7498E"/>
    <w:rsid w:val="00C768A4"/>
    <w:rsid w:val="00C953DE"/>
    <w:rsid w:val="00C96AC6"/>
    <w:rsid w:val="00CA18C7"/>
    <w:rsid w:val="00CA3DC0"/>
    <w:rsid w:val="00CB54F2"/>
    <w:rsid w:val="00CB6972"/>
    <w:rsid w:val="00CD090A"/>
    <w:rsid w:val="00CD0EF3"/>
    <w:rsid w:val="00CD5498"/>
    <w:rsid w:val="00CD5974"/>
    <w:rsid w:val="00CD61AD"/>
    <w:rsid w:val="00CD661D"/>
    <w:rsid w:val="00CE5177"/>
    <w:rsid w:val="00CF306E"/>
    <w:rsid w:val="00CF33C3"/>
    <w:rsid w:val="00D01118"/>
    <w:rsid w:val="00D04719"/>
    <w:rsid w:val="00D061BC"/>
    <w:rsid w:val="00D150B1"/>
    <w:rsid w:val="00D1688D"/>
    <w:rsid w:val="00D21977"/>
    <w:rsid w:val="00D3694E"/>
    <w:rsid w:val="00D41AF4"/>
    <w:rsid w:val="00D6376F"/>
    <w:rsid w:val="00D63C3A"/>
    <w:rsid w:val="00D819C1"/>
    <w:rsid w:val="00D905CA"/>
    <w:rsid w:val="00DA15F1"/>
    <w:rsid w:val="00DA49E0"/>
    <w:rsid w:val="00DA7582"/>
    <w:rsid w:val="00DA7E75"/>
    <w:rsid w:val="00DB0D93"/>
    <w:rsid w:val="00DB14EB"/>
    <w:rsid w:val="00DB1717"/>
    <w:rsid w:val="00DB1AEE"/>
    <w:rsid w:val="00DB2124"/>
    <w:rsid w:val="00DB55B7"/>
    <w:rsid w:val="00DC5A89"/>
    <w:rsid w:val="00DE21A6"/>
    <w:rsid w:val="00DE2249"/>
    <w:rsid w:val="00DE23D5"/>
    <w:rsid w:val="00DF014B"/>
    <w:rsid w:val="00DF24C3"/>
    <w:rsid w:val="00DF6ADA"/>
    <w:rsid w:val="00DF7649"/>
    <w:rsid w:val="00DF7E71"/>
    <w:rsid w:val="00E03AAC"/>
    <w:rsid w:val="00E16C50"/>
    <w:rsid w:val="00E20CDE"/>
    <w:rsid w:val="00E220C4"/>
    <w:rsid w:val="00E244CE"/>
    <w:rsid w:val="00E321D4"/>
    <w:rsid w:val="00E44249"/>
    <w:rsid w:val="00E576C1"/>
    <w:rsid w:val="00E74BAC"/>
    <w:rsid w:val="00E907A6"/>
    <w:rsid w:val="00E91495"/>
    <w:rsid w:val="00E96484"/>
    <w:rsid w:val="00EA6DA6"/>
    <w:rsid w:val="00EB3989"/>
    <w:rsid w:val="00EB6455"/>
    <w:rsid w:val="00EC17D6"/>
    <w:rsid w:val="00EC54D0"/>
    <w:rsid w:val="00ED0530"/>
    <w:rsid w:val="00EE6492"/>
    <w:rsid w:val="00EF4193"/>
    <w:rsid w:val="00EF5CDE"/>
    <w:rsid w:val="00F00B7F"/>
    <w:rsid w:val="00F13451"/>
    <w:rsid w:val="00F140EF"/>
    <w:rsid w:val="00F159B7"/>
    <w:rsid w:val="00F247AD"/>
    <w:rsid w:val="00F263D2"/>
    <w:rsid w:val="00F364DD"/>
    <w:rsid w:val="00F37E5C"/>
    <w:rsid w:val="00F41A86"/>
    <w:rsid w:val="00F42030"/>
    <w:rsid w:val="00F44C4B"/>
    <w:rsid w:val="00F60B27"/>
    <w:rsid w:val="00F6528D"/>
    <w:rsid w:val="00F675B0"/>
    <w:rsid w:val="00F701D3"/>
    <w:rsid w:val="00F71095"/>
    <w:rsid w:val="00F72970"/>
    <w:rsid w:val="00F75621"/>
    <w:rsid w:val="00F822D7"/>
    <w:rsid w:val="00F8281A"/>
    <w:rsid w:val="00F875FD"/>
    <w:rsid w:val="00F9383E"/>
    <w:rsid w:val="00FA0949"/>
    <w:rsid w:val="00FB100A"/>
    <w:rsid w:val="00FB2672"/>
    <w:rsid w:val="00FC3B90"/>
    <w:rsid w:val="00FD5EAA"/>
    <w:rsid w:val="00FD70A4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51265"/>
  <w15:docId w15:val="{E3ABC39A-9400-452D-BA57-30358F0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1AEE"/>
    <w:pPr>
      <w:spacing w:line="280" w:lineRule="atLeast"/>
    </w:pPr>
    <w:rPr>
      <w:rFonts w:ascii="Calibri" w:hAnsi="Calibri"/>
      <w:sz w:val="21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3C3EFB"/>
    <w:pPr>
      <w:widowControl w:val="0"/>
      <w:autoSpaceDE w:val="0"/>
      <w:autoSpaceDN w:val="0"/>
      <w:adjustRightInd w:val="0"/>
      <w:spacing w:before="148"/>
      <w:ind w:left="1010"/>
      <w:outlineLvl w:val="0"/>
    </w:pPr>
    <w:rPr>
      <w:rFonts w:ascii="Arial" w:eastAsiaTheme="minorEastAsia" w:hAnsi="Arial" w:cs="Arial"/>
      <w:b/>
      <w:bCs/>
      <w:sz w:val="39"/>
      <w:szCs w:val="39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3C3EFB"/>
    <w:pPr>
      <w:pageBreakBefore/>
      <w:widowControl w:val="0"/>
      <w:autoSpaceDE w:val="0"/>
      <w:autoSpaceDN w:val="0"/>
      <w:adjustRightInd w:val="0"/>
      <w:spacing w:line="334" w:lineRule="exact"/>
      <w:outlineLvl w:val="1"/>
    </w:pPr>
    <w:rPr>
      <w:rFonts w:ascii="Arial" w:eastAsiaTheme="minorEastAsia" w:hAnsi="Arial" w:cs="Arial"/>
      <w:b/>
      <w:bCs/>
      <w:sz w:val="30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1"/>
    <w:qFormat/>
    <w:rsid w:val="003C3EFB"/>
    <w:pPr>
      <w:widowControl w:val="0"/>
      <w:autoSpaceDE w:val="0"/>
      <w:autoSpaceDN w:val="0"/>
      <w:adjustRightInd w:val="0"/>
      <w:spacing w:before="19"/>
      <w:outlineLvl w:val="2"/>
    </w:pPr>
    <w:rPr>
      <w:rFonts w:ascii="Times New Roman" w:eastAsiaTheme="minorEastAsia" w:hAnsi="Times New Roman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1"/>
    <w:qFormat/>
    <w:rsid w:val="003C3EFB"/>
    <w:pPr>
      <w:widowControl w:val="0"/>
      <w:autoSpaceDE w:val="0"/>
      <w:autoSpaceDN w:val="0"/>
      <w:adjustRightInd w:val="0"/>
      <w:spacing w:before="148"/>
      <w:ind w:left="1228" w:hanging="218"/>
      <w:outlineLvl w:val="3"/>
    </w:pPr>
    <w:rPr>
      <w:rFonts w:ascii="Minion Pro" w:eastAsiaTheme="minorEastAsia" w:hAnsi="Minion Pro" w:cs="Minion Pro"/>
      <w:b/>
      <w:bCs/>
      <w:sz w:val="22"/>
      <w:szCs w:val="2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1"/>
    <w:qFormat/>
    <w:rsid w:val="003C3EFB"/>
    <w:pPr>
      <w:widowControl w:val="0"/>
      <w:autoSpaceDE w:val="0"/>
      <w:autoSpaceDN w:val="0"/>
      <w:adjustRightInd w:val="0"/>
      <w:ind w:left="1124"/>
      <w:outlineLvl w:val="4"/>
    </w:pPr>
    <w:rPr>
      <w:rFonts w:ascii="Minion Pro" w:eastAsiaTheme="minorEastAsia" w:hAnsi="Minion Pro" w:cs="Minion Pro"/>
      <w:sz w:val="22"/>
      <w:szCs w:val="22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1"/>
    <w:qFormat/>
    <w:rsid w:val="003C3EFB"/>
    <w:pPr>
      <w:widowControl w:val="0"/>
      <w:autoSpaceDE w:val="0"/>
      <w:autoSpaceDN w:val="0"/>
      <w:adjustRightInd w:val="0"/>
      <w:ind w:left="1010"/>
      <w:outlineLvl w:val="5"/>
    </w:pPr>
    <w:rPr>
      <w:rFonts w:ascii="Arial" w:eastAsiaTheme="minorEastAsia" w:hAnsi="Arial" w:cs="Arial"/>
      <w:b/>
      <w:bCs/>
      <w:szCs w:val="2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basedOn w:val="PTGgrundtextMaster1GGrundtexte"/>
    <w:rsid w:val="00825CBD"/>
  </w:style>
  <w:style w:type="paragraph" w:styleId="Kopfzeile">
    <w:name w:val="header"/>
    <w:basedOn w:val="Standard"/>
    <w:link w:val="KopfzeileZchn"/>
    <w:uiPriority w:val="99"/>
    <w:rsid w:val="00076D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6D7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076D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6D79"/>
    <w:rPr>
      <w:rFonts w:ascii="Times New Roman" w:eastAsia="SimSun" w:hAnsi="Times New Roman" w:cs="Times New Roman"/>
      <w:sz w:val="20"/>
      <w:szCs w:val="20"/>
      <w:lang w:eastAsia="zh-CN"/>
    </w:rPr>
  </w:style>
  <w:style w:type="table" w:styleId="Tabellenraster">
    <w:name w:val="Table Grid"/>
    <w:aliases w:val="Tabelle neutral"/>
    <w:basedOn w:val="NormaleTabelle"/>
    <w:rsid w:val="00076D79"/>
    <w:rPr>
      <w:rFonts w:eastAsia="SimSu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U3aufgabenswUUeberschriften">
    <w:name w:val="PT_U_3_aufgaben_sw (U_Ueberschriften)"/>
    <w:uiPriority w:val="99"/>
    <w:rsid w:val="007876C0"/>
    <w:pPr>
      <w:tabs>
        <w:tab w:val="left" w:pos="340"/>
      </w:tabs>
    </w:pPr>
    <w:rPr>
      <w:rFonts w:ascii="Calibri" w:hAnsi="Calibri" w:cs="Calibri"/>
      <w:b/>
      <w:color w:val="595959"/>
      <w:sz w:val="30"/>
      <w:szCs w:val="30"/>
      <w:lang w:val="en-GB"/>
    </w:rPr>
  </w:style>
  <w:style w:type="paragraph" w:customStyle="1" w:styleId="PTAaufgabenabcaNMaster2AAufgaben">
    <w:name w:val="PT_A_aufgaben_abc_aN_Master2 (A_Aufgaben)"/>
    <w:uiPriority w:val="99"/>
    <w:rsid w:val="00381774"/>
    <w:pPr>
      <w:autoSpaceDE w:val="0"/>
      <w:autoSpaceDN w:val="0"/>
      <w:adjustRightInd w:val="0"/>
      <w:spacing w:line="280" w:lineRule="atLeast"/>
    </w:pPr>
    <w:rPr>
      <w:rFonts w:ascii="Calibri" w:hAnsi="Calibri" w:cs="Calibri"/>
      <w:b/>
      <w:color w:val="000000"/>
      <w:sz w:val="21"/>
      <w:szCs w:val="21"/>
      <w:lang w:val="en-GB"/>
    </w:rPr>
  </w:style>
  <w:style w:type="paragraph" w:customStyle="1" w:styleId="PTAaufgabenabcaNoAnAAufgaben">
    <w:name w:val="PT_A_aufgaben_abc_aN_oAn (A_Aufgaben)"/>
    <w:basedOn w:val="PTAaufgabenabcaNMaster2AAufgaben"/>
    <w:uiPriority w:val="99"/>
    <w:rsid w:val="00AB13EB"/>
  </w:style>
  <w:style w:type="paragraph" w:customStyle="1" w:styleId="PTGgrundtextMaster1GGrundtexte">
    <w:name w:val="PT_G_grundtext_Master1 (G_Grundtexte)"/>
    <w:uiPriority w:val="99"/>
    <w:rsid w:val="00EC54D0"/>
    <w:pPr>
      <w:tabs>
        <w:tab w:val="left" w:pos="340"/>
      </w:tabs>
      <w:spacing w:line="283" w:lineRule="atLeast"/>
    </w:pPr>
    <w:rPr>
      <w:rFonts w:ascii="Calibri" w:eastAsia="Times New Roman" w:hAnsi="Calibri" w:cs="Calibri"/>
      <w:color w:val="000000"/>
      <w:sz w:val="21"/>
      <w:szCs w:val="21"/>
      <w:lang w:val="en-GB"/>
    </w:rPr>
  </w:style>
  <w:style w:type="paragraph" w:customStyle="1" w:styleId="PTAaufgabenabcaNmAv25mmoAnAAufgaben">
    <w:name w:val="PT_A_aufgaben_abc_aN_mAv_2.5mm_oAn (A_Aufgaben)"/>
    <w:basedOn w:val="PTAaufgabenabcaNMaster2AAufgaben"/>
    <w:uiPriority w:val="99"/>
    <w:rsid w:val="00AB13EB"/>
    <w:pPr>
      <w:spacing w:before="142"/>
    </w:pPr>
  </w:style>
  <w:style w:type="paragraph" w:customStyle="1" w:styleId="PTGgrundtexthEzg6mAv7">
    <w:name w:val="PT_G_grundtext_hEzg 6 mAv7"/>
    <w:basedOn w:val="PTGgrundtexthEzg6"/>
    <w:qFormat/>
    <w:rsid w:val="004579F8"/>
    <w:pPr>
      <w:spacing w:before="140"/>
    </w:pPr>
  </w:style>
  <w:style w:type="paragraph" w:customStyle="1" w:styleId="PTGloesungsbeispieloRztswGGrundtexte">
    <w:name w:val="PT_G_loesungsbeispiel_oR_zt_sw (G_Grundtexte)"/>
    <w:basedOn w:val="Standard"/>
    <w:uiPriority w:val="99"/>
    <w:rsid w:val="0004631E"/>
    <w:pPr>
      <w:autoSpaceDE w:val="0"/>
      <w:autoSpaceDN w:val="0"/>
      <w:adjustRightInd w:val="0"/>
      <w:spacing w:line="240" w:lineRule="exact"/>
      <w:jc w:val="center"/>
      <w:textAlignment w:val="center"/>
    </w:pPr>
    <w:rPr>
      <w:rFonts w:ascii="Comic Sans MS" w:hAnsi="Comic Sans MS" w:cs="Calibri"/>
      <w:color w:val="595959" w:themeColor="text1" w:themeTint="A6"/>
      <w:sz w:val="24"/>
      <w:szCs w:val="28"/>
      <w:lang w:val="en-GB"/>
    </w:rPr>
  </w:style>
  <w:style w:type="paragraph" w:customStyle="1" w:styleId="PTAaufgabenabcaNmAv5mmAAufgaben">
    <w:name w:val="PT_A_aufgaben_abc_aN_mAv_5mm (A_Aufgaben)"/>
    <w:basedOn w:val="PTAaufgabenabcaNMaster2AAufgaben"/>
    <w:uiPriority w:val="99"/>
    <w:rsid w:val="00AB13EB"/>
    <w:pPr>
      <w:spacing w:before="283"/>
    </w:pPr>
  </w:style>
  <w:style w:type="paragraph" w:customStyle="1" w:styleId="PTAaufgabenabcaNmAv5mmoAnAAufgaben">
    <w:name w:val="PT_A_aufgaben_abc_aN_mAv_5mm_oAn (A_Aufgaben)"/>
    <w:basedOn w:val="PTAaufgabenabcaNMaster2AAufgaben"/>
    <w:uiPriority w:val="99"/>
    <w:rsid w:val="00AB13EB"/>
    <w:pPr>
      <w:spacing w:before="283"/>
    </w:pPr>
  </w:style>
  <w:style w:type="paragraph" w:customStyle="1" w:styleId="PTAaufgabenmE6mmAAufgaben">
    <w:name w:val="PT_A_aufgaben_mE_6mm (A_Aufgaben)"/>
    <w:basedOn w:val="Standard"/>
    <w:uiPriority w:val="99"/>
    <w:rsid w:val="00AB13EB"/>
    <w:pPr>
      <w:tabs>
        <w:tab w:val="left" w:pos="340"/>
      </w:tabs>
      <w:autoSpaceDE w:val="0"/>
      <w:autoSpaceDN w:val="0"/>
      <w:adjustRightInd w:val="0"/>
      <w:spacing w:after="142" w:line="283" w:lineRule="atLeast"/>
      <w:ind w:left="340"/>
      <w:textAlignment w:val="center"/>
    </w:pPr>
    <w:rPr>
      <w:rFonts w:cs="Calibri"/>
      <w:color w:val="000000"/>
      <w:szCs w:val="21"/>
      <w:lang w:val="en-GB"/>
    </w:rPr>
  </w:style>
  <w:style w:type="paragraph" w:customStyle="1" w:styleId="PTAaufgabenaNpktmE6mmoAnAAufgaben">
    <w:name w:val="PT_A_aufgaben_aN_pkt_mE_6mm_oAn (A_Aufgaben)"/>
    <w:basedOn w:val="Standard"/>
    <w:uiPriority w:val="99"/>
    <w:rsid w:val="00AB13EB"/>
    <w:pPr>
      <w:tabs>
        <w:tab w:val="left" w:pos="340"/>
      </w:tabs>
      <w:autoSpaceDE w:val="0"/>
      <w:autoSpaceDN w:val="0"/>
      <w:adjustRightInd w:val="0"/>
      <w:spacing w:line="283" w:lineRule="atLeast"/>
      <w:ind w:left="680" w:hanging="340"/>
      <w:textAlignment w:val="center"/>
    </w:pPr>
    <w:rPr>
      <w:rFonts w:cs="Calibri"/>
      <w:color w:val="000000"/>
      <w:szCs w:val="21"/>
      <w:lang w:val="en-GB"/>
    </w:rPr>
  </w:style>
  <w:style w:type="paragraph" w:customStyle="1" w:styleId="PTGdialognameA10mmGGrundtexte">
    <w:name w:val="PT_G_dialog_name_A_10mm (G_Grundtexte)"/>
    <w:uiPriority w:val="99"/>
    <w:rsid w:val="00B30693"/>
    <w:pPr>
      <w:autoSpaceDE w:val="0"/>
      <w:autoSpaceDN w:val="0"/>
      <w:adjustRightInd w:val="0"/>
      <w:spacing w:line="567" w:lineRule="atLeast"/>
      <w:ind w:left="680" w:hanging="680"/>
    </w:pPr>
    <w:rPr>
      <w:rFonts w:cs="Calibri"/>
      <w:color w:val="000000"/>
      <w:sz w:val="22"/>
      <w:szCs w:val="22"/>
      <w:lang w:val="en-GB"/>
    </w:rPr>
  </w:style>
  <w:style w:type="paragraph" w:customStyle="1" w:styleId="PTTTabellezt">
    <w:name w:val="PT_T_Tabelle zt"/>
    <w:basedOn w:val="KeinAbsatzformat"/>
    <w:uiPriority w:val="99"/>
    <w:rsid w:val="00762430"/>
    <w:pPr>
      <w:spacing w:before="70" w:after="80"/>
      <w:jc w:val="center"/>
    </w:pPr>
  </w:style>
  <w:style w:type="paragraph" w:customStyle="1" w:styleId="PTGgrundtextztGGrundtexte">
    <w:name w:val="PT_G_grundtext_zt (G_Grundtexte)"/>
    <w:basedOn w:val="PTGgrundtextMaster1GGrundtexte"/>
    <w:uiPriority w:val="99"/>
    <w:rsid w:val="00AB13EB"/>
    <w:pPr>
      <w:jc w:val="center"/>
    </w:pPr>
  </w:style>
  <w:style w:type="paragraph" w:customStyle="1" w:styleId="PTMinternetsymbolleisteMMaterialien">
    <w:name w:val="PT_M_internet_symbolleiste (M_Materialien)"/>
    <w:basedOn w:val="KeinAbsatzformat"/>
    <w:uiPriority w:val="99"/>
    <w:rsid w:val="00AB13EB"/>
    <w:pPr>
      <w:suppressAutoHyphens/>
      <w:spacing w:line="255" w:lineRule="atLeast"/>
      <w:jc w:val="right"/>
    </w:pPr>
    <w:rPr>
      <w:rFonts w:ascii="Arial" w:hAnsi="Arial" w:cs="Arial"/>
      <w:sz w:val="18"/>
      <w:szCs w:val="18"/>
      <w:u w:color="000000"/>
    </w:rPr>
  </w:style>
  <w:style w:type="paragraph" w:customStyle="1" w:styleId="PTMinternettextMMaterialien">
    <w:name w:val="PT_M_internet_text (M_Materialien)"/>
    <w:basedOn w:val="PTU1kapiteltitelband34UUeberschriften"/>
    <w:uiPriority w:val="99"/>
    <w:rsid w:val="00B30693"/>
    <w:pPr>
      <w:spacing w:line="250" w:lineRule="atLeast"/>
      <w:ind w:left="113" w:right="113"/>
    </w:pPr>
    <w:rPr>
      <w:rFonts w:ascii="Arial" w:hAnsi="Arial"/>
      <w:b w:val="0"/>
      <w:color w:val="auto"/>
      <w:sz w:val="18"/>
    </w:rPr>
  </w:style>
  <w:style w:type="paragraph" w:customStyle="1" w:styleId="PTMinternettextmAv25mmMMaterialien">
    <w:name w:val="PT_M_internet_text_mAv_2.5mm (M_Materialien)"/>
    <w:basedOn w:val="PTMinternettextMMaterialien"/>
    <w:uiPriority w:val="99"/>
    <w:rsid w:val="001937CB"/>
    <w:pPr>
      <w:suppressAutoHyphens/>
      <w:spacing w:before="142" w:line="255" w:lineRule="atLeast"/>
    </w:pPr>
    <w:rPr>
      <w:rFonts w:cs="Arial"/>
      <w:szCs w:val="18"/>
    </w:rPr>
  </w:style>
  <w:style w:type="paragraph" w:customStyle="1" w:styleId="PTGgrundtextMaster1GGrundtexteZAB10mm">
    <w:name w:val="PT_G_grundtext_Master1 (G_Grundtexte) ZAB 10mm"/>
    <w:basedOn w:val="PTGgrundtextMaster1GGrundtexte"/>
    <w:uiPriority w:val="99"/>
    <w:rsid w:val="00C408AC"/>
    <w:pPr>
      <w:spacing w:line="567" w:lineRule="atLeast"/>
    </w:pPr>
  </w:style>
  <w:style w:type="paragraph" w:customStyle="1" w:styleId="PTMwortvorgabeGREPMMaterialien">
    <w:name w:val="PT_M_wortvorgabe_GREP (M_Materialien)"/>
    <w:basedOn w:val="KeinAbsatzformat"/>
    <w:uiPriority w:val="99"/>
    <w:rsid w:val="00AB13EB"/>
    <w:pPr>
      <w:spacing w:line="255" w:lineRule="atLeast"/>
      <w:ind w:left="57"/>
    </w:pPr>
    <w:rPr>
      <w:sz w:val="19"/>
      <w:szCs w:val="19"/>
    </w:rPr>
  </w:style>
  <w:style w:type="paragraph" w:customStyle="1" w:styleId="PTMlueckennummeraNMMaterialien">
    <w:name w:val="PT_M_lueckennummer_aN (M_Materialien)"/>
    <w:basedOn w:val="KeinAbsatzformat"/>
    <w:uiPriority w:val="99"/>
    <w:rsid w:val="003547FF"/>
    <w:pPr>
      <w:spacing w:line="160" w:lineRule="exact"/>
      <w:jc w:val="center"/>
    </w:pPr>
    <w:rPr>
      <w:b/>
      <w:color w:val="FFFFFF"/>
      <w:sz w:val="15"/>
      <w:szCs w:val="15"/>
    </w:rPr>
  </w:style>
  <w:style w:type="paragraph" w:customStyle="1" w:styleId="PTTTabelle">
    <w:name w:val="PT_T_Tabelle"/>
    <w:basedOn w:val="PTGgrundtextMaster1GGrundtexte"/>
    <w:uiPriority w:val="99"/>
    <w:rsid w:val="004C0AD6"/>
    <w:pPr>
      <w:spacing w:before="70" w:after="80"/>
      <w:ind w:left="85" w:right="85"/>
    </w:pPr>
  </w:style>
  <w:style w:type="character" w:customStyle="1" w:styleId="PTSkrftgSSchriftschnitte">
    <w:name w:val="PT_S_krftg (S_Schriftschnitte)"/>
    <w:uiPriority w:val="99"/>
    <w:rsid w:val="00C953DE"/>
    <w:rPr>
      <w:b/>
      <w:color w:val="595959" w:themeColor="text1" w:themeTint="A6"/>
    </w:rPr>
  </w:style>
  <w:style w:type="table" w:customStyle="1" w:styleId="TaboebvTabelle">
    <w:name w:val="Tab_oebv_Tabelle"/>
    <w:basedOn w:val="NormaleTabelle"/>
    <w:uiPriority w:val="99"/>
    <w:rsid w:val="00DB1717"/>
    <w:tblPr>
      <w:tblBorders>
        <w:top w:val="single" w:sz="8" w:space="0" w:color="808080" w:themeColor="background1" w:themeShade="80"/>
        <w:bottom w:val="single" w:sz="8" w:space="0" w:color="808080" w:themeColor="background1" w:themeShade="80"/>
        <w:insideH w:val="single" w:sz="8" w:space="0" w:color="808080" w:themeColor="background1" w:themeShade="80"/>
        <w:insideV w:val="single" w:sz="8" w:space="0" w:color="808080" w:themeColor="background1" w:themeShade="80"/>
      </w:tblBorders>
      <w:tblCellMar>
        <w:left w:w="0" w:type="dxa"/>
        <w:right w:w="0" w:type="dxa"/>
      </w:tblCellMar>
    </w:tblPr>
  </w:style>
  <w:style w:type="character" w:customStyle="1" w:styleId="PTFgrau123aufgabeFFarben">
    <w:name w:val="PT_F_grau_123_aufgabe (F_Farben)"/>
    <w:uiPriority w:val="99"/>
    <w:rsid w:val="00F13451"/>
    <w:rPr>
      <w:b/>
      <w:color w:val="595959" w:themeColor="text1" w:themeTint="A6"/>
    </w:rPr>
  </w:style>
  <w:style w:type="character" w:customStyle="1" w:styleId="PTSarialboldSSchriftschnitte">
    <w:name w:val="PT_S_arial_bold (S_Schriftschnitte)"/>
    <w:uiPriority w:val="99"/>
    <w:rsid w:val="00AB13EB"/>
    <w:rPr>
      <w:rFonts w:ascii="Arial" w:hAnsi="Arial" w:cs="Arial"/>
      <w:b/>
      <w:bCs/>
    </w:rPr>
  </w:style>
  <w:style w:type="character" w:customStyle="1" w:styleId="PTVSymbolDifferenzierungVVerschiedenes">
    <w:name w:val="PT_V_Symbol_Differenzierung (V_Verschiedenes)"/>
    <w:uiPriority w:val="99"/>
    <w:rsid w:val="007876C0"/>
    <w:rPr>
      <w:rFonts w:eastAsia="Times New Roman"/>
      <w:color w:val="595959"/>
      <w:sz w:val="28"/>
      <w:szCs w:val="56"/>
    </w:rPr>
  </w:style>
  <w:style w:type="paragraph" w:customStyle="1" w:styleId="PTGlesetextlbGGrundtexte">
    <w:name w:val="PT_G_lesetext_lb (G_Grundtexte)"/>
    <w:basedOn w:val="Standard"/>
    <w:uiPriority w:val="99"/>
    <w:rsid w:val="00DB1717"/>
    <w:pPr>
      <w:autoSpaceDE w:val="0"/>
      <w:autoSpaceDN w:val="0"/>
      <w:adjustRightInd w:val="0"/>
      <w:spacing w:line="283" w:lineRule="atLeast"/>
      <w:textAlignment w:val="center"/>
    </w:pPr>
    <w:rPr>
      <w:rFonts w:ascii="Times New Roman" w:hAnsi="Times New Roman"/>
      <w:color w:val="000000"/>
      <w:sz w:val="22"/>
      <w:szCs w:val="22"/>
      <w:lang w:val="en-GB"/>
    </w:rPr>
  </w:style>
  <w:style w:type="character" w:customStyle="1" w:styleId="PTAhakenswAAuszeichnungen">
    <w:name w:val="PT_A_haken_sw (A_Auszeichnungen)"/>
    <w:uiPriority w:val="99"/>
    <w:rsid w:val="00F822D7"/>
    <w:rPr>
      <w:rFonts w:ascii="Wingdings" w:hAnsi="Wingdings" w:cs="Wingdings"/>
      <w:b w:val="0"/>
      <w:color w:val="595959" w:themeColor="text1" w:themeTint="A6"/>
      <w:position w:val="-2"/>
      <w:sz w:val="24"/>
      <w:szCs w:val="24"/>
    </w:rPr>
  </w:style>
  <w:style w:type="paragraph" w:customStyle="1" w:styleId="PTU1kapiteltitelband34UUeberschriften">
    <w:name w:val="PT_U_1_kapiteltitel_band_3_4 (U_Ueberschriften)"/>
    <w:uiPriority w:val="99"/>
    <w:rsid w:val="00125375"/>
    <w:pPr>
      <w:autoSpaceDE w:val="0"/>
      <w:autoSpaceDN w:val="0"/>
      <w:adjustRightInd w:val="0"/>
      <w:spacing w:line="567" w:lineRule="atLeast"/>
    </w:pPr>
    <w:rPr>
      <w:rFonts w:ascii="Calibri" w:hAnsi="Calibri" w:cs="Calibri"/>
      <w:b/>
      <w:color w:val="FFFFFF"/>
      <w:sz w:val="48"/>
      <w:szCs w:val="48"/>
      <w:lang w:val="en-GB"/>
    </w:rPr>
  </w:style>
  <w:style w:type="paragraph" w:customStyle="1" w:styleId="PTMSunitMaster1band34MSMusterseiten">
    <w:name w:val="PT_MS_unit_Master1_band_3_4 (MS_Musterseiten)"/>
    <w:basedOn w:val="Standard"/>
    <w:link w:val="PTMSunitMaster1band34MSMusterseitenZchn"/>
    <w:uiPriority w:val="99"/>
    <w:rsid w:val="00125375"/>
    <w:pPr>
      <w:autoSpaceDE w:val="0"/>
      <w:autoSpaceDN w:val="0"/>
      <w:adjustRightInd w:val="0"/>
      <w:spacing w:line="283" w:lineRule="atLeast"/>
      <w:textAlignment w:val="center"/>
    </w:pPr>
    <w:rPr>
      <w:rFonts w:cs="Calibri"/>
      <w:color w:val="FFFFFF"/>
      <w:sz w:val="28"/>
      <w:szCs w:val="28"/>
      <w:lang w:val="en-GB"/>
    </w:rPr>
  </w:style>
  <w:style w:type="paragraph" w:customStyle="1" w:styleId="PTU0kapitelzifferkleinband34UUeberschriften">
    <w:name w:val="PT_U_0_kapitelziffer_klein_band_3_4 (U_Ueberschriften)"/>
    <w:link w:val="PTU0kapitelzifferkleinband34UUeberschriftenZchn"/>
    <w:uiPriority w:val="99"/>
    <w:rsid w:val="00125375"/>
    <w:pPr>
      <w:autoSpaceDE w:val="0"/>
      <w:autoSpaceDN w:val="0"/>
      <w:adjustRightInd w:val="0"/>
      <w:spacing w:line="387" w:lineRule="atLeast"/>
      <w:textAlignment w:val="center"/>
    </w:pPr>
    <w:rPr>
      <w:rFonts w:ascii="Calibri" w:hAnsi="Calibri" w:cs="Calibri"/>
      <w:color w:val="FFFFFF"/>
      <w:spacing w:val="12"/>
      <w:sz w:val="60"/>
      <w:szCs w:val="60"/>
      <w:lang w:val="en-GB"/>
    </w:rPr>
  </w:style>
  <w:style w:type="character" w:customStyle="1" w:styleId="PTMSunitMaster1band34MSMusterseitenZchn">
    <w:name w:val="PT_MS_unit_Master1_band_3_4 (MS_Musterseiten) Zchn"/>
    <w:basedOn w:val="Absatz-Standardschriftart"/>
    <w:link w:val="PTMSunitMaster1band34MSMusterseiten"/>
    <w:uiPriority w:val="99"/>
    <w:rsid w:val="00125375"/>
    <w:rPr>
      <w:rFonts w:ascii="Calibri" w:hAnsi="Calibri" w:cs="Calibri"/>
      <w:color w:val="FFFFFF"/>
      <w:sz w:val="28"/>
      <w:szCs w:val="28"/>
      <w:lang w:val="en-GB"/>
    </w:rPr>
  </w:style>
  <w:style w:type="character" w:customStyle="1" w:styleId="PTU0kapitelzifferkleinband34UUeberschriftenZchn">
    <w:name w:val="PT_U_0_kapitelziffer_klein_band_3_4 (U_Ueberschriften) Zchn"/>
    <w:basedOn w:val="Absatz-Standardschriftart"/>
    <w:link w:val="PTU0kapitelzifferkleinband34UUeberschriften"/>
    <w:uiPriority w:val="99"/>
    <w:rsid w:val="00125375"/>
    <w:rPr>
      <w:rFonts w:ascii="Calibri" w:hAnsi="Calibri" w:cs="Calibri"/>
      <w:color w:val="FFFFFF"/>
      <w:spacing w:val="12"/>
      <w:sz w:val="60"/>
      <w:szCs w:val="60"/>
      <w:lang w:val="en-GB"/>
    </w:rPr>
  </w:style>
  <w:style w:type="table" w:customStyle="1" w:styleId="TaboebvoL">
    <w:name w:val="Tab_oebv_oL"/>
    <w:basedOn w:val="NormaleTabelle"/>
    <w:uiPriority w:val="99"/>
    <w:rsid w:val="001937CB"/>
    <w:tblPr>
      <w:tblCellMar>
        <w:left w:w="0" w:type="dxa"/>
        <w:right w:w="0" w:type="dxa"/>
      </w:tblCellMar>
    </w:tblPr>
  </w:style>
  <w:style w:type="paragraph" w:customStyle="1" w:styleId="PTAloesungsbeispielgrau10mm">
    <w:name w:val="PT_A_loesungsbeispiel_grau 10mm"/>
    <w:link w:val="PTAloesungsbeispielgrau10mmZchn"/>
    <w:qFormat/>
    <w:rsid w:val="008904F8"/>
    <w:pPr>
      <w:spacing w:line="567" w:lineRule="atLeast"/>
    </w:pPr>
    <w:rPr>
      <w:rFonts w:ascii="Comic Sans MS" w:eastAsia="Times New Roman" w:hAnsi="Comic Sans MS" w:cs="Calibri"/>
      <w:color w:val="595959" w:themeColor="text1" w:themeTint="A6"/>
      <w:sz w:val="24"/>
      <w:szCs w:val="21"/>
      <w:u w:val="single"/>
      <w:lang w:val="en-GB"/>
    </w:rPr>
  </w:style>
  <w:style w:type="character" w:customStyle="1" w:styleId="PTAloesungsbeispielgrau10mmZchn">
    <w:name w:val="PT_A_loesungsbeispiel_grau 10mm Zchn"/>
    <w:basedOn w:val="Absatz-Standardschriftart"/>
    <w:link w:val="PTAloesungsbeispielgrau10mm"/>
    <w:rsid w:val="008904F8"/>
    <w:rPr>
      <w:rFonts w:ascii="Comic Sans MS" w:eastAsia="Times New Roman" w:hAnsi="Comic Sans MS" w:cs="Calibri"/>
      <w:color w:val="595959" w:themeColor="text1" w:themeTint="A6"/>
      <w:sz w:val="24"/>
      <w:szCs w:val="21"/>
      <w:u w:val="single"/>
      <w:lang w:val="en-GB"/>
    </w:rPr>
  </w:style>
  <w:style w:type="paragraph" w:customStyle="1" w:styleId="PTAaufgabennummeraNAAufgaben">
    <w:name w:val="PT_A_aufgabennummer_aN (A_Aufgaben)"/>
    <w:uiPriority w:val="99"/>
    <w:rsid w:val="00842E0A"/>
    <w:pPr>
      <w:adjustRightInd w:val="0"/>
      <w:spacing w:line="380" w:lineRule="exact"/>
      <w:jc w:val="center"/>
    </w:pPr>
    <w:rPr>
      <w:rFonts w:ascii="Calibri" w:hAnsi="Calibri" w:cs="Calibri"/>
      <w:b/>
      <w:bCs/>
      <w:color w:val="FFFFFF"/>
      <w:sz w:val="36"/>
      <w:szCs w:val="36"/>
      <w:lang w:val="en-GB"/>
    </w:rPr>
  </w:style>
  <w:style w:type="paragraph" w:customStyle="1" w:styleId="PTMlehrerverweisMMaterialien">
    <w:name w:val="PT_M_lehrerverweis (M_Materialien)"/>
    <w:basedOn w:val="KeinAbsatzformat"/>
    <w:uiPriority w:val="99"/>
    <w:rsid w:val="00C100F6"/>
    <w:pPr>
      <w:spacing w:line="140" w:lineRule="atLeast"/>
      <w:jc w:val="center"/>
    </w:pPr>
    <w:rPr>
      <w:b/>
      <w:bCs/>
      <w:color w:val="595959" w:themeColor="text1" w:themeTint="A6"/>
      <w:sz w:val="15"/>
      <w:szCs w:val="15"/>
    </w:rPr>
  </w:style>
  <w:style w:type="paragraph" w:customStyle="1" w:styleId="halbeZeile">
    <w:name w:val="* halbe Zeile"/>
    <w:basedOn w:val="PTGgrundtextMaster1GGrundtexte"/>
    <w:qFormat/>
    <w:rsid w:val="00E576C1"/>
    <w:pPr>
      <w:spacing w:line="140" w:lineRule="exact"/>
    </w:pPr>
  </w:style>
  <w:style w:type="paragraph" w:customStyle="1" w:styleId="PTGgrundtexthEzg6ZAB10mm">
    <w:name w:val="PT_G_grundtext_hEzg 6 ZAB 10mm"/>
    <w:basedOn w:val="PTGgrundtextMaster1GGrundtexteZAB10mm"/>
    <w:qFormat/>
    <w:rsid w:val="007124AF"/>
    <w:pPr>
      <w:tabs>
        <w:tab w:val="clear" w:pos="340"/>
      </w:tabs>
      <w:spacing w:before="240" w:line="283" w:lineRule="atLeast"/>
      <w:ind w:left="340" w:hanging="340"/>
    </w:pPr>
  </w:style>
  <w:style w:type="character" w:customStyle="1" w:styleId="bold65K">
    <w:name w:val="* bold 65K"/>
    <w:basedOn w:val="Absatz-Standardschriftart"/>
    <w:uiPriority w:val="1"/>
    <w:qFormat/>
    <w:rsid w:val="00175D81"/>
    <w:rPr>
      <w:rFonts w:eastAsia="Times New Roman"/>
      <w:b/>
      <w:color w:val="595959" w:themeColor="text1" w:themeTint="A6"/>
    </w:rPr>
  </w:style>
  <w:style w:type="paragraph" w:customStyle="1" w:styleId="PTAaufgabenT-F">
    <w:name w:val="PT_A_aufgaben_T-F"/>
    <w:basedOn w:val="PTGgrundtextMaster1GGrundtexte"/>
    <w:qFormat/>
    <w:rsid w:val="00851275"/>
    <w:pPr>
      <w:tabs>
        <w:tab w:val="clear" w:pos="340"/>
        <w:tab w:val="center" w:pos="7797"/>
        <w:tab w:val="center" w:pos="8363"/>
      </w:tabs>
      <w:ind w:left="340" w:right="2098" w:hanging="340"/>
    </w:pPr>
  </w:style>
  <w:style w:type="table" w:customStyle="1" w:styleId="Taboebvwww">
    <w:name w:val="Tab_oebv_www"/>
    <w:basedOn w:val="NormaleTabelle"/>
    <w:uiPriority w:val="99"/>
    <w:rsid w:val="00CD61AD"/>
    <w:tblPr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8" w:space="0" w:color="808080" w:themeColor="background1" w:themeShade="80"/>
        <w:insideV w:val="single" w:sz="8" w:space="0" w:color="808080" w:themeColor="background1" w:themeShade="80"/>
      </w:tblBorders>
      <w:tblCellMar>
        <w:left w:w="0" w:type="dxa"/>
        <w:right w:w="0" w:type="dxa"/>
      </w:tblCellMar>
    </w:tblPr>
  </w:style>
  <w:style w:type="paragraph" w:customStyle="1" w:styleId="PTMScopyrightMSMusterseiten">
    <w:name w:val="PT_MS_copyright (MS_Musterseiten)"/>
    <w:basedOn w:val="KeinAbsatzformat"/>
    <w:uiPriority w:val="99"/>
    <w:rsid w:val="007478C5"/>
    <w:pPr>
      <w:autoSpaceDE w:val="0"/>
      <w:autoSpaceDN w:val="0"/>
      <w:spacing w:line="140" w:lineRule="atLeast"/>
      <w:ind w:left="227"/>
      <w:textAlignment w:val="center"/>
    </w:pPr>
    <w:rPr>
      <w:rFonts w:ascii="Times New Roman" w:hAnsi="Times New Roman"/>
      <w:sz w:val="10"/>
      <w:szCs w:val="10"/>
    </w:rPr>
  </w:style>
  <w:style w:type="paragraph" w:customStyle="1" w:styleId="PTMSpaginazifferswMSMusterseiten">
    <w:name w:val="PT_MS_pagina_ziffer_sw (MS_Musterseiten)"/>
    <w:basedOn w:val="KeinAbsatzformat"/>
    <w:uiPriority w:val="99"/>
    <w:rsid w:val="00CD61AD"/>
    <w:pPr>
      <w:autoSpaceDE w:val="0"/>
      <w:autoSpaceDN w:val="0"/>
      <w:textAlignment w:val="center"/>
    </w:pPr>
    <w:rPr>
      <w:rFonts w:ascii="Times New Roman" w:hAnsi="Times New Roman"/>
      <w:b/>
      <w:bCs/>
      <w:color w:val="595959" w:themeColor="text1" w:themeTint="A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D7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D76"/>
    <w:rPr>
      <w:rFonts w:ascii="Segoe UI" w:hAnsi="Segoe UI" w:cs="Segoe UI"/>
      <w:sz w:val="18"/>
      <w:szCs w:val="18"/>
    </w:rPr>
  </w:style>
  <w:style w:type="character" w:customStyle="1" w:styleId="65K">
    <w:name w:val="* 65K"/>
    <w:basedOn w:val="Absatz-Standardschriftart"/>
    <w:uiPriority w:val="1"/>
    <w:qFormat/>
    <w:rsid w:val="00175D81"/>
    <w:rPr>
      <w:color w:val="595959" w:themeColor="text1" w:themeTint="A6"/>
    </w:rPr>
  </w:style>
  <w:style w:type="paragraph" w:customStyle="1" w:styleId="PTGgrundtextAfzPunktlEzg">
    <w:name w:val="PT_G_grundtext_Afz_Punkt lEzg"/>
    <w:basedOn w:val="PTGgrundtextMaster1GGrundtexte"/>
    <w:qFormat/>
    <w:rsid w:val="005B7355"/>
    <w:pPr>
      <w:numPr>
        <w:numId w:val="2"/>
      </w:numPr>
      <w:tabs>
        <w:tab w:val="clear" w:pos="340"/>
      </w:tabs>
      <w:ind w:left="680"/>
    </w:pPr>
  </w:style>
  <w:style w:type="numbering" w:customStyle="1" w:styleId="ListeoebvPunkt">
    <w:name w:val="Liste_oebv_Punkt"/>
    <w:uiPriority w:val="99"/>
    <w:rsid w:val="00FF4953"/>
    <w:pPr>
      <w:numPr>
        <w:numId w:val="1"/>
      </w:numPr>
    </w:pPr>
  </w:style>
  <w:style w:type="paragraph" w:customStyle="1" w:styleId="PTGgrundtextzteinfach">
    <w:name w:val="PT_G_grundtext_zt einfach"/>
    <w:basedOn w:val="PTGgrundtextztGGrundtexte"/>
    <w:qFormat/>
    <w:rsid w:val="007E227F"/>
    <w:pPr>
      <w:spacing w:line="240" w:lineRule="auto"/>
    </w:pPr>
  </w:style>
  <w:style w:type="character" w:customStyle="1" w:styleId="boldCalibri95pt">
    <w:name w:val="* bold Calibri 9.5pt"/>
    <w:uiPriority w:val="1"/>
    <w:qFormat/>
    <w:rsid w:val="00906580"/>
    <w:rPr>
      <w:rFonts w:ascii="Calibri" w:hAnsi="Calibri"/>
      <w:b/>
      <w:sz w:val="19"/>
    </w:rPr>
  </w:style>
  <w:style w:type="character" w:customStyle="1" w:styleId="NummerimgrauenRahmen">
    <w:name w:val="* Nummer im grauen Rahmen"/>
    <w:basedOn w:val="Absatz-Standardschriftart"/>
    <w:uiPriority w:val="1"/>
    <w:qFormat/>
    <w:rsid w:val="000572A7"/>
    <w:rPr>
      <w:rFonts w:ascii="Calibri" w:hAnsi="Calibri"/>
      <w:b/>
      <w:bCs/>
      <w:color w:val="FFFFFF" w:themeColor="background1"/>
      <w:position w:val="2"/>
      <w:szCs w:val="16"/>
      <w:shd w:val="clear" w:color="auto" w:fill="7F7F7F" w:themeFill="text1" w:themeFillTint="80"/>
      <w:lang w:val="de-DE"/>
    </w:rPr>
  </w:style>
  <w:style w:type="paragraph" w:customStyle="1" w:styleId="PTGlesetextlbmAv25mmGGrundtexte">
    <w:name w:val="PT_G_lesetext_lb_mAv_2.5mm (G_Grundtexte)"/>
    <w:basedOn w:val="Standard"/>
    <w:uiPriority w:val="99"/>
    <w:rsid w:val="00DB1717"/>
    <w:pPr>
      <w:autoSpaceDE w:val="0"/>
      <w:autoSpaceDN w:val="0"/>
      <w:adjustRightInd w:val="0"/>
      <w:spacing w:before="142" w:line="283" w:lineRule="atLeast"/>
      <w:textAlignment w:val="center"/>
    </w:pPr>
    <w:rPr>
      <w:rFonts w:ascii="Times New Roman" w:hAnsi="Times New Roman"/>
      <w:color w:val="000000"/>
      <w:sz w:val="22"/>
      <w:szCs w:val="22"/>
      <w:lang w:val="en-GB"/>
    </w:rPr>
  </w:style>
  <w:style w:type="paragraph" w:customStyle="1" w:styleId="PTGgrundtextmAv25mmGGrundtexte">
    <w:name w:val="PT_G_grundtext_mAv_2.5mm (G_Grundtexte)"/>
    <w:basedOn w:val="PTGgrundtextMaster1GGrundtexte"/>
    <w:uiPriority w:val="99"/>
    <w:rsid w:val="00DB1717"/>
    <w:pPr>
      <w:autoSpaceDE w:val="0"/>
      <w:autoSpaceDN w:val="0"/>
      <w:adjustRightInd w:val="0"/>
      <w:spacing w:before="142"/>
      <w:textAlignment w:val="center"/>
    </w:pPr>
  </w:style>
  <w:style w:type="paragraph" w:customStyle="1" w:styleId="PTGfunoteGGrundtexte">
    <w:name w:val="PT_G_fußnote (G_Grundtexte)"/>
    <w:basedOn w:val="PTGgrundtextMaster1GGrundtexte"/>
    <w:uiPriority w:val="99"/>
    <w:rsid w:val="00441484"/>
    <w:pPr>
      <w:autoSpaceDE w:val="0"/>
      <w:autoSpaceDN w:val="0"/>
      <w:adjustRightInd w:val="0"/>
      <w:spacing w:before="80" w:line="243" w:lineRule="atLeast"/>
    </w:pPr>
    <w:rPr>
      <w:rFonts w:eastAsiaTheme="minorHAnsi"/>
      <w:sz w:val="18"/>
      <w:szCs w:val="18"/>
    </w:rPr>
  </w:style>
  <w:style w:type="character" w:customStyle="1" w:styleId="PTSminionboldSSchriftschnitte">
    <w:name w:val="PT_S_minion_bold (S_Schriftschnitte)"/>
    <w:uiPriority w:val="99"/>
    <w:rsid w:val="00CD5974"/>
    <w:rPr>
      <w:rFonts w:cs="Times New Roman"/>
      <w:b/>
      <w:bCs/>
    </w:rPr>
  </w:style>
  <w:style w:type="character" w:customStyle="1" w:styleId="dt">
    <w:name w:val="* dt"/>
    <w:basedOn w:val="Absatz-Standardschriftart"/>
    <w:uiPriority w:val="1"/>
    <w:qFormat/>
    <w:rsid w:val="00441484"/>
    <w:rPr>
      <w:noProof w:val="0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3C3EFB"/>
    <w:rPr>
      <w:rFonts w:ascii="Arial" w:eastAsiaTheme="minorEastAsia" w:hAnsi="Arial" w:cs="Arial"/>
      <w:b/>
      <w:bCs/>
      <w:sz w:val="39"/>
      <w:szCs w:val="39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3C3EFB"/>
    <w:rPr>
      <w:rFonts w:ascii="Arial" w:eastAsiaTheme="minorEastAsia" w:hAnsi="Arial" w:cs="Arial"/>
      <w:b/>
      <w:bCs/>
      <w:sz w:val="30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3C3EFB"/>
    <w:rPr>
      <w:rFonts w:eastAsiaTheme="minorEastAsia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3C3EFB"/>
    <w:rPr>
      <w:rFonts w:ascii="Minion Pro" w:eastAsiaTheme="minorEastAsia" w:hAnsi="Minion Pro" w:cs="Minion Pro"/>
      <w:b/>
      <w:bCs/>
      <w:sz w:val="22"/>
      <w:szCs w:val="2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3C3EFB"/>
    <w:rPr>
      <w:rFonts w:ascii="Minion Pro" w:eastAsiaTheme="minorEastAsia" w:hAnsi="Minion Pro" w:cs="Minion Pro"/>
      <w:sz w:val="22"/>
      <w:szCs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3C3EFB"/>
    <w:rPr>
      <w:rFonts w:ascii="Arial" w:eastAsiaTheme="minorEastAsia" w:hAnsi="Arial" w:cs="Arial"/>
      <w:b/>
      <w:bCs/>
      <w:sz w:val="21"/>
      <w:szCs w:val="21"/>
      <w:lang w:eastAsia="de-DE"/>
    </w:rPr>
  </w:style>
  <w:style w:type="paragraph" w:styleId="Textkrper">
    <w:name w:val="Body Text"/>
    <w:basedOn w:val="Standard"/>
    <w:link w:val="TextkrperZchn"/>
    <w:uiPriority w:val="1"/>
    <w:qFormat/>
    <w:rsid w:val="0082571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9BBB59" w:themeColor="accent3"/>
      <w:szCs w:val="21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82571F"/>
    <w:rPr>
      <w:rFonts w:ascii="Arial" w:eastAsiaTheme="minorEastAsia" w:hAnsi="Arial" w:cs="Arial"/>
      <w:color w:val="9BBB59" w:themeColor="accent3"/>
      <w:sz w:val="21"/>
      <w:szCs w:val="21"/>
      <w:lang w:eastAsia="de-DE"/>
    </w:rPr>
  </w:style>
  <w:style w:type="paragraph" w:styleId="Listenabsatz">
    <w:name w:val="List Paragraph"/>
    <w:basedOn w:val="Standard"/>
    <w:uiPriority w:val="1"/>
    <w:qFormat/>
    <w:rsid w:val="003C3EFB"/>
    <w:pPr>
      <w:widowControl w:val="0"/>
      <w:autoSpaceDE w:val="0"/>
      <w:autoSpaceDN w:val="0"/>
      <w:adjustRightInd w:val="0"/>
      <w:ind w:left="1351" w:hanging="340"/>
    </w:pPr>
    <w:rPr>
      <w:rFonts w:ascii="Arial" w:eastAsiaTheme="minorEastAsia" w:hAnsi="Arial" w:cs="Arial"/>
      <w:sz w:val="24"/>
      <w:szCs w:val="24"/>
      <w:lang w:eastAsia="de-DE"/>
    </w:rPr>
  </w:style>
  <w:style w:type="paragraph" w:customStyle="1" w:styleId="TableParagraph">
    <w:name w:val="Table Paragraph"/>
    <w:basedOn w:val="Standard"/>
    <w:uiPriority w:val="1"/>
    <w:qFormat/>
    <w:rsid w:val="0082571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C0504D" w:themeColor="accent2"/>
      <w:sz w:val="24"/>
      <w:szCs w:val="24"/>
      <w:lang w:eastAsia="de-DE"/>
    </w:rPr>
  </w:style>
  <w:style w:type="character" w:customStyle="1" w:styleId="unterstrichen">
    <w:name w:val="* unterstrichen"/>
    <w:basedOn w:val="Absatz-Standardschriftart"/>
    <w:uiPriority w:val="1"/>
    <w:qFormat/>
    <w:rsid w:val="003C3EFB"/>
    <w:rPr>
      <w:color w:val="auto"/>
      <w:szCs w:val="21"/>
      <w:u w:val="single"/>
    </w:rPr>
  </w:style>
  <w:style w:type="character" w:customStyle="1" w:styleId="kursiv">
    <w:name w:val="* kursiv"/>
    <w:basedOn w:val="Absatz-Standardschriftart"/>
    <w:uiPriority w:val="1"/>
    <w:qFormat/>
    <w:rsid w:val="00CA18C7"/>
    <w:rPr>
      <w:rFonts w:cs="Minion Pro"/>
      <w:i/>
      <w:iCs/>
      <w:color w:val="auto"/>
      <w:szCs w:val="22"/>
    </w:rPr>
  </w:style>
  <w:style w:type="paragraph" w:customStyle="1" w:styleId="PTGgrundtexthEzg6">
    <w:name w:val="PT_G_grundtext_hEzg 6"/>
    <w:basedOn w:val="PTGgrundtexthEzg6ZAB10mm"/>
    <w:qFormat/>
    <w:rsid w:val="007124AF"/>
    <w:pPr>
      <w:spacing w:before="0"/>
    </w:pPr>
  </w:style>
  <w:style w:type="paragraph" w:customStyle="1" w:styleId="PTTTabelleAufgabe">
    <w:name w:val="PT_T_Tabelle_Aufgabe"/>
    <w:basedOn w:val="PTTTabelle"/>
    <w:qFormat/>
    <w:rsid w:val="00324346"/>
    <w:pPr>
      <w:tabs>
        <w:tab w:val="clear" w:pos="340"/>
      </w:tabs>
      <w:ind w:left="312" w:hanging="227"/>
    </w:pPr>
    <w:rPr>
      <w:color w:val="231F20"/>
    </w:rPr>
  </w:style>
  <w:style w:type="paragraph" w:customStyle="1" w:styleId="PTGlesetextlbhEzg">
    <w:name w:val="PT_G_lesetext_lb hEzg"/>
    <w:basedOn w:val="PTGlesetextlbGGrundtexte"/>
    <w:qFormat/>
    <w:rsid w:val="00F263D2"/>
    <w:pPr>
      <w:ind w:firstLine="340"/>
    </w:pPr>
  </w:style>
  <w:style w:type="paragraph" w:customStyle="1" w:styleId="PTZeilenzhler">
    <w:name w:val="PT_Zeilenzähler"/>
    <w:qFormat/>
    <w:rsid w:val="00781CAC"/>
    <w:pPr>
      <w:spacing w:line="283" w:lineRule="exact"/>
      <w:ind w:right="85"/>
      <w:jc w:val="right"/>
    </w:pPr>
    <w:rPr>
      <w:rFonts w:ascii="Calibri" w:hAnsi="Calibri"/>
      <w:color w:val="595959" w:themeColor="text1" w:themeTint="A6"/>
      <w:sz w:val="15"/>
      <w:szCs w:val="22"/>
      <w:lang w:val="en-GB"/>
    </w:rPr>
  </w:style>
  <w:style w:type="character" w:customStyle="1" w:styleId="bold">
    <w:name w:val="* bold"/>
    <w:basedOn w:val="Absatz-Standardschriftart"/>
    <w:uiPriority w:val="1"/>
    <w:qFormat/>
    <w:rsid w:val="00FB100A"/>
    <w:rPr>
      <w:b/>
    </w:rPr>
  </w:style>
  <w:style w:type="paragraph" w:customStyle="1" w:styleId="PTGlesetextlbZAB10mm">
    <w:name w:val="PT_G_lesetext_lb ZAB10mm"/>
    <w:basedOn w:val="PTGlesetextlbGGrundtexte"/>
    <w:qFormat/>
    <w:rsid w:val="00263C34"/>
    <w:pPr>
      <w:spacing w:line="567" w:lineRule="atLeast"/>
    </w:pPr>
    <w:rPr>
      <w:shd w:val="clear" w:color="auto" w:fill="FFFFFF"/>
    </w:rPr>
  </w:style>
  <w:style w:type="paragraph" w:customStyle="1" w:styleId="PTAloesungsbeispielgrau10mmlEzg">
    <w:name w:val="PT_A_loesungsbeispiel_grau 10mm lEzg"/>
    <w:basedOn w:val="PTAloesungsbeispielgrau10mm"/>
    <w:qFormat/>
    <w:rsid w:val="00E321D4"/>
    <w:pPr>
      <w:tabs>
        <w:tab w:val="right" w:pos="9185"/>
      </w:tabs>
      <w:ind w:left="340"/>
    </w:pPr>
  </w:style>
  <w:style w:type="table" w:customStyle="1" w:styleId="TaboebvoL1">
    <w:name w:val="Tab_oebv_oL1"/>
    <w:basedOn w:val="NormaleTabelle"/>
    <w:uiPriority w:val="99"/>
    <w:rsid w:val="00FA0949"/>
    <w:rPr>
      <w:rFonts w:eastAsia="Calibri"/>
    </w:rPr>
    <w:tblPr>
      <w:tblInd w:w="0" w:type="nil"/>
      <w:tblCellMar>
        <w:left w:w="0" w:type="dxa"/>
        <w:right w:w="0" w:type="dxa"/>
      </w:tblCellMar>
    </w:tblPr>
  </w:style>
  <w:style w:type="paragraph" w:customStyle="1" w:styleId="Flietext">
    <w:name w:val="Fließtext"/>
    <w:uiPriority w:val="99"/>
    <w:qFormat/>
    <w:rsid w:val="00990FA7"/>
    <w:pPr>
      <w:autoSpaceDE w:val="0"/>
      <w:autoSpaceDN w:val="0"/>
      <w:adjustRightInd w:val="0"/>
      <w:spacing w:line="260" w:lineRule="atLeast"/>
    </w:pPr>
    <w:rPr>
      <w:rFonts w:ascii="Frutiger VR" w:eastAsia="Times New Roman" w:hAnsi="Frutiger VR" w:cs="Frutiger VR"/>
      <w:sz w:val="18"/>
      <w:szCs w:val="18"/>
      <w:lang w:eastAsia="de-DE"/>
    </w:rPr>
  </w:style>
  <w:style w:type="paragraph" w:customStyle="1" w:styleId="TabelleninhaltTabelle">
    <w:name w:val="Tabelleninhalt (Tabelle)"/>
    <w:basedOn w:val="Standard"/>
    <w:uiPriority w:val="99"/>
    <w:rsid w:val="00990FA7"/>
    <w:pPr>
      <w:autoSpaceDE w:val="0"/>
      <w:autoSpaceDN w:val="0"/>
      <w:adjustRightInd w:val="0"/>
      <w:spacing w:line="180" w:lineRule="atLeast"/>
    </w:pPr>
    <w:rPr>
      <w:rFonts w:ascii="Frutiger VR" w:eastAsia="Times New Roman" w:hAnsi="Frutiger VR" w:cs="Frutiger VR"/>
      <w:color w:val="000000"/>
      <w:sz w:val="16"/>
      <w:szCs w:val="16"/>
      <w:lang w:eastAsia="de-DE"/>
    </w:rPr>
  </w:style>
  <w:style w:type="paragraph" w:customStyle="1" w:styleId="PTGlesetextlbmAv7">
    <w:name w:val="PT_G_lesetext_lb mAv 7"/>
    <w:basedOn w:val="PTGlesetextlbGGrundtexte"/>
    <w:qFormat/>
    <w:rsid w:val="00811D33"/>
    <w:pPr>
      <w:spacing w:before="140"/>
    </w:pPr>
  </w:style>
  <w:style w:type="paragraph" w:customStyle="1" w:styleId="PTGgrundtextmAn7">
    <w:name w:val="PT_G_grundtext mAn7"/>
    <w:basedOn w:val="PTGgrundtextMaster1GGrundtexte"/>
    <w:qFormat/>
    <w:rsid w:val="008E2286"/>
    <w:pPr>
      <w:spacing w:after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5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bg1">
              <a:lumMod val="50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920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ÖBV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 Time 4 Test Resource Pack</dc:title>
  <dc:creator>ÖBV</dc:creator>
  <cp:lastModifiedBy>Rusch, Mag. Monika</cp:lastModifiedBy>
  <cp:revision>4</cp:revision>
  <cp:lastPrinted>2021-02-15T16:45:00Z</cp:lastPrinted>
  <dcterms:created xsi:type="dcterms:W3CDTF">2021-02-15T15:57:00Z</dcterms:created>
  <dcterms:modified xsi:type="dcterms:W3CDTF">2021-02-18T11:27:00Z</dcterms:modified>
</cp:coreProperties>
</file>