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CB1B7" w14:textId="77777777" w:rsidR="00FC1553" w:rsidRPr="00F72970" w:rsidRDefault="00FC1553" w:rsidP="00FC1553">
      <w:pPr>
        <w:pStyle w:val="halbeZeile"/>
        <w:pageBreakBefore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3"/>
        <w:gridCol w:w="9184"/>
      </w:tblGrid>
      <w:tr w:rsidR="00FC1553" w:rsidRPr="00DB1717" w14:paraId="76463459" w14:textId="77777777" w:rsidTr="001E102F">
        <w:trPr>
          <w:trHeight w:hRule="exact" w:val="369"/>
        </w:trPr>
        <w:tc>
          <w:tcPr>
            <w:tcW w:w="680" w:type="dxa"/>
            <w:shd w:val="clear" w:color="auto" w:fill="808080" w:themeFill="background1" w:themeFillShade="80"/>
            <w:vAlign w:val="center"/>
          </w:tcPr>
          <w:p w14:paraId="357AA228" w14:textId="77777777" w:rsidR="00FC1553" w:rsidRPr="00DB1717" w:rsidRDefault="00FC1553" w:rsidP="001E102F">
            <w:pPr>
              <w:pStyle w:val="PTAaufgabennummeraNAAufgaben"/>
              <w:rPr>
                <w:rFonts w:asciiTheme="minorHAnsi" w:hAnsiTheme="minorHAnsi"/>
              </w:rPr>
            </w:pPr>
            <w:r w:rsidRPr="00F72970">
              <w:t>1</w:t>
            </w:r>
          </w:p>
        </w:tc>
        <w:tc>
          <w:tcPr>
            <w:tcW w:w="283" w:type="dxa"/>
          </w:tcPr>
          <w:p w14:paraId="3CABA8DB" w14:textId="77777777" w:rsidR="00FC1553" w:rsidRPr="00DB1717" w:rsidRDefault="00FC1553" w:rsidP="001E102F">
            <w:pPr>
              <w:pStyle w:val="PTGgrundtextMaster1GGrundtexteZAB10mm"/>
              <w:rPr>
                <w:rFonts w:eastAsiaTheme="minorHAnsi"/>
              </w:rPr>
            </w:pPr>
          </w:p>
        </w:tc>
        <w:tc>
          <w:tcPr>
            <w:tcW w:w="9184" w:type="dxa"/>
            <w:vAlign w:val="center"/>
          </w:tcPr>
          <w:p w14:paraId="2079A89C" w14:textId="77777777" w:rsidR="00FC1553" w:rsidRPr="00DB1717" w:rsidRDefault="00FC1553" w:rsidP="001E102F">
            <w:pPr>
              <w:pStyle w:val="PTU3aufgabenswUUeberschriften"/>
            </w:pPr>
            <w:r w:rsidRPr="00F72970">
              <w:t>Listening: Tiny houses</w:t>
            </w:r>
          </w:p>
        </w:tc>
      </w:tr>
    </w:tbl>
    <w:p w14:paraId="7E5325B3" w14:textId="77777777" w:rsidR="00FC1553" w:rsidRPr="00F72970" w:rsidRDefault="00FC1553" w:rsidP="00FC1553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FC1553" w:rsidRPr="001341FB" w14:paraId="5D2E7F1C" w14:textId="77777777" w:rsidTr="001E102F">
        <w:trPr>
          <w:trHeight w:val="283"/>
        </w:trPr>
        <w:tc>
          <w:tcPr>
            <w:tcW w:w="680" w:type="dxa"/>
          </w:tcPr>
          <w:p w14:paraId="56DA4F78" w14:textId="77777777" w:rsidR="00FC1553" w:rsidRPr="00F72970" w:rsidRDefault="00FC1553" w:rsidP="001E102F">
            <w:pPr>
              <w:pStyle w:val="PTGgrundtextztGGrundtexte"/>
              <w:spacing w:before="20"/>
            </w:pPr>
            <w:r w:rsidRPr="00F72970">
              <w:t xml:space="preserve"> </w: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5144E2EB" wp14:editId="5AC227E9">
                      <wp:extent cx="161925" cy="161925"/>
                      <wp:effectExtent l="0" t="0" r="28575" b="28575"/>
                      <wp:docPr id="228" name="Kreis: nicht ausgefüllt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donut">
                                <a:avLst>
                                  <a:gd name="adj" fmla="val 35062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FCDF9A1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Kreis: nicht ausgefüllt 49" o:spid="_x0000_s1026" type="#_x0000_t23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" adj="7573" fillcolor="white [3212]" strokecolor="#5a5a5a [2109]">
                      <v:path arrowok="t"/>
                      <o:lock v:ext="edit" aspectratio="t"/>
                      <w10:anchorlock/>
                    </v:shape>
                  </w:pict>
                </mc:Fallback>
              </mc:AlternateContent>
            </w:r>
          </w:p>
          <w:p w14:paraId="102789C9" w14:textId="77777777" w:rsidR="00FC1553" w:rsidRPr="001E4B43" w:rsidRDefault="00FC1553" w:rsidP="001E102F">
            <w:pPr>
              <w:pStyle w:val="PTMlehrerverweisMMaterialien"/>
            </w:pPr>
            <w:r w:rsidRPr="00F72970">
              <w:t>8</w:t>
            </w:r>
          </w:p>
        </w:tc>
        <w:tc>
          <w:tcPr>
            <w:tcW w:w="284" w:type="dxa"/>
          </w:tcPr>
          <w:p w14:paraId="57DD99AB" w14:textId="77777777" w:rsidR="00FC1553" w:rsidRPr="00DB1717" w:rsidRDefault="00FC1553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6B5D110E" w14:textId="77777777" w:rsidR="00FC1553" w:rsidRPr="00783464" w:rsidRDefault="00FC1553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a)</w:t>
            </w:r>
          </w:p>
        </w:tc>
        <w:tc>
          <w:tcPr>
            <w:tcW w:w="8843" w:type="dxa"/>
          </w:tcPr>
          <w:p w14:paraId="6C64416A" w14:textId="3217CE8A" w:rsidR="00FC1553" w:rsidRPr="00DB1717" w:rsidRDefault="00FC1553" w:rsidP="001E102F">
            <w:pPr>
              <w:pStyle w:val="PTAaufgabenabcaNMaster2AAufgaben"/>
            </w:pPr>
            <w:r w:rsidRPr="00F72970">
              <w:t>Listen</w:t>
            </w:r>
            <w:r w:rsidRPr="009724C6">
              <w:t xml:space="preserve"> </w:t>
            </w:r>
            <w:r w:rsidRPr="00F72970">
              <w:t>to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audio</w:t>
            </w:r>
            <w:r w:rsidRPr="009724C6">
              <w:t xml:space="preserve"> </w:t>
            </w:r>
            <w:r w:rsidRPr="00F72970">
              <w:t>and</w:t>
            </w:r>
            <w:r w:rsidRPr="009724C6">
              <w:t xml:space="preserve"> </w:t>
            </w:r>
            <w:r w:rsidRPr="00F72970">
              <w:t>match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person</w:t>
            </w:r>
            <w:r w:rsidRPr="009724C6">
              <w:t xml:space="preserve"> </w:t>
            </w:r>
            <w:r w:rsidRPr="00F72970">
              <w:t>to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right</w:t>
            </w:r>
            <w:r w:rsidRPr="009724C6">
              <w:t xml:space="preserve"> </w:t>
            </w:r>
            <w:r w:rsidRPr="00F72970">
              <w:t>house.</w:t>
            </w:r>
            <w:r w:rsidRPr="009724C6">
              <w:t xml:space="preserve"> </w:t>
            </w:r>
            <w:r w:rsidRPr="00F72970">
              <w:t>There</w:t>
            </w:r>
            <w:r w:rsidRPr="009724C6">
              <w:t xml:space="preserve"> </w:t>
            </w:r>
            <w:r w:rsidRPr="00F72970">
              <w:t>is</w:t>
            </w:r>
            <w:r w:rsidRPr="009724C6">
              <w:t xml:space="preserve"> </w:t>
            </w:r>
            <w:r w:rsidRPr="00F72970">
              <w:t>one</w:t>
            </w:r>
            <w:r w:rsidRPr="009724C6">
              <w:t xml:space="preserve"> </w:t>
            </w:r>
            <w:r w:rsidRPr="00F72970">
              <w:t>extra</w:t>
            </w:r>
            <w:r w:rsidRPr="009724C6">
              <w:t xml:space="preserve"> </w:t>
            </w:r>
            <w:r w:rsidRPr="00F72970">
              <w:t>picture</w:t>
            </w:r>
            <w:r w:rsidRPr="009724C6">
              <w:t xml:space="preserve"> </w:t>
            </w:r>
            <w:r w:rsidRPr="00F72970">
              <w:t>you</w:t>
            </w:r>
            <w:r w:rsidRPr="009724C6">
              <w:t xml:space="preserve"> </w:t>
            </w:r>
            <w:r w:rsidRPr="00F72970">
              <w:t>do</w:t>
            </w:r>
            <w:r w:rsidRPr="000D3625">
              <w:t xml:space="preserve"> </w:t>
            </w:r>
            <w:r w:rsidRPr="00F72970">
              <w:t>not</w:t>
            </w:r>
            <w:r w:rsidRPr="009724C6">
              <w:t xml:space="preserve"> </w:t>
            </w:r>
            <w:r w:rsidRPr="00F72970">
              <w:t>need.</w:t>
            </w:r>
          </w:p>
        </w:tc>
      </w:tr>
    </w:tbl>
    <w:p w14:paraId="5BCF3BE6" w14:textId="77777777" w:rsidR="00FC1553" w:rsidRDefault="00FC1553" w:rsidP="00FC1553">
      <w:pPr>
        <w:pStyle w:val="halbeZeile"/>
      </w:pPr>
    </w:p>
    <w:tbl>
      <w:tblPr>
        <w:tblStyle w:val="Taboebvwww"/>
        <w:tblW w:w="9185" w:type="dxa"/>
        <w:tblLayout w:type="fixed"/>
        <w:tblLook w:val="04A0" w:firstRow="1" w:lastRow="0" w:firstColumn="1" w:lastColumn="0" w:noHBand="0" w:noVBand="1"/>
      </w:tblPr>
      <w:tblGrid>
        <w:gridCol w:w="3061"/>
        <w:gridCol w:w="3062"/>
        <w:gridCol w:w="3062"/>
      </w:tblGrid>
      <w:tr w:rsidR="00FC1553" w14:paraId="0E54989E" w14:textId="77777777" w:rsidTr="001E102F">
        <w:trPr>
          <w:trHeight w:val="2268"/>
        </w:trPr>
        <w:tc>
          <w:tcPr>
            <w:tcW w:w="2942" w:type="dxa"/>
            <w:vAlign w:val="center"/>
          </w:tcPr>
          <w:p w14:paraId="3839C185" w14:textId="77777777" w:rsidR="00FC1553" w:rsidRDefault="00FC1553" w:rsidP="001E102F">
            <w:pPr>
              <w:pStyle w:val="PTGgrundtextzteinfach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65820DFA" wp14:editId="495F2515">
                      <wp:extent cx="1850400" cy="1352520"/>
                      <wp:effectExtent l="0" t="0" r="0" b="635"/>
                      <wp:docPr id="468" name="Gruppieren 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400" cy="1352520"/>
                                <a:chOff x="0" y="0"/>
                                <a:chExt cx="1850443" cy="1352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" name="Grafik 455" descr="\\psf\Home\Documents\_Kunden_Lokal\OeBV\201024_Prime_Time_4_TRP_WORD\Bilder\08689_038-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443" cy="1352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2" name="Rechteck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64" y="1092951"/>
                                  <a:ext cx="178560" cy="178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A4A270" w14:textId="77777777" w:rsidR="00FC1553" w:rsidRPr="00990FA7" w:rsidRDefault="00FC1553" w:rsidP="00FC1553">
                                    <w:pPr>
                                      <w:pStyle w:val="PTGgrundtextztGGrundtexte"/>
                                      <w:rPr>
                                        <w:rStyle w:val="bold65K"/>
                                      </w:rPr>
                                    </w:pPr>
                                    <w:r w:rsidRPr="00990FA7">
                                      <w:rPr>
                                        <w:rStyle w:val="bold65K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20DFA" id="Gruppieren 468" o:spid="_x0000_s1026" style="width:145.7pt;height:106.5pt;mso-position-horizontal-relative:char;mso-position-vertical-relative:line" coordsize="18504,1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455" o:spid="_x0000_s1027" type="#_x0000_t75" style="position:absolute;width:18504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">
                        <v:imagedata r:id="rId8" o:title="08689_038-A"/>
                      </v:shape>
                      <v:rect id="Rechteck 462" o:spid="_x0000_s1028" style="position:absolute;left:324;top:10929;width:178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4EA4A270" w14:textId="77777777" w:rsidR="00FC1553" w:rsidRPr="00990FA7" w:rsidRDefault="00FC1553" w:rsidP="00FC1553">
                              <w:pPr>
                                <w:pStyle w:val="PTGgrundtextztGGrundtexte"/>
                                <w:rPr>
                                  <w:rStyle w:val="bold65K"/>
                                </w:rPr>
                              </w:pPr>
                              <w:r w:rsidRPr="00990FA7">
                                <w:rPr>
                                  <w:rStyle w:val="bold65K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3" w:type="dxa"/>
            <w:vAlign w:val="center"/>
          </w:tcPr>
          <w:p w14:paraId="1AC1D26D" w14:textId="77777777" w:rsidR="00FC1553" w:rsidRDefault="00FC1553" w:rsidP="001E102F">
            <w:pPr>
              <w:pStyle w:val="PTGgrundtextzteinfach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621E7ABB" wp14:editId="46574B8C">
                      <wp:extent cx="1850400" cy="1352520"/>
                      <wp:effectExtent l="0" t="0" r="0" b="635"/>
                      <wp:docPr id="469" name="Gruppieren 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400" cy="1352520"/>
                                <a:chOff x="0" y="0"/>
                                <a:chExt cx="1850442" cy="1352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Grafik 456" descr="\\psf\Home\Documents\_Kunden_Lokal\OeBV\201024_Prime_Time_4_TRP_WORD\Bilder\08689_038-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442" cy="1352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3" name="Rechteck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53" y="1092951"/>
                                  <a:ext cx="178560" cy="178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2C9D6E" w14:textId="77777777" w:rsidR="00FC1553" w:rsidRPr="00990FA7" w:rsidRDefault="00FC1553" w:rsidP="00FC1553">
                                    <w:pPr>
                                      <w:pStyle w:val="PTGgrundtextztGGrundtexte"/>
                                      <w:rPr>
                                        <w:rStyle w:val="bold65K"/>
                                      </w:rPr>
                                    </w:pPr>
                                    <w:r>
                                      <w:rPr>
                                        <w:rStyle w:val="bold65K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1E7ABB" id="Gruppieren 469" o:spid="_x0000_s1029" style="width:145.7pt;height:106.5pt;mso-position-horizontal-relative:char;mso-position-vertical-relative:line" coordsize="18504,1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">
                      <v:shape id="Grafik 456" o:spid="_x0000_s1030" type="#_x0000_t75" style="position:absolute;width:18504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">
                        <v:imagedata r:id="rId10" o:title="08689_038-B"/>
                      </v:shape>
                      <v:rect id="Rechteck 463" o:spid="_x0000_s1031" style="position:absolute;left:270;top:10929;width:178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062C9D6E" w14:textId="77777777" w:rsidR="00FC1553" w:rsidRPr="00990FA7" w:rsidRDefault="00FC1553" w:rsidP="00FC1553">
                              <w:pPr>
                                <w:pStyle w:val="PTGgrundtextztGGrundtexte"/>
                                <w:rPr>
                                  <w:rStyle w:val="bold65K"/>
                                </w:rPr>
                              </w:pPr>
                              <w:r>
                                <w:rPr>
                                  <w:rStyle w:val="bold65K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3" w:type="dxa"/>
            <w:vAlign w:val="center"/>
          </w:tcPr>
          <w:p w14:paraId="18B2618A" w14:textId="77777777" w:rsidR="00FC1553" w:rsidRDefault="00FC1553" w:rsidP="001E102F">
            <w:pPr>
              <w:pStyle w:val="PTGgrundtextzteinfach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DFA1E1E" wp14:editId="1F6219BA">
                      <wp:extent cx="1850400" cy="1352520"/>
                      <wp:effectExtent l="0" t="0" r="0" b="635"/>
                      <wp:docPr id="472" name="Gruppieren 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400" cy="1352520"/>
                                <a:chOff x="0" y="0"/>
                                <a:chExt cx="1850443" cy="1352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7" name="Grafik 457" descr="\\psf\Home\Documents\_Kunden_Lokal\OeBV\201024_Prime_Time_4_TRP_WORD\Bilder\08689_038-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443" cy="1352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4" name="Rechteck 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64" y="1092951"/>
                                  <a:ext cx="178560" cy="178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7C3D05" w14:textId="77777777" w:rsidR="00FC1553" w:rsidRPr="00990FA7" w:rsidRDefault="00FC1553" w:rsidP="00FC1553">
                                    <w:pPr>
                                      <w:pStyle w:val="PTGgrundtextztGGrundtexte"/>
                                      <w:rPr>
                                        <w:rStyle w:val="bold65K"/>
                                      </w:rPr>
                                    </w:pPr>
                                    <w:r>
                                      <w:rPr>
                                        <w:rStyle w:val="bold65K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A1E1E" id="Gruppieren 472" o:spid="_x0000_s1032" style="width:145.7pt;height:106.5pt;mso-position-horizontal-relative:char;mso-position-vertical-relative:line" coordsize="18504,1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">
                      <v:shape id="Grafik 457" o:spid="_x0000_s1033" type="#_x0000_t75" style="position:absolute;width:18504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">
                        <v:imagedata r:id="rId12" o:title="08689_038-C"/>
                      </v:shape>
                      <v:rect id="Rechteck 464" o:spid="_x0000_s1034" style="position:absolute;left:324;top:10929;width:178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" filled="f" stroked="f" strokeweight=".5pt">
                        <v:textbox inset="0,0,0,0">
                          <w:txbxContent>
                            <w:p w14:paraId="377C3D05" w14:textId="77777777" w:rsidR="00FC1553" w:rsidRPr="00990FA7" w:rsidRDefault="00FC1553" w:rsidP="00FC1553">
                              <w:pPr>
                                <w:pStyle w:val="PTGgrundtextztGGrundtexte"/>
                                <w:rPr>
                                  <w:rStyle w:val="bold65K"/>
                                </w:rPr>
                              </w:pPr>
                              <w:r>
                                <w:rPr>
                                  <w:rStyle w:val="bold65K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FC1553" w14:paraId="0E77428A" w14:textId="77777777" w:rsidTr="001E102F">
        <w:trPr>
          <w:trHeight w:val="567"/>
        </w:trPr>
        <w:tc>
          <w:tcPr>
            <w:tcW w:w="2942" w:type="dxa"/>
          </w:tcPr>
          <w:p w14:paraId="5E6FA2B0" w14:textId="77777777" w:rsidR="00FC1553" w:rsidRDefault="00FC1553" w:rsidP="001E102F">
            <w:pPr>
              <w:pStyle w:val="PTAloesungsbeispielgrau10mm"/>
              <w:tabs>
                <w:tab w:val="center" w:pos="1531"/>
                <w:tab w:val="right" w:pos="2977"/>
              </w:tabs>
              <w:spacing w:line="500" w:lineRule="atLeast"/>
              <w:ind w:left="85"/>
            </w:pPr>
            <w:r>
              <w:t xml:space="preserve"> </w:t>
            </w:r>
            <w:r>
              <w:tab/>
            </w:r>
            <w:r w:rsidRPr="00F701D3">
              <w:t>Abigail</w:t>
            </w:r>
            <w:r>
              <w:tab/>
            </w:r>
          </w:p>
        </w:tc>
        <w:tc>
          <w:tcPr>
            <w:tcW w:w="2943" w:type="dxa"/>
          </w:tcPr>
          <w:p w14:paraId="7BC12A1A" w14:textId="77777777" w:rsidR="00FC1553" w:rsidRDefault="00FC1553" w:rsidP="001E102F">
            <w:pPr>
              <w:pStyle w:val="PTAloesungsbeispielgrau10mm"/>
              <w:tabs>
                <w:tab w:val="center" w:pos="1531"/>
                <w:tab w:val="right" w:pos="2977"/>
              </w:tabs>
              <w:spacing w:line="500" w:lineRule="atLeast"/>
              <w:ind w:left="85"/>
            </w:pPr>
            <w:r>
              <w:tab/>
            </w:r>
            <w:r>
              <w:tab/>
            </w:r>
          </w:p>
        </w:tc>
        <w:tc>
          <w:tcPr>
            <w:tcW w:w="2943" w:type="dxa"/>
          </w:tcPr>
          <w:p w14:paraId="3C79246D" w14:textId="77777777" w:rsidR="00FC1553" w:rsidRDefault="00FC1553" w:rsidP="001E102F">
            <w:pPr>
              <w:pStyle w:val="PTAloesungsbeispielgrau10mm"/>
              <w:tabs>
                <w:tab w:val="center" w:pos="1531"/>
                <w:tab w:val="right" w:pos="2977"/>
              </w:tabs>
              <w:spacing w:line="500" w:lineRule="atLeast"/>
              <w:ind w:left="85"/>
            </w:pPr>
            <w:r>
              <w:tab/>
            </w:r>
            <w:r>
              <w:tab/>
            </w:r>
          </w:p>
        </w:tc>
      </w:tr>
      <w:tr w:rsidR="00FC1553" w14:paraId="424A54B5" w14:textId="77777777" w:rsidTr="001E102F">
        <w:trPr>
          <w:trHeight w:val="2268"/>
        </w:trPr>
        <w:tc>
          <w:tcPr>
            <w:tcW w:w="2942" w:type="dxa"/>
            <w:vAlign w:val="center"/>
          </w:tcPr>
          <w:p w14:paraId="104072EA" w14:textId="77777777" w:rsidR="00FC1553" w:rsidRDefault="00FC1553" w:rsidP="001E102F">
            <w:pPr>
              <w:pStyle w:val="PTGgrundtextzteinfach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181AA39" wp14:editId="366C0248">
                      <wp:extent cx="1850400" cy="1352520"/>
                      <wp:effectExtent l="0" t="0" r="0" b="635"/>
                      <wp:docPr id="471" name="Gruppieren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400" cy="1352520"/>
                                <a:chOff x="0" y="0"/>
                                <a:chExt cx="1850443" cy="1352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Grafik 458" descr="\\psf\Home\Documents\_Kunden_Lokal\OeBV\201024_Prime_Time_4_TRP_WORD\Bilder\08689_038-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443" cy="1352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5" name="Rechteck 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64" y="1092951"/>
                                  <a:ext cx="178560" cy="178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E8671D" w14:textId="77777777" w:rsidR="00FC1553" w:rsidRPr="00990FA7" w:rsidRDefault="00FC1553" w:rsidP="00FC1553">
                                    <w:pPr>
                                      <w:pStyle w:val="PTGgrundtextztGGrundtexte"/>
                                      <w:rPr>
                                        <w:rStyle w:val="bold65K"/>
                                      </w:rPr>
                                    </w:pPr>
                                    <w:r>
                                      <w:rPr>
                                        <w:rStyle w:val="bold65K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81AA39" id="Gruppieren 471" o:spid="_x0000_s1035" style="width:145.7pt;height:106.5pt;mso-position-horizontal-relative:char;mso-position-vertical-relative:line" coordsize="18504,1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">
                      <v:shape id="Grafik 458" o:spid="_x0000_s1036" type="#_x0000_t75" style="position:absolute;width:18504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">
                        <v:imagedata r:id="rId14" o:title="08689_038-D"/>
                      </v:shape>
                      <v:rect id="Rechteck 465" o:spid="_x0000_s1037" style="position:absolute;left:324;top:10929;width:178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41E8671D" w14:textId="77777777" w:rsidR="00FC1553" w:rsidRPr="00990FA7" w:rsidRDefault="00FC1553" w:rsidP="00FC1553">
                              <w:pPr>
                                <w:pStyle w:val="PTGgrundtextztGGrundtexte"/>
                                <w:rPr>
                                  <w:rStyle w:val="bold65K"/>
                                </w:rPr>
                              </w:pPr>
                              <w:r>
                                <w:rPr>
                                  <w:rStyle w:val="bold65K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3" w:type="dxa"/>
            <w:vAlign w:val="center"/>
          </w:tcPr>
          <w:p w14:paraId="13853920" w14:textId="77777777" w:rsidR="00FC1553" w:rsidRDefault="00FC1553" w:rsidP="001E102F">
            <w:pPr>
              <w:pStyle w:val="PTGgrundtextzteinfach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68A0591F" wp14:editId="6A87F9B6">
                      <wp:extent cx="1850400" cy="1352520"/>
                      <wp:effectExtent l="0" t="0" r="0" b="635"/>
                      <wp:docPr id="473" name="Gruppieren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400" cy="1352520"/>
                                <a:chOff x="0" y="0"/>
                                <a:chExt cx="1850442" cy="1352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Grafik 459" descr="\\psf\Home\Documents\_Kunden_Lokal\OeBV\201024_Prime_Time_4_TRP_WORD\Bilder\08689_038-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442" cy="1352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6" name="Rechteck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53" y="1092951"/>
                                  <a:ext cx="178560" cy="178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77E476" w14:textId="77777777" w:rsidR="00FC1553" w:rsidRPr="00990FA7" w:rsidRDefault="00FC1553" w:rsidP="00FC1553">
                                    <w:pPr>
                                      <w:pStyle w:val="PTGgrundtextztGGrundtexte"/>
                                      <w:rPr>
                                        <w:rStyle w:val="bold65K"/>
                                      </w:rPr>
                                    </w:pPr>
                                    <w:r>
                                      <w:rPr>
                                        <w:rStyle w:val="bold65K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0591F" id="Gruppieren 473" o:spid="_x0000_s1038" style="width:145.7pt;height:106.5pt;mso-position-horizontal-relative:char;mso-position-vertical-relative:line" coordsize="18504,1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">
                      <v:shape id="Grafik 459" o:spid="_x0000_s1039" type="#_x0000_t75" style="position:absolute;width:18504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">
                        <v:imagedata r:id="rId16" o:title="08689_038-E"/>
                      </v:shape>
                      <v:rect id="Rechteck 466" o:spid="_x0000_s1040" style="position:absolute;left:270;top:10929;width:178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2C77E476" w14:textId="77777777" w:rsidR="00FC1553" w:rsidRPr="00990FA7" w:rsidRDefault="00FC1553" w:rsidP="00FC1553">
                              <w:pPr>
                                <w:pStyle w:val="PTGgrundtextztGGrundtexte"/>
                                <w:rPr>
                                  <w:rStyle w:val="bold65K"/>
                                </w:rPr>
                              </w:pPr>
                              <w:r>
                                <w:rPr>
                                  <w:rStyle w:val="bold65K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3" w:type="dxa"/>
            <w:vAlign w:val="center"/>
          </w:tcPr>
          <w:p w14:paraId="78ED4A5A" w14:textId="77777777" w:rsidR="00FC1553" w:rsidRDefault="00FC1553" w:rsidP="001E102F">
            <w:pPr>
              <w:pStyle w:val="PTGgrundtextzteinfach"/>
            </w:pPr>
            <w:r>
              <w:rPr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7D83BA31" wp14:editId="418AEC67">
                      <wp:extent cx="1850400" cy="1352520"/>
                      <wp:effectExtent l="0" t="0" r="0" b="635"/>
                      <wp:docPr id="470" name="Gruppieren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400" cy="1352520"/>
                                <a:chOff x="0" y="0"/>
                                <a:chExt cx="1850443" cy="1352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Grafik 460" descr="\\psf\Home\Documents\_Kunden_Lokal\OeBV\201024_Prime_Time_4_TRP_WORD\Bilder\08689_038-F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443" cy="1352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67" name="Rechteck 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64" y="1092951"/>
                                  <a:ext cx="178560" cy="178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0015D1" w14:textId="77777777" w:rsidR="00FC1553" w:rsidRPr="00990FA7" w:rsidRDefault="00FC1553" w:rsidP="00FC1553">
                                    <w:pPr>
                                      <w:pStyle w:val="PTGgrundtextztGGrundtexte"/>
                                      <w:rPr>
                                        <w:rStyle w:val="bold65K"/>
                                      </w:rPr>
                                    </w:pPr>
                                    <w:r>
                                      <w:rPr>
                                        <w:rStyle w:val="bold65K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83BA31" id="Gruppieren 470" o:spid="_x0000_s1041" style="width:145.7pt;height:106.5pt;mso-position-horizontal-relative:char;mso-position-vertical-relative:line" coordsize="18504,1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">
                      <v:shape id="Grafik 460" o:spid="_x0000_s1042" type="#_x0000_t75" style="position:absolute;width:18504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">
                        <v:imagedata r:id="rId18" o:title="08689_038-F"/>
                      </v:shape>
                      <v:rect id="Rechteck 467" o:spid="_x0000_s1043" style="position:absolute;left:324;top:10929;width:178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020015D1" w14:textId="77777777" w:rsidR="00FC1553" w:rsidRPr="00990FA7" w:rsidRDefault="00FC1553" w:rsidP="00FC1553">
                              <w:pPr>
                                <w:pStyle w:val="PTGgrundtextztGGrundtexte"/>
                                <w:rPr>
                                  <w:rStyle w:val="bold65K"/>
                                </w:rPr>
                              </w:pPr>
                              <w:r>
                                <w:rPr>
                                  <w:rStyle w:val="bold65K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FC1553" w14:paraId="08D4387F" w14:textId="77777777" w:rsidTr="001E102F">
        <w:trPr>
          <w:trHeight w:val="567"/>
        </w:trPr>
        <w:tc>
          <w:tcPr>
            <w:tcW w:w="2942" w:type="dxa"/>
          </w:tcPr>
          <w:p w14:paraId="38A080E4" w14:textId="77777777" w:rsidR="00FC1553" w:rsidRDefault="00FC1553" w:rsidP="001E102F">
            <w:pPr>
              <w:pStyle w:val="PTAloesungsbeispielgrau10mm"/>
              <w:tabs>
                <w:tab w:val="center" w:pos="1531"/>
                <w:tab w:val="right" w:pos="2977"/>
              </w:tabs>
              <w:spacing w:line="500" w:lineRule="atLeast"/>
              <w:ind w:left="85"/>
            </w:pPr>
            <w:r>
              <w:tab/>
            </w:r>
            <w:r>
              <w:tab/>
            </w:r>
          </w:p>
        </w:tc>
        <w:tc>
          <w:tcPr>
            <w:tcW w:w="2943" w:type="dxa"/>
          </w:tcPr>
          <w:p w14:paraId="007D7C34" w14:textId="77777777" w:rsidR="00FC1553" w:rsidRDefault="00FC1553" w:rsidP="001E102F">
            <w:pPr>
              <w:pStyle w:val="PTAloesungsbeispielgrau10mm"/>
              <w:tabs>
                <w:tab w:val="center" w:pos="1531"/>
                <w:tab w:val="right" w:pos="2977"/>
              </w:tabs>
              <w:spacing w:line="500" w:lineRule="atLeast"/>
              <w:ind w:left="85"/>
            </w:pPr>
            <w:r>
              <w:tab/>
            </w:r>
            <w:r>
              <w:tab/>
            </w:r>
          </w:p>
        </w:tc>
        <w:tc>
          <w:tcPr>
            <w:tcW w:w="2943" w:type="dxa"/>
          </w:tcPr>
          <w:p w14:paraId="69129468" w14:textId="77777777" w:rsidR="00FC1553" w:rsidRDefault="00FC1553" w:rsidP="001E102F">
            <w:pPr>
              <w:pStyle w:val="PTAloesungsbeispielgrau10mm"/>
              <w:tabs>
                <w:tab w:val="center" w:pos="1531"/>
                <w:tab w:val="right" w:pos="2977"/>
              </w:tabs>
              <w:spacing w:line="500" w:lineRule="atLeast"/>
              <w:ind w:left="85"/>
            </w:pPr>
            <w:r>
              <w:tab/>
            </w:r>
            <w:r>
              <w:tab/>
            </w:r>
          </w:p>
        </w:tc>
      </w:tr>
    </w:tbl>
    <w:p w14:paraId="50880F7E" w14:textId="77777777" w:rsidR="00FC1553" w:rsidRPr="00F72970" w:rsidRDefault="00FC1553" w:rsidP="00FC1553">
      <w:pPr>
        <w:pStyle w:val="PTGgrundtextMaster1GGrundtext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FC1553" w:rsidRPr="001341FB" w14:paraId="74283A14" w14:textId="77777777" w:rsidTr="001E102F">
        <w:trPr>
          <w:trHeight w:val="283"/>
        </w:trPr>
        <w:tc>
          <w:tcPr>
            <w:tcW w:w="680" w:type="dxa"/>
          </w:tcPr>
          <w:p w14:paraId="0EC726D3" w14:textId="77777777" w:rsidR="00FC1553" w:rsidRPr="00F72970" w:rsidRDefault="00FC1553" w:rsidP="001E102F">
            <w:pPr>
              <w:pStyle w:val="PTGgrundtextztGGrundtexte"/>
              <w:spacing w:before="20"/>
            </w:pPr>
            <w:r w:rsidRPr="00F72970">
              <w:t xml:space="preserve"> </w:t>
            </w: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99BF5FA" wp14:editId="3F382108">
                      <wp:extent cx="161925" cy="161925"/>
                      <wp:effectExtent l="0" t="0" r="28575" b="28575"/>
                      <wp:docPr id="229" name="Kreis: nicht ausgefüllt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donut">
                                <a:avLst>
                                  <a:gd name="adj" fmla="val 35062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999456" id="Kreis: nicht ausgefüllt 49" o:spid="_x0000_s1026" type="#_x0000_t23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" adj="7573" fillcolor="white [3212]" strokecolor="#5a5a5a [2109]">
                      <v:path arrowok="t"/>
                      <o:lock v:ext="edit" aspectratio="t"/>
                      <w10:anchorlock/>
                    </v:shape>
                  </w:pict>
                </mc:Fallback>
              </mc:AlternateContent>
            </w:r>
          </w:p>
          <w:p w14:paraId="09291C29" w14:textId="77777777" w:rsidR="00FC1553" w:rsidRPr="001E4B43" w:rsidRDefault="00FC1553" w:rsidP="001E102F">
            <w:pPr>
              <w:pStyle w:val="PTMlehrerverweisMMaterialien"/>
            </w:pPr>
            <w:r w:rsidRPr="00F72970">
              <w:t>8</w:t>
            </w:r>
          </w:p>
        </w:tc>
        <w:tc>
          <w:tcPr>
            <w:tcW w:w="284" w:type="dxa"/>
          </w:tcPr>
          <w:p w14:paraId="092A0A85" w14:textId="77777777" w:rsidR="00FC1553" w:rsidRPr="00873B3E" w:rsidRDefault="00FC1553" w:rsidP="001E102F">
            <w:pPr>
              <w:pStyle w:val="PTGgrundtextztGGrundtexte"/>
              <w:rPr>
                <w:rStyle w:val="65K"/>
                <w:rFonts w:eastAsiaTheme="minorHAnsi"/>
              </w:rPr>
            </w:pPr>
            <w:r w:rsidRPr="00F72970">
              <w:rPr>
                <w:rStyle w:val="65K"/>
                <w:rFonts w:eastAsiaTheme="minorHAnsi"/>
              </w:rPr>
              <w:sym w:font="Wingdings 2" w:char="F0D8"/>
            </w:r>
          </w:p>
        </w:tc>
        <w:tc>
          <w:tcPr>
            <w:tcW w:w="340" w:type="dxa"/>
          </w:tcPr>
          <w:p w14:paraId="2CE23795" w14:textId="77777777" w:rsidR="00FC1553" w:rsidRPr="00783464" w:rsidRDefault="00FC1553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b)</w:t>
            </w:r>
          </w:p>
        </w:tc>
        <w:tc>
          <w:tcPr>
            <w:tcW w:w="8843" w:type="dxa"/>
          </w:tcPr>
          <w:p w14:paraId="7D7B097F" w14:textId="565B4D1D" w:rsidR="00FC1553" w:rsidRPr="00DB1717" w:rsidRDefault="00FC1553" w:rsidP="001E102F">
            <w:pPr>
              <w:pStyle w:val="PTAaufgabenabcaNMaster2AAufgaben"/>
            </w:pPr>
            <w:r w:rsidRPr="00F72970">
              <w:t>Listen</w:t>
            </w:r>
            <w:r w:rsidRPr="009724C6">
              <w:t xml:space="preserve"> </w:t>
            </w:r>
            <w:r w:rsidRPr="00F72970">
              <w:t>to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audio</w:t>
            </w:r>
            <w:r w:rsidRPr="009724C6">
              <w:t xml:space="preserve"> </w:t>
            </w:r>
            <w:r w:rsidRPr="00F72970">
              <w:t>and</w:t>
            </w:r>
            <w:r w:rsidRPr="009724C6">
              <w:t xml:space="preserve"> </w:t>
            </w:r>
            <w:r w:rsidRPr="00F72970">
              <w:t>tick</w:t>
            </w:r>
            <w:r w:rsidRPr="009724C6">
              <w:t xml:space="preserve"> </w:t>
            </w:r>
            <w:r w:rsidRPr="00F72970">
              <w:t>the</w:t>
            </w:r>
            <w:r w:rsidRPr="009724C6">
              <w:t xml:space="preserve"> </w:t>
            </w:r>
            <w:r w:rsidRPr="00F72970">
              <w:t>correct</w:t>
            </w:r>
            <w:r w:rsidRPr="009724C6">
              <w:t xml:space="preserve"> </w:t>
            </w:r>
            <w:r w:rsidRPr="00F72970">
              <w:t>person</w:t>
            </w:r>
            <w:r w:rsidRPr="009724C6">
              <w:t xml:space="preserve"> </w:t>
            </w:r>
            <w:r w:rsidRPr="00F72970">
              <w:t>for</w:t>
            </w:r>
            <w:r w:rsidRPr="009724C6">
              <w:t xml:space="preserve"> </w:t>
            </w:r>
            <w:r w:rsidRPr="00F72970">
              <w:t>each</w:t>
            </w:r>
            <w:r w:rsidRPr="009724C6">
              <w:t xml:space="preserve"> </w:t>
            </w:r>
            <w:r w:rsidRPr="00F72970">
              <w:t>house.</w:t>
            </w:r>
            <w:r w:rsidRPr="009724C6">
              <w:t xml:space="preserve"> </w:t>
            </w:r>
            <w:r w:rsidRPr="00F72970">
              <w:t>More</w:t>
            </w:r>
            <w:r w:rsidRPr="009724C6">
              <w:t xml:space="preserve"> </w:t>
            </w:r>
            <w:r w:rsidRPr="00F72970">
              <w:t>than</w:t>
            </w:r>
            <w:r w:rsidRPr="009724C6">
              <w:t xml:space="preserve"> </w:t>
            </w:r>
            <w:r w:rsidRPr="00F72970">
              <w:t>one</w:t>
            </w:r>
            <w:r w:rsidRPr="009724C6">
              <w:t xml:space="preserve"> </w:t>
            </w:r>
            <w:r w:rsidRPr="00F72970">
              <w:t>person</w:t>
            </w:r>
            <w:r w:rsidRPr="009724C6">
              <w:t xml:space="preserve"> </w:t>
            </w:r>
            <w:r w:rsidRPr="00F72970">
              <w:t>can be</w:t>
            </w:r>
            <w:r w:rsidRPr="009724C6">
              <w:t xml:space="preserve"> </w:t>
            </w:r>
            <w:r w:rsidRPr="00F72970">
              <w:t>correct.</w:t>
            </w:r>
          </w:p>
        </w:tc>
      </w:tr>
    </w:tbl>
    <w:p w14:paraId="464915AA" w14:textId="77777777" w:rsidR="00FC1553" w:rsidRPr="00F72970" w:rsidRDefault="00FC1553" w:rsidP="00FC1553">
      <w:pPr>
        <w:pStyle w:val="halbeZeile"/>
      </w:pPr>
    </w:p>
    <w:tbl>
      <w:tblPr>
        <w:tblStyle w:val="TaboebvTabelle"/>
        <w:tblW w:w="9185" w:type="dxa"/>
        <w:tblLayout w:type="fixed"/>
        <w:tblLook w:val="0000" w:firstRow="0" w:lastRow="0" w:firstColumn="0" w:lastColumn="0" w:noHBand="0" w:noVBand="0"/>
      </w:tblPr>
      <w:tblGrid>
        <w:gridCol w:w="328"/>
        <w:gridCol w:w="4750"/>
        <w:gridCol w:w="1041"/>
        <w:gridCol w:w="603"/>
        <w:gridCol w:w="712"/>
        <w:gridCol w:w="876"/>
        <w:gridCol w:w="875"/>
      </w:tblGrid>
      <w:tr w:rsidR="00FC1553" w14:paraId="1D8F9FE2" w14:textId="77777777" w:rsidTr="001E102F">
        <w:trPr>
          <w:trHeight w:val="367"/>
        </w:trPr>
        <w:tc>
          <w:tcPr>
            <w:tcW w:w="340" w:type="dxa"/>
            <w:tcBorders>
              <w:right w:val="nil"/>
            </w:tcBorders>
            <w:shd w:val="clear" w:color="auto" w:fill="F2F2F2" w:themeFill="background1" w:themeFillShade="F2"/>
          </w:tcPr>
          <w:p w14:paraId="7CD0F318" w14:textId="77777777" w:rsidR="00FC1553" w:rsidRDefault="00FC1553" w:rsidP="001E102F">
            <w:pPr>
              <w:pStyle w:val="PTTTabelle"/>
              <w:ind w:left="0"/>
            </w:pPr>
          </w:p>
        </w:tc>
        <w:tc>
          <w:tcPr>
            <w:tcW w:w="4920" w:type="dxa"/>
            <w:tcBorders>
              <w:left w:val="nil"/>
            </w:tcBorders>
            <w:shd w:val="clear" w:color="auto" w:fill="F2F2F2" w:themeFill="background1" w:themeFillShade="F2"/>
          </w:tcPr>
          <w:p w14:paraId="770AE5D6" w14:textId="77777777" w:rsidR="00FC1553" w:rsidRDefault="00FC1553" w:rsidP="001E102F">
            <w:pPr>
              <w:pStyle w:val="PTTTabelle"/>
              <w:ind w:left="0"/>
            </w:pPr>
          </w:p>
        </w:tc>
        <w:tc>
          <w:tcPr>
            <w:tcW w:w="1077" w:type="dxa"/>
            <w:shd w:val="clear" w:color="auto" w:fill="F2F2F2" w:themeFill="background1" w:themeFillShade="F2"/>
          </w:tcPr>
          <w:p w14:paraId="78204856" w14:textId="77777777" w:rsidR="00FC1553" w:rsidRPr="00D01118" w:rsidRDefault="00FC1553" w:rsidP="001E102F">
            <w:pPr>
              <w:pStyle w:val="PTTTabellezt"/>
              <w:rPr>
                <w:rStyle w:val="bold65K"/>
              </w:rPr>
            </w:pPr>
            <w:r w:rsidRPr="00D01118">
              <w:rPr>
                <w:rStyle w:val="bold65K"/>
              </w:rPr>
              <w:t>Michelle</w:t>
            </w:r>
          </w:p>
        </w:tc>
        <w:tc>
          <w:tcPr>
            <w:tcW w:w="623" w:type="dxa"/>
            <w:shd w:val="clear" w:color="auto" w:fill="F2F2F2" w:themeFill="background1" w:themeFillShade="F2"/>
          </w:tcPr>
          <w:p w14:paraId="0984065A" w14:textId="77777777" w:rsidR="00FC1553" w:rsidRPr="00D01118" w:rsidRDefault="00FC1553" w:rsidP="001E102F">
            <w:pPr>
              <w:pStyle w:val="PTTTabellezt"/>
              <w:rPr>
                <w:rStyle w:val="bold65K"/>
              </w:rPr>
            </w:pPr>
            <w:r w:rsidRPr="00D01118">
              <w:rPr>
                <w:rStyle w:val="bold65K"/>
              </w:rPr>
              <w:t>Tim</w:t>
            </w:r>
          </w:p>
        </w:tc>
        <w:tc>
          <w:tcPr>
            <w:tcW w:w="736" w:type="dxa"/>
            <w:shd w:val="clear" w:color="auto" w:fill="F2F2F2" w:themeFill="background1" w:themeFillShade="F2"/>
          </w:tcPr>
          <w:p w14:paraId="28F46EF5" w14:textId="77777777" w:rsidR="00FC1553" w:rsidRPr="00D01118" w:rsidRDefault="00FC1553" w:rsidP="001E102F">
            <w:pPr>
              <w:pStyle w:val="PTTTabellezt"/>
              <w:rPr>
                <w:rStyle w:val="bold65K"/>
              </w:rPr>
            </w:pPr>
            <w:r w:rsidRPr="00D01118">
              <w:rPr>
                <w:rStyle w:val="bold65K"/>
              </w:rPr>
              <w:t>Saya</w:t>
            </w:r>
          </w:p>
        </w:tc>
        <w:tc>
          <w:tcPr>
            <w:tcW w:w="906" w:type="dxa"/>
            <w:shd w:val="clear" w:color="auto" w:fill="F2F2F2" w:themeFill="background1" w:themeFillShade="F2"/>
          </w:tcPr>
          <w:p w14:paraId="445172B0" w14:textId="77777777" w:rsidR="00FC1553" w:rsidRPr="00D01118" w:rsidRDefault="00FC1553" w:rsidP="001E102F">
            <w:pPr>
              <w:pStyle w:val="PTTTabellezt"/>
              <w:rPr>
                <w:rStyle w:val="bold65K"/>
              </w:rPr>
            </w:pPr>
            <w:r w:rsidRPr="00D01118">
              <w:rPr>
                <w:rStyle w:val="bold65K"/>
              </w:rPr>
              <w:t>Abigail</w:t>
            </w:r>
          </w:p>
        </w:tc>
        <w:tc>
          <w:tcPr>
            <w:tcW w:w="906" w:type="dxa"/>
            <w:shd w:val="clear" w:color="auto" w:fill="F2F2F2" w:themeFill="background1" w:themeFillShade="F2"/>
          </w:tcPr>
          <w:p w14:paraId="03A9A0EF" w14:textId="77777777" w:rsidR="00FC1553" w:rsidRPr="00D01118" w:rsidRDefault="00FC1553" w:rsidP="001E102F">
            <w:pPr>
              <w:pStyle w:val="PTTTabellezt"/>
              <w:rPr>
                <w:rStyle w:val="bold65K"/>
              </w:rPr>
            </w:pPr>
            <w:r w:rsidRPr="00D01118">
              <w:rPr>
                <w:rStyle w:val="bold65K"/>
              </w:rPr>
              <w:t>Arthur</w:t>
            </w:r>
          </w:p>
        </w:tc>
      </w:tr>
      <w:tr w:rsidR="00FC1553" w14:paraId="7AA484AA" w14:textId="77777777" w:rsidTr="001E102F">
        <w:trPr>
          <w:trHeight w:val="694"/>
        </w:trPr>
        <w:tc>
          <w:tcPr>
            <w:tcW w:w="340" w:type="dxa"/>
            <w:tcBorders>
              <w:right w:val="nil"/>
            </w:tcBorders>
          </w:tcPr>
          <w:p w14:paraId="29F55747" w14:textId="77777777" w:rsidR="00FC1553" w:rsidRPr="00D63C3A" w:rsidRDefault="00FC1553" w:rsidP="001E102F">
            <w:pPr>
              <w:pStyle w:val="PTTTabelle"/>
              <w:ind w:left="0"/>
              <w:rPr>
                <w:rStyle w:val="bold65K"/>
              </w:rPr>
            </w:pPr>
            <w:r w:rsidRPr="00D63C3A">
              <w:rPr>
                <w:rStyle w:val="bold65K"/>
              </w:rPr>
              <w:t>1.</w:t>
            </w:r>
          </w:p>
        </w:tc>
        <w:tc>
          <w:tcPr>
            <w:tcW w:w="4920" w:type="dxa"/>
            <w:tcBorders>
              <w:left w:val="nil"/>
            </w:tcBorders>
          </w:tcPr>
          <w:p w14:paraId="4421FEC8" w14:textId="77777777" w:rsidR="00FC1553" w:rsidRDefault="00FC1553" w:rsidP="001E102F">
            <w:pPr>
              <w:pStyle w:val="PTTTabelle"/>
              <w:ind w:left="0"/>
            </w:pPr>
            <w:r w:rsidRPr="00F72970">
              <w:rPr>
                <w:color w:val="auto"/>
              </w:rPr>
              <w:t>More than one person lives in this house at the moment.</w:t>
            </w:r>
          </w:p>
        </w:tc>
        <w:tc>
          <w:tcPr>
            <w:tcW w:w="1077" w:type="dxa"/>
            <w:vAlign w:val="center"/>
          </w:tcPr>
          <w:p w14:paraId="67381D24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  <w:r w:rsidRPr="00D63C3A">
              <w:rPr>
                <w:rStyle w:val="PTAhakenswAAuszeichnungen"/>
              </w:rPr>
              <w:t></w:t>
            </w:r>
          </w:p>
        </w:tc>
        <w:tc>
          <w:tcPr>
            <w:tcW w:w="623" w:type="dxa"/>
            <w:vAlign w:val="center"/>
          </w:tcPr>
          <w:p w14:paraId="6EC2C9CA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736" w:type="dxa"/>
            <w:vAlign w:val="center"/>
          </w:tcPr>
          <w:p w14:paraId="41C430CF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  <w:r w:rsidRPr="00D63C3A">
              <w:rPr>
                <w:rStyle w:val="PTAhakenswAAuszeichnungen"/>
              </w:rPr>
              <w:t></w:t>
            </w:r>
          </w:p>
        </w:tc>
        <w:tc>
          <w:tcPr>
            <w:tcW w:w="906" w:type="dxa"/>
            <w:vAlign w:val="center"/>
          </w:tcPr>
          <w:p w14:paraId="1E915ABB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  <w:r w:rsidRPr="00D63C3A">
              <w:rPr>
                <w:rStyle w:val="PTAhakenswAAuszeichnungen"/>
              </w:rPr>
              <w:t></w:t>
            </w:r>
          </w:p>
        </w:tc>
        <w:tc>
          <w:tcPr>
            <w:tcW w:w="906" w:type="dxa"/>
            <w:vAlign w:val="center"/>
          </w:tcPr>
          <w:p w14:paraId="49527021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</w:tr>
      <w:tr w:rsidR="00FC1553" w:rsidRPr="001341FB" w14:paraId="58BF1FA2" w14:textId="77777777" w:rsidTr="001E102F">
        <w:trPr>
          <w:trHeight w:val="395"/>
        </w:trPr>
        <w:tc>
          <w:tcPr>
            <w:tcW w:w="340" w:type="dxa"/>
            <w:tcBorders>
              <w:right w:val="nil"/>
            </w:tcBorders>
          </w:tcPr>
          <w:p w14:paraId="1482766E" w14:textId="77777777" w:rsidR="00FC1553" w:rsidRPr="00D63C3A" w:rsidRDefault="00FC1553" w:rsidP="001E102F">
            <w:pPr>
              <w:pStyle w:val="PTTTabelle"/>
              <w:ind w:left="0"/>
              <w:rPr>
                <w:rStyle w:val="bold65K"/>
              </w:rPr>
            </w:pPr>
            <w:r w:rsidRPr="00D63C3A">
              <w:rPr>
                <w:rStyle w:val="bold65K"/>
              </w:rPr>
              <w:t>2.</w:t>
            </w:r>
          </w:p>
        </w:tc>
        <w:tc>
          <w:tcPr>
            <w:tcW w:w="4920" w:type="dxa"/>
            <w:tcBorders>
              <w:left w:val="nil"/>
            </w:tcBorders>
          </w:tcPr>
          <w:p w14:paraId="6C06196C" w14:textId="77777777" w:rsidR="00FC1553" w:rsidRDefault="00FC1553" w:rsidP="001E102F">
            <w:pPr>
              <w:pStyle w:val="PTTTabelle"/>
              <w:ind w:left="0"/>
            </w:pPr>
            <w:r w:rsidRPr="00F72970">
              <w:rPr>
                <w:color w:val="auto"/>
              </w:rPr>
              <w:t>The house has not been built yet.</w:t>
            </w:r>
          </w:p>
        </w:tc>
        <w:tc>
          <w:tcPr>
            <w:tcW w:w="1077" w:type="dxa"/>
            <w:vAlign w:val="center"/>
          </w:tcPr>
          <w:p w14:paraId="410A3EAB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623" w:type="dxa"/>
            <w:vAlign w:val="center"/>
          </w:tcPr>
          <w:p w14:paraId="4112F878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736" w:type="dxa"/>
            <w:vAlign w:val="center"/>
          </w:tcPr>
          <w:p w14:paraId="0FD2DEFA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27C0C5F5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29771721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</w:tr>
      <w:tr w:rsidR="00FC1553" w:rsidRPr="001341FB" w14:paraId="0FE5C309" w14:textId="77777777" w:rsidTr="001E102F">
        <w:trPr>
          <w:trHeight w:val="395"/>
        </w:trPr>
        <w:tc>
          <w:tcPr>
            <w:tcW w:w="340" w:type="dxa"/>
            <w:tcBorders>
              <w:right w:val="nil"/>
            </w:tcBorders>
          </w:tcPr>
          <w:p w14:paraId="372D711B" w14:textId="77777777" w:rsidR="00FC1553" w:rsidRPr="00D63C3A" w:rsidRDefault="00FC1553" w:rsidP="001E102F">
            <w:pPr>
              <w:pStyle w:val="PTTTabelle"/>
              <w:ind w:left="0"/>
              <w:rPr>
                <w:rStyle w:val="bold65K"/>
              </w:rPr>
            </w:pPr>
            <w:r w:rsidRPr="00D63C3A">
              <w:rPr>
                <w:rStyle w:val="bold65K"/>
              </w:rPr>
              <w:t>3.</w:t>
            </w:r>
          </w:p>
        </w:tc>
        <w:tc>
          <w:tcPr>
            <w:tcW w:w="4920" w:type="dxa"/>
            <w:tcBorders>
              <w:left w:val="nil"/>
            </w:tcBorders>
          </w:tcPr>
          <w:p w14:paraId="6558D7D2" w14:textId="77777777" w:rsidR="00FC1553" w:rsidRDefault="00FC1553" w:rsidP="001E102F">
            <w:pPr>
              <w:pStyle w:val="PTTTabelle"/>
              <w:ind w:left="0"/>
            </w:pPr>
            <w:r w:rsidRPr="00F72970">
              <w:rPr>
                <w:color w:val="auto"/>
              </w:rPr>
              <w:t>The house is/will be next to other tiny houses.</w:t>
            </w:r>
          </w:p>
        </w:tc>
        <w:tc>
          <w:tcPr>
            <w:tcW w:w="1077" w:type="dxa"/>
            <w:vAlign w:val="center"/>
          </w:tcPr>
          <w:p w14:paraId="1C5C8A47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623" w:type="dxa"/>
            <w:vAlign w:val="center"/>
          </w:tcPr>
          <w:p w14:paraId="25318A5B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736" w:type="dxa"/>
            <w:vAlign w:val="center"/>
          </w:tcPr>
          <w:p w14:paraId="78958040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1A660420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56B8F041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</w:tr>
      <w:tr w:rsidR="00FC1553" w:rsidRPr="001341FB" w14:paraId="248EA41F" w14:textId="77777777" w:rsidTr="001E102F">
        <w:trPr>
          <w:trHeight w:val="395"/>
        </w:trPr>
        <w:tc>
          <w:tcPr>
            <w:tcW w:w="340" w:type="dxa"/>
            <w:tcBorders>
              <w:right w:val="nil"/>
            </w:tcBorders>
          </w:tcPr>
          <w:p w14:paraId="7C77E670" w14:textId="77777777" w:rsidR="00FC1553" w:rsidRPr="00D63C3A" w:rsidRDefault="00FC1553" w:rsidP="001E102F">
            <w:pPr>
              <w:pStyle w:val="PTTTabelle"/>
              <w:ind w:left="0"/>
              <w:rPr>
                <w:rStyle w:val="bold65K"/>
              </w:rPr>
            </w:pPr>
            <w:r w:rsidRPr="00D63C3A">
              <w:rPr>
                <w:rStyle w:val="bold65K"/>
              </w:rPr>
              <w:t>4.</w:t>
            </w:r>
          </w:p>
        </w:tc>
        <w:tc>
          <w:tcPr>
            <w:tcW w:w="4920" w:type="dxa"/>
            <w:tcBorders>
              <w:left w:val="nil"/>
            </w:tcBorders>
          </w:tcPr>
          <w:p w14:paraId="1ED06368" w14:textId="77777777" w:rsidR="00FC1553" w:rsidRDefault="00FC1553" w:rsidP="001E102F">
            <w:pPr>
              <w:pStyle w:val="PTTTabelle"/>
              <w:ind w:left="0"/>
            </w:pPr>
            <w:r w:rsidRPr="00F72970">
              <w:rPr>
                <w:color w:val="auto"/>
              </w:rPr>
              <w:t>The house is an unusual shape.</w:t>
            </w:r>
          </w:p>
        </w:tc>
        <w:tc>
          <w:tcPr>
            <w:tcW w:w="1077" w:type="dxa"/>
            <w:vAlign w:val="center"/>
          </w:tcPr>
          <w:p w14:paraId="3B82450E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623" w:type="dxa"/>
            <w:vAlign w:val="center"/>
          </w:tcPr>
          <w:p w14:paraId="0F9FED60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736" w:type="dxa"/>
            <w:vAlign w:val="center"/>
          </w:tcPr>
          <w:p w14:paraId="056233B3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236619DE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1EFB2A33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</w:tr>
      <w:tr w:rsidR="00FC1553" w:rsidRPr="001341FB" w14:paraId="4000A5C3" w14:textId="77777777" w:rsidTr="001E102F">
        <w:trPr>
          <w:trHeight w:val="395"/>
        </w:trPr>
        <w:tc>
          <w:tcPr>
            <w:tcW w:w="340" w:type="dxa"/>
            <w:tcBorders>
              <w:right w:val="nil"/>
            </w:tcBorders>
          </w:tcPr>
          <w:p w14:paraId="0F3AF894" w14:textId="77777777" w:rsidR="00FC1553" w:rsidRPr="00D63C3A" w:rsidRDefault="00FC1553" w:rsidP="001E102F">
            <w:pPr>
              <w:pStyle w:val="PTTTabelle"/>
              <w:ind w:left="0"/>
              <w:rPr>
                <w:rStyle w:val="bold65K"/>
              </w:rPr>
            </w:pPr>
            <w:r w:rsidRPr="00D63C3A">
              <w:rPr>
                <w:rStyle w:val="bold65K"/>
              </w:rPr>
              <w:t>5.</w:t>
            </w:r>
          </w:p>
        </w:tc>
        <w:tc>
          <w:tcPr>
            <w:tcW w:w="4920" w:type="dxa"/>
            <w:tcBorders>
              <w:left w:val="nil"/>
            </w:tcBorders>
          </w:tcPr>
          <w:p w14:paraId="645F0BE6" w14:textId="77777777" w:rsidR="00FC1553" w:rsidRDefault="00FC1553" w:rsidP="001E102F">
            <w:pPr>
              <w:pStyle w:val="PTTTabelle"/>
              <w:ind w:left="0"/>
            </w:pPr>
            <w:r w:rsidRPr="00F72970">
              <w:rPr>
                <w:color w:val="auto"/>
              </w:rPr>
              <w:t>The house has big doors that can be left open.</w:t>
            </w:r>
          </w:p>
        </w:tc>
        <w:tc>
          <w:tcPr>
            <w:tcW w:w="1077" w:type="dxa"/>
            <w:vAlign w:val="center"/>
          </w:tcPr>
          <w:p w14:paraId="2D5850FF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623" w:type="dxa"/>
            <w:vAlign w:val="center"/>
          </w:tcPr>
          <w:p w14:paraId="30280354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736" w:type="dxa"/>
            <w:vAlign w:val="center"/>
          </w:tcPr>
          <w:p w14:paraId="0A148C4E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51573732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19ED4F1C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</w:tr>
      <w:tr w:rsidR="00FC1553" w:rsidRPr="001341FB" w14:paraId="026DEB72" w14:textId="77777777" w:rsidTr="001E102F">
        <w:trPr>
          <w:trHeight w:val="395"/>
        </w:trPr>
        <w:tc>
          <w:tcPr>
            <w:tcW w:w="340" w:type="dxa"/>
            <w:tcBorders>
              <w:right w:val="nil"/>
            </w:tcBorders>
          </w:tcPr>
          <w:p w14:paraId="73E3F357" w14:textId="77777777" w:rsidR="00FC1553" w:rsidRPr="00D63C3A" w:rsidRDefault="00FC1553" w:rsidP="001E102F">
            <w:pPr>
              <w:pStyle w:val="PTTTabelle"/>
              <w:ind w:left="0"/>
              <w:rPr>
                <w:rStyle w:val="bold65K"/>
              </w:rPr>
            </w:pPr>
            <w:r w:rsidRPr="00D63C3A">
              <w:rPr>
                <w:rStyle w:val="bold65K"/>
              </w:rPr>
              <w:t>6.</w:t>
            </w:r>
          </w:p>
        </w:tc>
        <w:tc>
          <w:tcPr>
            <w:tcW w:w="4920" w:type="dxa"/>
            <w:tcBorders>
              <w:left w:val="nil"/>
            </w:tcBorders>
          </w:tcPr>
          <w:p w14:paraId="0AFB5814" w14:textId="77777777" w:rsidR="00FC1553" w:rsidRDefault="00FC1553" w:rsidP="001E102F">
            <w:pPr>
              <w:pStyle w:val="PTTTabelle"/>
              <w:ind w:left="0"/>
            </w:pPr>
            <w:r w:rsidRPr="00F72970">
              <w:rPr>
                <w:color w:val="auto"/>
              </w:rPr>
              <w:t>The house can be driven round the country.</w:t>
            </w:r>
          </w:p>
        </w:tc>
        <w:tc>
          <w:tcPr>
            <w:tcW w:w="1077" w:type="dxa"/>
            <w:vAlign w:val="center"/>
          </w:tcPr>
          <w:p w14:paraId="676EBA53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623" w:type="dxa"/>
            <w:vAlign w:val="center"/>
          </w:tcPr>
          <w:p w14:paraId="1DEEF1CC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736" w:type="dxa"/>
            <w:vAlign w:val="center"/>
          </w:tcPr>
          <w:p w14:paraId="72BEEB4F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21562B7D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  <w:tc>
          <w:tcPr>
            <w:tcW w:w="906" w:type="dxa"/>
            <w:vAlign w:val="center"/>
          </w:tcPr>
          <w:p w14:paraId="01CF2292" w14:textId="77777777" w:rsidR="00FC1553" w:rsidRPr="00D63C3A" w:rsidRDefault="00FC1553" w:rsidP="001E102F">
            <w:pPr>
              <w:pStyle w:val="PTTTabellezt"/>
              <w:rPr>
                <w:rStyle w:val="PTAhakenswAAuszeichnungen"/>
              </w:rPr>
            </w:pPr>
          </w:p>
        </w:tc>
      </w:tr>
    </w:tbl>
    <w:p w14:paraId="4DEE34EE" w14:textId="77777777" w:rsidR="00FC1553" w:rsidRPr="00F72970" w:rsidRDefault="00FC1553" w:rsidP="00FC1553">
      <w:pPr>
        <w:pStyle w:val="PTGgrundtextMaster1GGrundtexte"/>
      </w:pPr>
    </w:p>
    <w:p w14:paraId="467167FF" w14:textId="77777777" w:rsidR="00FC1553" w:rsidRPr="00F72970" w:rsidRDefault="00FC1553" w:rsidP="00FC1553">
      <w:pPr>
        <w:pStyle w:val="PTGgrundtextMaster1GGrundtexte"/>
        <w:rPr>
          <w:sz w:val="19"/>
          <w:szCs w:val="19"/>
        </w:rPr>
      </w:pPr>
    </w:p>
    <w:p w14:paraId="07AF7629" w14:textId="77777777" w:rsidR="00FC1553" w:rsidRDefault="00FC1553" w:rsidP="00FC1553">
      <w:pPr>
        <w:rPr>
          <w:rFonts w:cs="Calibri"/>
          <w:color w:val="000000"/>
          <w:szCs w:val="21"/>
          <w:lang w:val="en-GB"/>
        </w:rPr>
      </w:pPr>
      <w:r w:rsidRPr="001341FB">
        <w:rPr>
          <w:lang w:val="en-GB"/>
        </w:rPr>
        <w:br w:type="page"/>
      </w:r>
    </w:p>
    <w:p w14:paraId="7154B22C" w14:textId="77777777" w:rsidR="00FC1553" w:rsidRPr="00F72970" w:rsidRDefault="00FC1553" w:rsidP="00FC1553">
      <w:pPr>
        <w:pStyle w:val="halbeZeile"/>
        <w:rPr>
          <w:rFonts w:eastAsiaTheme="minorHAnsi"/>
        </w:rPr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3"/>
        <w:gridCol w:w="9184"/>
      </w:tblGrid>
      <w:tr w:rsidR="00FC1553" w:rsidRPr="00DB1717" w14:paraId="089B2261" w14:textId="77777777" w:rsidTr="001E102F">
        <w:trPr>
          <w:trHeight w:hRule="exact" w:val="369"/>
        </w:trPr>
        <w:tc>
          <w:tcPr>
            <w:tcW w:w="680" w:type="dxa"/>
            <w:shd w:val="clear" w:color="auto" w:fill="808080" w:themeFill="background1" w:themeFillShade="80"/>
            <w:vAlign w:val="center"/>
          </w:tcPr>
          <w:p w14:paraId="5944336D" w14:textId="77777777" w:rsidR="00FC1553" w:rsidRPr="00DB1717" w:rsidRDefault="00FC1553" w:rsidP="001E102F">
            <w:pPr>
              <w:pStyle w:val="PTAaufgabennummeraNAAufgaben"/>
              <w:rPr>
                <w:rFonts w:asciiTheme="minorHAnsi" w:hAnsiTheme="minorHAnsi"/>
              </w:rPr>
            </w:pPr>
            <w:r w:rsidRPr="00F72970">
              <w:t>2</w:t>
            </w:r>
          </w:p>
        </w:tc>
        <w:tc>
          <w:tcPr>
            <w:tcW w:w="283" w:type="dxa"/>
          </w:tcPr>
          <w:p w14:paraId="2875B6BD" w14:textId="77777777" w:rsidR="00FC1553" w:rsidRPr="00DB1717" w:rsidRDefault="00FC1553" w:rsidP="001E102F">
            <w:pPr>
              <w:pStyle w:val="PTGgrundtextMaster1GGrundtexteZAB10mm"/>
              <w:rPr>
                <w:rFonts w:eastAsiaTheme="minorHAnsi"/>
              </w:rPr>
            </w:pPr>
          </w:p>
        </w:tc>
        <w:tc>
          <w:tcPr>
            <w:tcW w:w="9184" w:type="dxa"/>
            <w:vAlign w:val="center"/>
          </w:tcPr>
          <w:p w14:paraId="46F037D8" w14:textId="77777777" w:rsidR="00FC1553" w:rsidRPr="00DB1717" w:rsidRDefault="00FC1553" w:rsidP="001E102F">
            <w:pPr>
              <w:pStyle w:val="PTU3aufgabenswUUeberschriften"/>
            </w:pPr>
            <w:r w:rsidRPr="00F72970">
              <w:t>Reading: Alicia’s lifestyle</w:t>
            </w:r>
          </w:p>
        </w:tc>
      </w:tr>
    </w:tbl>
    <w:p w14:paraId="42828C99" w14:textId="77777777" w:rsidR="00FC1553" w:rsidRPr="00F72970" w:rsidRDefault="00FC1553" w:rsidP="00FC1553">
      <w:pPr>
        <w:pStyle w:val="halbeZeile"/>
        <w:rPr>
          <w:rFonts w:eastAsiaTheme="minorHAnsi"/>
        </w:rPr>
      </w:pPr>
    </w:p>
    <w:p w14:paraId="2558AD9D" w14:textId="77777777" w:rsidR="00FC1553" w:rsidRPr="00F72970" w:rsidRDefault="00FC1553" w:rsidP="00FC1553">
      <w:pPr>
        <w:pStyle w:val="PTAaufgabenabcaNMaster2AAufgaben"/>
      </w:pPr>
      <w:r w:rsidRPr="00F72970">
        <w:t>Our art teacher asked us to produce a visual mind-map to show our lifestyle. Here’s mine:</w:t>
      </w:r>
    </w:p>
    <w:p w14:paraId="56092651" w14:textId="77777777" w:rsidR="00FC1553" w:rsidRDefault="00FC1553" w:rsidP="00FC1553">
      <w:pPr>
        <w:pStyle w:val="PTGgrundtextMaster1GGrundtexte"/>
      </w:pPr>
    </w:p>
    <w:p w14:paraId="380FD9CD" w14:textId="77777777" w:rsidR="00FC1553" w:rsidRDefault="00FC1553" w:rsidP="00FC1553">
      <w:pPr>
        <w:pStyle w:val="PTGgrundtextMaster1GGrundtexte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5805FF" wp14:editId="36EAFC87">
                <wp:simplePos x="0" y="0"/>
                <wp:positionH relativeFrom="column">
                  <wp:posOffset>-26475</wp:posOffset>
                </wp:positionH>
                <wp:positionV relativeFrom="paragraph">
                  <wp:posOffset>1747</wp:posOffset>
                </wp:positionV>
                <wp:extent cx="5886789" cy="4653160"/>
                <wp:effectExtent l="0" t="0" r="0" b="0"/>
                <wp:wrapNone/>
                <wp:docPr id="489" name="Gruppieren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789" cy="4653160"/>
                          <a:chOff x="0" y="0"/>
                          <a:chExt cx="5886789" cy="4653160"/>
                        </a:xfrm>
                      </wpg:grpSpPr>
                      <pic:pic xmlns:pic="http://schemas.openxmlformats.org/drawingml/2006/picture">
                        <pic:nvPicPr>
                          <pic:cNvPr id="482" name="Grafik 482" descr="\\psf\Home\Documents\_Kunden_Lokal\OeBV\201024_Prime_Time_4_TRP_WORD\Bilder\08689_039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789" cy="46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3" name="Rechteck 483"/>
                        <wps:cNvSpPr>
                          <a:spLocks noChangeArrowheads="1"/>
                        </wps:cNvSpPr>
                        <wps:spPr bwMode="auto">
                          <a:xfrm>
                            <a:off x="703385" y="1249861"/>
                            <a:ext cx="94107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6DABB" w14:textId="77777777" w:rsidR="00FC1553" w:rsidRPr="00811D33" w:rsidRDefault="00FC1553" w:rsidP="00FC1553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811D33">
                                <w:rPr>
                                  <w:rStyle w:val="bold65K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4" name="Rechteck 484"/>
                        <wps:cNvSpPr>
                          <a:spLocks noChangeArrowheads="1"/>
                        </wps:cNvSpPr>
                        <wps:spPr bwMode="auto">
                          <a:xfrm>
                            <a:off x="2261652" y="97392"/>
                            <a:ext cx="94107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939A9" w14:textId="77777777" w:rsidR="00FC1553" w:rsidRPr="00811D33" w:rsidRDefault="00FC1553" w:rsidP="00FC1553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811D33">
                                <w:rPr>
                                  <w:rStyle w:val="bold65K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5" name="Rechteck 485"/>
                        <wps:cNvSpPr>
                          <a:spLocks noChangeArrowheads="1"/>
                        </wps:cNvSpPr>
                        <wps:spPr bwMode="auto">
                          <a:xfrm>
                            <a:off x="3738760" y="1168701"/>
                            <a:ext cx="94107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94F07" w14:textId="77777777" w:rsidR="00FC1553" w:rsidRPr="00811D33" w:rsidRDefault="00FC1553" w:rsidP="00FC1553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811D33">
                                <w:rPr>
                                  <w:rStyle w:val="bold65K"/>
                                </w:rPr>
                                <w:t>buy/use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6" name="Rechteck 486"/>
                        <wps:cNvSpPr>
                          <a:spLocks noChangeArrowheads="1"/>
                        </wps:cNvSpPr>
                        <wps:spPr bwMode="auto">
                          <a:xfrm>
                            <a:off x="3749581" y="3019143"/>
                            <a:ext cx="94107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C0E0D" w14:textId="77777777" w:rsidR="00FC1553" w:rsidRPr="00811D33" w:rsidRDefault="00FC1553" w:rsidP="00FC1553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811D33">
                                <w:rPr>
                                  <w:rStyle w:val="bold65K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7" name="Rechteck 487"/>
                        <wps:cNvSpPr>
                          <a:spLocks noChangeArrowheads="1"/>
                        </wps:cNvSpPr>
                        <wps:spPr bwMode="auto">
                          <a:xfrm>
                            <a:off x="1211986" y="3019143"/>
                            <a:ext cx="94107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D3994" w14:textId="77777777" w:rsidR="00FC1553" w:rsidRPr="00811D33" w:rsidRDefault="00FC1553" w:rsidP="00FC1553">
                              <w:pPr>
                                <w:pStyle w:val="PTGgrundtextzteinfach"/>
                                <w:rPr>
                                  <w:rStyle w:val="bold65K"/>
                                </w:rPr>
                              </w:pPr>
                              <w:r w:rsidRPr="00811D33">
                                <w:rPr>
                                  <w:rStyle w:val="bold65K"/>
                                </w:rPr>
                                <w:t>fun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8" name="Rechteck 488"/>
                        <wps:cNvSpPr>
                          <a:spLocks noChangeArrowheads="1"/>
                        </wps:cNvSpPr>
                        <wps:spPr bwMode="auto">
                          <a:xfrm>
                            <a:off x="2250831" y="1731408"/>
                            <a:ext cx="94107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A34A2" w14:textId="77777777" w:rsidR="00FC1553" w:rsidRPr="00811D33" w:rsidRDefault="00FC1553" w:rsidP="00FC1553">
                              <w:pPr>
                                <w:pStyle w:val="PTGgrundtextzteinfach"/>
                                <w:rPr>
                                  <w:rStyle w:val="bold65K"/>
                                  <w:color w:val="FFFFFF" w:themeColor="background1"/>
                                </w:rPr>
                              </w:pPr>
                              <w:r w:rsidRPr="00811D33">
                                <w:rPr>
                                  <w:rStyle w:val="bold65K"/>
                                  <w:color w:val="FFFFFF" w:themeColor="background1"/>
                                </w:rPr>
                                <w:t>ALICIA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805FF" id="Gruppieren 489" o:spid="_x0000_s1044" style="position:absolute;margin-left:-2.1pt;margin-top:.15pt;width:463.55pt;height:366.4pt;z-index:251660288;mso-position-horizontal-relative:text;mso-position-vertical-relative:text" coordsize="58867,46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">
                <v:shape id="Grafik 482" o:spid="_x0000_s1045" type="#_x0000_t75" style="position:absolute;width:58867;height:46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">
                  <v:imagedata r:id="rId20" o:title="08689_039"/>
                </v:shape>
                <v:rect id="Rechteck 483" o:spid="_x0000_s1046" style="position:absolute;left:7033;top:12498;width:941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" filled="f" stroked="f" strokeweight=".5pt">
                  <v:textbox inset="0,0,0,0">
                    <w:txbxContent>
                      <w:p w14:paraId="4E66DABB" w14:textId="77777777" w:rsidR="00FC1553" w:rsidRPr="00811D33" w:rsidRDefault="00FC1553" w:rsidP="00FC1553">
                        <w:pPr>
                          <w:pStyle w:val="PTGgrundtextzteinfach"/>
                          <w:rPr>
                            <w:rStyle w:val="bold65K"/>
                          </w:rPr>
                        </w:pPr>
                        <w:r w:rsidRPr="00811D33">
                          <w:rPr>
                            <w:rStyle w:val="bold65K"/>
                          </w:rPr>
                          <w:t>live</w:t>
                        </w:r>
                      </w:p>
                    </w:txbxContent>
                  </v:textbox>
                </v:rect>
                <v:rect id="Rechteck 484" o:spid="_x0000_s1047" style="position:absolute;left:22616;top:973;width:9411;height:3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" filled="f" stroked="f" strokeweight=".5pt">
                  <v:textbox inset="0,0,0,0">
                    <w:txbxContent>
                      <w:p w14:paraId="2F4939A9" w14:textId="77777777" w:rsidR="00FC1553" w:rsidRPr="00811D33" w:rsidRDefault="00FC1553" w:rsidP="00FC1553">
                        <w:pPr>
                          <w:pStyle w:val="PTGgrundtextzteinfach"/>
                          <w:rPr>
                            <w:rStyle w:val="bold65K"/>
                          </w:rPr>
                        </w:pPr>
                        <w:r w:rsidRPr="00811D33">
                          <w:rPr>
                            <w:rStyle w:val="bold65K"/>
                          </w:rPr>
                          <w:t>food</w:t>
                        </w:r>
                      </w:p>
                    </w:txbxContent>
                  </v:textbox>
                </v:rect>
                <v:rect id="Rechteck 485" o:spid="_x0000_s1048" style="position:absolute;left:37387;top:11687;width:941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" filled="f" stroked="f" strokeweight=".5pt">
                  <v:textbox inset="0,0,0,0">
                    <w:txbxContent>
                      <w:p w14:paraId="58B94F07" w14:textId="77777777" w:rsidR="00FC1553" w:rsidRPr="00811D33" w:rsidRDefault="00FC1553" w:rsidP="00FC1553">
                        <w:pPr>
                          <w:pStyle w:val="PTGgrundtextzteinfach"/>
                          <w:rPr>
                            <w:rStyle w:val="bold65K"/>
                          </w:rPr>
                        </w:pPr>
                        <w:r w:rsidRPr="00811D33">
                          <w:rPr>
                            <w:rStyle w:val="bold65K"/>
                          </w:rPr>
                          <w:t>buy/use</w:t>
                        </w:r>
                      </w:p>
                    </w:txbxContent>
                  </v:textbox>
                </v:rect>
                <v:rect id="Rechteck 486" o:spid="_x0000_s1049" style="position:absolute;left:37495;top:30191;width:941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" filled="f" stroked="f" strokeweight=".5pt">
                  <v:textbox inset="0,0,0,0">
                    <w:txbxContent>
                      <w:p w14:paraId="6C9C0E0D" w14:textId="77777777" w:rsidR="00FC1553" w:rsidRPr="00811D33" w:rsidRDefault="00FC1553" w:rsidP="00FC1553">
                        <w:pPr>
                          <w:pStyle w:val="PTGgrundtextzteinfach"/>
                          <w:rPr>
                            <w:rStyle w:val="bold65K"/>
                          </w:rPr>
                        </w:pPr>
                        <w:r w:rsidRPr="00811D33">
                          <w:rPr>
                            <w:rStyle w:val="bold65K"/>
                          </w:rPr>
                          <w:t>move</w:t>
                        </w:r>
                      </w:p>
                    </w:txbxContent>
                  </v:textbox>
                </v:rect>
                <v:rect id="Rechteck 487" o:spid="_x0000_s1050" style="position:absolute;left:12119;top:30191;width:941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" filled="f" stroked="f" strokeweight=".5pt">
                  <v:textbox inset="0,0,0,0">
                    <w:txbxContent>
                      <w:p w14:paraId="13FD3994" w14:textId="77777777" w:rsidR="00FC1553" w:rsidRPr="00811D33" w:rsidRDefault="00FC1553" w:rsidP="00FC1553">
                        <w:pPr>
                          <w:pStyle w:val="PTGgrundtextzteinfach"/>
                          <w:rPr>
                            <w:rStyle w:val="bold65K"/>
                          </w:rPr>
                        </w:pPr>
                        <w:r w:rsidRPr="00811D33">
                          <w:rPr>
                            <w:rStyle w:val="bold65K"/>
                          </w:rPr>
                          <w:t>fun</w:t>
                        </w:r>
                      </w:p>
                    </w:txbxContent>
                  </v:textbox>
                </v:rect>
                <v:rect id="Rechteck 488" o:spid="_x0000_s1051" style="position:absolute;left:22508;top:17314;width:941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" filled="f" stroked="f" strokeweight=".5pt">
                  <v:textbox inset="0,0,0,0">
                    <w:txbxContent>
                      <w:p w14:paraId="508A34A2" w14:textId="77777777" w:rsidR="00FC1553" w:rsidRPr="00811D33" w:rsidRDefault="00FC1553" w:rsidP="00FC1553">
                        <w:pPr>
                          <w:pStyle w:val="PTGgrundtextzteinfach"/>
                          <w:rPr>
                            <w:rStyle w:val="bold65K"/>
                            <w:color w:val="FFFFFF" w:themeColor="background1"/>
                          </w:rPr>
                        </w:pPr>
                        <w:r w:rsidRPr="00811D33">
                          <w:rPr>
                            <w:rStyle w:val="bold65K"/>
                            <w:color w:val="FFFFFF" w:themeColor="background1"/>
                          </w:rPr>
                          <w:t>ALICIA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3236849" w14:textId="77777777" w:rsidR="00FC1553" w:rsidRDefault="00FC1553" w:rsidP="00FC1553">
      <w:pPr>
        <w:pStyle w:val="PTGgrundtextMaster1GGrundtexte"/>
      </w:pPr>
    </w:p>
    <w:p w14:paraId="1064980E" w14:textId="77777777" w:rsidR="00FC1553" w:rsidRDefault="00FC1553" w:rsidP="00FC1553">
      <w:pPr>
        <w:pStyle w:val="PTGgrundtextMaster1GGrundtexte"/>
      </w:pPr>
    </w:p>
    <w:p w14:paraId="7E2A1B43" w14:textId="77777777" w:rsidR="00FC1553" w:rsidRDefault="00FC1553" w:rsidP="00FC1553">
      <w:pPr>
        <w:pStyle w:val="PTGgrundtextMaster1GGrundtexte"/>
      </w:pPr>
    </w:p>
    <w:p w14:paraId="3064D2CD" w14:textId="77777777" w:rsidR="00FC1553" w:rsidRDefault="00FC1553" w:rsidP="00FC1553">
      <w:pPr>
        <w:pStyle w:val="PTGgrundtextMaster1GGrundtexte"/>
      </w:pPr>
    </w:p>
    <w:p w14:paraId="26F7C6E2" w14:textId="77777777" w:rsidR="00FC1553" w:rsidRDefault="00FC1553" w:rsidP="00FC1553">
      <w:pPr>
        <w:pStyle w:val="PTGgrundtextMaster1GGrundtexte"/>
      </w:pPr>
    </w:p>
    <w:p w14:paraId="0A959FBA" w14:textId="77777777" w:rsidR="00FC1553" w:rsidRDefault="00FC1553" w:rsidP="00FC1553">
      <w:pPr>
        <w:pStyle w:val="PTGgrundtextMaster1GGrundtexte"/>
      </w:pPr>
    </w:p>
    <w:p w14:paraId="291D4AF5" w14:textId="77777777" w:rsidR="00FC1553" w:rsidRDefault="00FC1553" w:rsidP="00FC1553">
      <w:pPr>
        <w:pStyle w:val="PTGgrundtextMaster1GGrundtexte"/>
      </w:pPr>
    </w:p>
    <w:p w14:paraId="63D16F2B" w14:textId="77777777" w:rsidR="00FC1553" w:rsidRDefault="00FC1553" w:rsidP="00FC1553">
      <w:pPr>
        <w:pStyle w:val="PTGgrundtextMaster1GGrundtexte"/>
      </w:pPr>
    </w:p>
    <w:p w14:paraId="74A2C07A" w14:textId="77777777" w:rsidR="00FC1553" w:rsidRDefault="00FC1553" w:rsidP="00FC1553">
      <w:pPr>
        <w:pStyle w:val="PTGgrundtextMaster1GGrundtexte"/>
      </w:pPr>
    </w:p>
    <w:p w14:paraId="22BEEBD4" w14:textId="77777777" w:rsidR="00FC1553" w:rsidRDefault="00FC1553" w:rsidP="00FC1553">
      <w:pPr>
        <w:pStyle w:val="PTGgrundtextMaster1GGrundtexte"/>
      </w:pPr>
    </w:p>
    <w:p w14:paraId="1169DFE3" w14:textId="77777777" w:rsidR="00FC1553" w:rsidRDefault="00FC1553" w:rsidP="00FC1553">
      <w:pPr>
        <w:pStyle w:val="PTGgrundtextMaster1GGrundtexte"/>
      </w:pPr>
    </w:p>
    <w:p w14:paraId="25BEBFF6" w14:textId="77777777" w:rsidR="00FC1553" w:rsidRDefault="00FC1553" w:rsidP="00FC1553">
      <w:pPr>
        <w:pStyle w:val="PTGgrundtextMaster1GGrundtexte"/>
      </w:pPr>
    </w:p>
    <w:p w14:paraId="21D7188F" w14:textId="77777777" w:rsidR="00FC1553" w:rsidRDefault="00FC1553" w:rsidP="00FC1553">
      <w:pPr>
        <w:pStyle w:val="PTGgrundtextMaster1GGrundtexte"/>
      </w:pPr>
    </w:p>
    <w:p w14:paraId="53D5F7C5" w14:textId="77777777" w:rsidR="00FC1553" w:rsidRDefault="00FC1553" w:rsidP="00FC1553">
      <w:pPr>
        <w:pStyle w:val="PTGgrundtextMaster1GGrundtexte"/>
      </w:pPr>
    </w:p>
    <w:p w14:paraId="528F27E4" w14:textId="77777777" w:rsidR="00FC1553" w:rsidRDefault="00FC1553" w:rsidP="00FC1553">
      <w:pPr>
        <w:pStyle w:val="PTGgrundtextMaster1GGrundtexte"/>
      </w:pPr>
    </w:p>
    <w:p w14:paraId="58FA422C" w14:textId="77777777" w:rsidR="00FC1553" w:rsidRDefault="00FC1553" w:rsidP="00FC1553">
      <w:pPr>
        <w:pStyle w:val="PTGgrundtextMaster1GGrundtexte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6884E" wp14:editId="7A07FA30">
                <wp:simplePos x="0" y="0"/>
                <wp:positionH relativeFrom="column">
                  <wp:posOffset>3722977</wp:posOffset>
                </wp:positionH>
                <wp:positionV relativeFrom="paragraph">
                  <wp:posOffset>146685</wp:posOffset>
                </wp:positionV>
                <wp:extent cx="941070" cy="312420"/>
                <wp:effectExtent l="0" t="0" r="11430" b="11430"/>
                <wp:wrapNone/>
                <wp:docPr id="1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07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F367" w14:textId="77777777" w:rsidR="00FC1553" w:rsidRPr="00811D33" w:rsidRDefault="00FC1553" w:rsidP="00FC1553">
                            <w:pPr>
                              <w:pStyle w:val="PTGgrundtextzteinfach"/>
                              <w:rPr>
                                <w:rStyle w:val="bold65K"/>
                              </w:rPr>
                            </w:pPr>
                            <w:r w:rsidRPr="00811D33">
                              <w:rPr>
                                <w:rStyle w:val="bold65K"/>
                              </w:rPr>
                              <w:t>move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6884E" id="Rechteck 1" o:spid="_x0000_s1052" style="position:absolute;margin-left:293.15pt;margin-top:11.55pt;width:74.1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" filled="f" stroked="f" strokeweight=".5pt">
                <v:textbox inset="0,0,0,0">
                  <w:txbxContent>
                    <w:p w14:paraId="0D6CF367" w14:textId="77777777" w:rsidR="00FC1553" w:rsidRPr="00811D33" w:rsidRDefault="00FC1553" w:rsidP="00FC1553">
                      <w:pPr>
                        <w:pStyle w:val="PTGgrundtextzteinfach"/>
                        <w:rPr>
                          <w:rStyle w:val="bold65K"/>
                        </w:rPr>
                      </w:pPr>
                      <w:r w:rsidRPr="00811D33">
                        <w:rPr>
                          <w:rStyle w:val="bold65K"/>
                        </w:rPr>
                        <w:t>move</w:t>
                      </w:r>
                    </w:p>
                  </w:txbxContent>
                </v:textbox>
              </v:rect>
            </w:pict>
          </mc:Fallback>
        </mc:AlternateContent>
      </w:r>
    </w:p>
    <w:p w14:paraId="13C984DA" w14:textId="77777777" w:rsidR="00FC1553" w:rsidRDefault="00FC1553" w:rsidP="00FC1553">
      <w:pPr>
        <w:pStyle w:val="PTGgrundtextMaster1GGrundtexte"/>
      </w:pPr>
    </w:p>
    <w:p w14:paraId="34FA6421" w14:textId="77777777" w:rsidR="00FC1553" w:rsidRDefault="00FC1553" w:rsidP="00FC1553">
      <w:pPr>
        <w:pStyle w:val="PTGgrundtextMaster1GGrundtexte"/>
      </w:pPr>
    </w:p>
    <w:p w14:paraId="04E02407" w14:textId="77777777" w:rsidR="00FC1553" w:rsidRDefault="00FC1553" w:rsidP="00FC1553">
      <w:pPr>
        <w:pStyle w:val="PTGgrundtextMaster1GGrundtexte"/>
      </w:pPr>
    </w:p>
    <w:p w14:paraId="25D2D272" w14:textId="77777777" w:rsidR="00FC1553" w:rsidRDefault="00FC1553" w:rsidP="00FC1553">
      <w:pPr>
        <w:pStyle w:val="PTGgrundtextMaster1GGrundtexte"/>
      </w:pPr>
    </w:p>
    <w:p w14:paraId="23E03835" w14:textId="77777777" w:rsidR="00FC1553" w:rsidRDefault="00FC1553" w:rsidP="00FC1553">
      <w:pPr>
        <w:pStyle w:val="PTGgrundtextMaster1GGrundtexte"/>
      </w:pPr>
    </w:p>
    <w:p w14:paraId="6BD90618" w14:textId="77777777" w:rsidR="00FC1553" w:rsidRDefault="00FC1553" w:rsidP="00FC1553">
      <w:pPr>
        <w:pStyle w:val="PTGgrundtextMaster1GGrundtexte"/>
      </w:pPr>
    </w:p>
    <w:p w14:paraId="7FCBB370" w14:textId="77777777" w:rsidR="00FC1553" w:rsidRDefault="00FC1553" w:rsidP="00FC1553">
      <w:pPr>
        <w:pStyle w:val="PTGgrundtextMaster1GGrundtexte"/>
      </w:pPr>
    </w:p>
    <w:p w14:paraId="44AFBF1B" w14:textId="77777777" w:rsidR="00FC1553" w:rsidRDefault="00FC1553" w:rsidP="00FC1553">
      <w:pPr>
        <w:pStyle w:val="PTGgrundtextMaster1GGrundtexte"/>
      </w:pPr>
    </w:p>
    <w:p w14:paraId="25434C8C" w14:textId="77777777" w:rsidR="00FC1553" w:rsidRDefault="00FC1553" w:rsidP="00FC1553">
      <w:pPr>
        <w:pStyle w:val="PTGgrundtextMaster1GGrundtexte"/>
      </w:pPr>
    </w:p>
    <w:p w14:paraId="21DC5341" w14:textId="77777777" w:rsidR="00FC1553" w:rsidRDefault="00FC1553" w:rsidP="00FC1553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FC1553" w:rsidRPr="001341FB" w14:paraId="00E3E870" w14:textId="77777777" w:rsidTr="001E102F">
        <w:trPr>
          <w:trHeight w:val="283"/>
        </w:trPr>
        <w:tc>
          <w:tcPr>
            <w:tcW w:w="680" w:type="dxa"/>
          </w:tcPr>
          <w:p w14:paraId="1C72A787" w14:textId="77777777" w:rsidR="00FC1553" w:rsidRPr="001E4B43" w:rsidRDefault="00FC1553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7591A162" w14:textId="77777777" w:rsidR="00FC1553" w:rsidRPr="00DB1717" w:rsidRDefault="00FC1553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  <w:r w:rsidRPr="00DB1717">
              <w:rPr>
                <w:rFonts w:eastAsiaTheme="minorHAnsi"/>
                <w:color w:val="595959" w:themeColor="text1" w:themeTint="A6"/>
              </w:rPr>
              <w:sym w:font="Wingdings 2" w:char="F0D8"/>
            </w:r>
          </w:p>
        </w:tc>
        <w:tc>
          <w:tcPr>
            <w:tcW w:w="340" w:type="dxa"/>
          </w:tcPr>
          <w:p w14:paraId="6EE92768" w14:textId="77777777" w:rsidR="00FC1553" w:rsidRPr="008A5B26" w:rsidRDefault="00FC1553" w:rsidP="001E102F">
            <w:pPr>
              <w:pStyle w:val="PTAaufgabenabcaNMaster2AAufgaben"/>
              <w:rPr>
                <w:rStyle w:val="65K"/>
              </w:rPr>
            </w:pPr>
            <w:r w:rsidRPr="008A5B26">
              <w:rPr>
                <w:rStyle w:val="65K"/>
              </w:rPr>
              <w:t>a)</w:t>
            </w:r>
          </w:p>
        </w:tc>
        <w:tc>
          <w:tcPr>
            <w:tcW w:w="8843" w:type="dxa"/>
          </w:tcPr>
          <w:p w14:paraId="0199B5E6" w14:textId="77777777" w:rsidR="00FC1553" w:rsidRPr="00DB1717" w:rsidRDefault="00FC1553" w:rsidP="001E102F">
            <w:pPr>
              <w:pStyle w:val="PTAaufgabenabcaNMaster2AAufgaben"/>
            </w:pPr>
            <w:r w:rsidRPr="009724C6">
              <w:t>Cross</w:t>
            </w:r>
            <w:r w:rsidRPr="00867948">
              <w:t xml:space="preserve"> </w:t>
            </w:r>
            <w:r w:rsidRPr="009724C6">
              <w:t xml:space="preserve">out the sentences in the text that do not match the information in Alicia’s mind-map. </w:t>
            </w:r>
            <w:r>
              <w:br/>
            </w:r>
            <w:r w:rsidRPr="009724C6">
              <w:t>You need to cross out 5 sentences. The first is done for you.</w:t>
            </w:r>
          </w:p>
        </w:tc>
      </w:tr>
    </w:tbl>
    <w:p w14:paraId="4258C6C9" w14:textId="77777777" w:rsidR="00FC1553" w:rsidRPr="00E244CE" w:rsidRDefault="00FC1553" w:rsidP="00FC1553">
      <w:pPr>
        <w:pStyle w:val="halbeZeile"/>
      </w:pPr>
    </w:p>
    <w:p w14:paraId="62CEF7E7" w14:textId="77777777" w:rsidR="00FC1553" w:rsidRPr="00F72970" w:rsidRDefault="00FC1553" w:rsidP="00FC1553">
      <w:pPr>
        <w:pStyle w:val="PTGlesetextlbGGrundtexte"/>
      </w:pPr>
      <w:r w:rsidRPr="00F72970">
        <w:t xml:space="preserve">I loved making the mind-map for my art lesson. Making things is just so much fun. I even knit my own jumpers. I only buy clothes that I cannot make, and I get those second-hand. </w:t>
      </w:r>
      <w:r w:rsidRPr="001341FB">
        <w:rPr>
          <w:strike/>
        </w:rPr>
        <w:t>But I do buy some clothes online</w:t>
      </w:r>
      <w:r w:rsidRPr="00F72970">
        <w:t>. Living sustainably is important to me. I bike everywhere. My boyfriend thinks I am crazy. Maybe I am a bit!</w:t>
      </w:r>
    </w:p>
    <w:p w14:paraId="39093335" w14:textId="77777777" w:rsidR="00FC1553" w:rsidRPr="00F72970" w:rsidRDefault="00FC1553" w:rsidP="00FC1553">
      <w:pPr>
        <w:pStyle w:val="PTGlesetextlbmAv7"/>
      </w:pPr>
      <w:r w:rsidRPr="00F72970">
        <w:t xml:space="preserve">Some people think I am old-fashioned because I use old things, but I just do not see why we should buy something new when old things work just fine. Although I do have a new smart phone, I </w:t>
      </w:r>
      <w:r w:rsidRPr="00112F08">
        <w:t xml:space="preserve">couldn’t </w:t>
      </w:r>
      <w:r w:rsidRPr="00F72970">
        <w:t>say no to that.</w:t>
      </w:r>
    </w:p>
    <w:p w14:paraId="30FE4D60" w14:textId="77777777" w:rsidR="00FC1553" w:rsidRPr="00F72970" w:rsidRDefault="00FC1553" w:rsidP="00FC1553">
      <w:pPr>
        <w:pStyle w:val="PTGlesetextlbmAv7"/>
      </w:pPr>
      <w:r w:rsidRPr="00F72970">
        <w:t>When I go shopping, I use recyclable bags. Sometimes, I use plastic bags. And I buy all my food from local farmers. Except when we are having a barbecue, then I buy meat from the supermarket.</w:t>
      </w:r>
    </w:p>
    <w:p w14:paraId="26EB1C8A" w14:textId="77777777" w:rsidR="00FC1553" w:rsidRPr="00F72970" w:rsidRDefault="00FC1553" w:rsidP="00FC1553">
      <w:pPr>
        <w:pStyle w:val="PTGlesetextlbmAv7"/>
      </w:pPr>
      <w:r w:rsidRPr="00F72970">
        <w:t>Generally, I just love nature. I live in a small village which is great. And I love running in the country- side. That is one of my favourite things. It is such an environmentally friendly sport. Not like my brother’s favourites: going sky-diving and watching Formula 1.</w:t>
      </w:r>
    </w:p>
    <w:p w14:paraId="24B2AA9C" w14:textId="77777777" w:rsidR="00FC1553" w:rsidRPr="00F72970" w:rsidRDefault="00FC1553" w:rsidP="00FC1553">
      <w:pPr>
        <w:pStyle w:val="PTGgrundtextMaster1GGrundtexte"/>
        <w:rPr>
          <w:sz w:val="19"/>
          <w:szCs w:val="19"/>
        </w:rPr>
      </w:pPr>
    </w:p>
    <w:p w14:paraId="7547D94B" w14:textId="77777777" w:rsidR="00FC1553" w:rsidRDefault="00FC1553" w:rsidP="00FC1553">
      <w:pPr>
        <w:rPr>
          <w:rFonts w:cs="Calibri"/>
          <w:color w:val="000000"/>
          <w:szCs w:val="21"/>
          <w:lang w:val="en-GB"/>
        </w:rPr>
      </w:pPr>
      <w:r w:rsidRPr="001341FB">
        <w:rPr>
          <w:lang w:val="en-GB"/>
        </w:rPr>
        <w:br w:type="page"/>
      </w:r>
    </w:p>
    <w:p w14:paraId="6067FC0B" w14:textId="77777777" w:rsidR="00FC1553" w:rsidRPr="00F72970" w:rsidRDefault="00FC1553" w:rsidP="00FC1553">
      <w:pPr>
        <w:pStyle w:val="halbeZeile"/>
        <w:rPr>
          <w:rFonts w:eastAsiaTheme="minorHAnsi"/>
        </w:rPr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3"/>
        <w:gridCol w:w="9184"/>
      </w:tblGrid>
      <w:tr w:rsidR="00FC1553" w:rsidRPr="00DB1717" w14:paraId="46BC1841" w14:textId="77777777" w:rsidTr="001E102F">
        <w:trPr>
          <w:trHeight w:hRule="exact" w:val="369"/>
        </w:trPr>
        <w:tc>
          <w:tcPr>
            <w:tcW w:w="680" w:type="dxa"/>
            <w:shd w:val="clear" w:color="auto" w:fill="808080" w:themeFill="background1" w:themeFillShade="80"/>
            <w:vAlign w:val="center"/>
          </w:tcPr>
          <w:p w14:paraId="103D1E1F" w14:textId="77777777" w:rsidR="00FC1553" w:rsidRPr="00DB1717" w:rsidRDefault="00FC1553" w:rsidP="001E102F">
            <w:pPr>
              <w:pStyle w:val="PTAaufgabennummeraNAAufgaben"/>
              <w:rPr>
                <w:rFonts w:asciiTheme="minorHAnsi" w:hAnsiTheme="minorHAnsi"/>
              </w:rPr>
            </w:pPr>
            <w:r w:rsidRPr="00F72970">
              <w:t>3</w:t>
            </w:r>
          </w:p>
        </w:tc>
        <w:tc>
          <w:tcPr>
            <w:tcW w:w="283" w:type="dxa"/>
          </w:tcPr>
          <w:p w14:paraId="13B942DD" w14:textId="77777777" w:rsidR="00FC1553" w:rsidRPr="00DB1717" w:rsidRDefault="00FC1553" w:rsidP="001E102F">
            <w:pPr>
              <w:pStyle w:val="PTGgrundtextMaster1GGrundtexteZAB10mm"/>
              <w:rPr>
                <w:rFonts w:eastAsiaTheme="minorHAnsi"/>
              </w:rPr>
            </w:pPr>
          </w:p>
        </w:tc>
        <w:tc>
          <w:tcPr>
            <w:tcW w:w="9184" w:type="dxa"/>
            <w:vAlign w:val="center"/>
          </w:tcPr>
          <w:p w14:paraId="4546C338" w14:textId="77777777" w:rsidR="00FC1553" w:rsidRPr="00DB1717" w:rsidRDefault="00FC1553" w:rsidP="001E102F">
            <w:pPr>
              <w:pStyle w:val="PTU3aufgabenswUUeberschriften"/>
            </w:pPr>
            <w:r w:rsidRPr="00F72970">
              <w:t>Writing: Sustainability</w:t>
            </w:r>
          </w:p>
        </w:tc>
      </w:tr>
    </w:tbl>
    <w:p w14:paraId="38FB5872" w14:textId="77777777" w:rsidR="00FC1553" w:rsidRPr="00F72970" w:rsidRDefault="00FC1553" w:rsidP="00FC1553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FC1553" w:rsidRPr="00DB1717" w14:paraId="1125102C" w14:textId="77777777" w:rsidTr="001E102F">
        <w:trPr>
          <w:trHeight w:val="283"/>
        </w:trPr>
        <w:tc>
          <w:tcPr>
            <w:tcW w:w="680" w:type="dxa"/>
          </w:tcPr>
          <w:p w14:paraId="1D7CD74C" w14:textId="77777777" w:rsidR="00FC1553" w:rsidRPr="001E4B43" w:rsidRDefault="00FC1553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595C35D5" w14:textId="77777777" w:rsidR="00FC1553" w:rsidRPr="00DB1717" w:rsidRDefault="00FC1553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418A0133" w14:textId="77777777" w:rsidR="00FC1553" w:rsidRPr="009E2733" w:rsidRDefault="00FC1553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a)</w:t>
            </w:r>
          </w:p>
        </w:tc>
        <w:tc>
          <w:tcPr>
            <w:tcW w:w="8843" w:type="dxa"/>
          </w:tcPr>
          <w:p w14:paraId="665CCCAE" w14:textId="77777777" w:rsidR="00FC1553" w:rsidRPr="00DB1717" w:rsidRDefault="00FC1553" w:rsidP="001E102F">
            <w:pPr>
              <w:pStyle w:val="PTAaufgabenabcaNMaster2AAufgaben"/>
            </w:pPr>
            <w:r w:rsidRPr="009724C6">
              <w:t>Write</w:t>
            </w:r>
            <w:r w:rsidRPr="00867948">
              <w:t xml:space="preserve"> </w:t>
            </w:r>
            <w:r w:rsidRPr="009724C6">
              <w:t xml:space="preserve">a postcard (40–60 words) to your English friend telling him/her about your sustainable travel trip. Use the </w:t>
            </w:r>
            <w:proofErr w:type="spellStart"/>
            <w:r w:rsidRPr="009724C6">
              <w:t>wordcloud</w:t>
            </w:r>
            <w:proofErr w:type="spellEnd"/>
            <w:r w:rsidRPr="009724C6">
              <w:t xml:space="preserve"> below to help you.</w:t>
            </w:r>
          </w:p>
        </w:tc>
      </w:tr>
    </w:tbl>
    <w:p w14:paraId="55EA1D1C" w14:textId="77777777" w:rsidR="00FC1553" w:rsidRPr="00F72970" w:rsidRDefault="00FC1553" w:rsidP="00FC1553">
      <w:pPr>
        <w:pStyle w:val="halbeZeile"/>
      </w:pPr>
    </w:p>
    <w:p w14:paraId="116B8CB2" w14:textId="77777777" w:rsidR="00FC1553" w:rsidRDefault="00FC1553" w:rsidP="00FC1553">
      <w:pPr>
        <w:pStyle w:val="PTGgrundtextMaster1GGrundtexte"/>
      </w:pPr>
      <w:r>
        <w:rPr>
          <w:noProof/>
          <w:lang w:val="de-DE" w:eastAsia="de-DE"/>
        </w:rPr>
        <w:drawing>
          <wp:anchor distT="0" distB="0" distL="114300" distR="114300" simplePos="0" relativeHeight="251661312" behindDoc="0" locked="0" layoutInCell="1" allowOverlap="1" wp14:anchorId="1F160C55" wp14:editId="2BE3ED5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53385" cy="2520950"/>
            <wp:effectExtent l="0" t="0" r="0" b="0"/>
            <wp:wrapNone/>
            <wp:docPr id="490" name="Grafik 490" descr="\\psf\Home\Documents\_Kunden_Lokal\OeBV\201024_Prime_Time_4_TRP_WORD\Bilder\08689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\\psf\Home\Documents\_Kunden_Lokal\OeBV\201024_Prime_Time_4_TRP_WORD\Bilder\08689_0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1541D" w14:textId="77777777" w:rsidR="00FC1553" w:rsidRDefault="00FC1553" w:rsidP="00FC1553">
      <w:pPr>
        <w:pStyle w:val="PTGgrundtextMaster1GGrundtexte"/>
      </w:pPr>
    </w:p>
    <w:p w14:paraId="5C04D95D" w14:textId="77777777" w:rsidR="00FC1553" w:rsidRDefault="00FC1553" w:rsidP="00FC1553">
      <w:pPr>
        <w:pStyle w:val="PTGgrundtextMaster1GGrundtexte"/>
      </w:pPr>
    </w:p>
    <w:p w14:paraId="4113B627" w14:textId="77777777" w:rsidR="00FC1553" w:rsidRDefault="00FC1553" w:rsidP="00FC1553">
      <w:pPr>
        <w:pStyle w:val="PTGgrundtextMaster1GGrundtexte"/>
      </w:pPr>
    </w:p>
    <w:p w14:paraId="2C3FC931" w14:textId="77777777" w:rsidR="00FC1553" w:rsidRDefault="00FC1553" w:rsidP="00FC1553">
      <w:pPr>
        <w:pStyle w:val="PTGgrundtextMaster1GGrundtexte"/>
      </w:pPr>
    </w:p>
    <w:p w14:paraId="26161A2B" w14:textId="77777777" w:rsidR="00FC1553" w:rsidRDefault="00FC1553" w:rsidP="00FC1553">
      <w:pPr>
        <w:pStyle w:val="PTGgrundtextMaster1GGrundtexte"/>
      </w:pPr>
    </w:p>
    <w:p w14:paraId="38F6B465" w14:textId="77777777" w:rsidR="00FC1553" w:rsidRDefault="00FC1553" w:rsidP="00FC1553">
      <w:pPr>
        <w:pStyle w:val="PTGgrundtextMaster1GGrundtexte"/>
      </w:pPr>
    </w:p>
    <w:p w14:paraId="6B73592F" w14:textId="77777777" w:rsidR="00FC1553" w:rsidRDefault="00FC1553" w:rsidP="00FC1553">
      <w:pPr>
        <w:pStyle w:val="PTGgrundtextMaster1GGrundtexte"/>
      </w:pPr>
    </w:p>
    <w:p w14:paraId="43315FC1" w14:textId="77777777" w:rsidR="00FC1553" w:rsidRDefault="00FC1553" w:rsidP="00FC1553">
      <w:pPr>
        <w:pStyle w:val="PTGgrundtextMaster1GGrundtexte"/>
      </w:pPr>
    </w:p>
    <w:p w14:paraId="5833365E" w14:textId="77777777" w:rsidR="00FC1553" w:rsidRDefault="00FC1553" w:rsidP="00FC1553">
      <w:pPr>
        <w:pStyle w:val="PTGgrundtextMaster1GGrundtexte"/>
      </w:pPr>
    </w:p>
    <w:p w14:paraId="3FB9AA63" w14:textId="77777777" w:rsidR="00FC1553" w:rsidRDefault="00FC1553" w:rsidP="00FC1553">
      <w:pPr>
        <w:pStyle w:val="PTGgrundtextMaster1GGrundtexte"/>
      </w:pPr>
    </w:p>
    <w:p w14:paraId="50CA6391" w14:textId="77777777" w:rsidR="00FC1553" w:rsidRDefault="00FC1553" w:rsidP="00FC1553">
      <w:pPr>
        <w:pStyle w:val="PTGgrundtextMaster1GGrundtexte"/>
      </w:pPr>
    </w:p>
    <w:p w14:paraId="7F5A9613" w14:textId="77777777" w:rsidR="00FC1553" w:rsidRDefault="00FC1553" w:rsidP="00FC1553">
      <w:pPr>
        <w:pStyle w:val="PTGgrundtextMaster1GGrundtexte"/>
      </w:pPr>
    </w:p>
    <w:p w14:paraId="513C6664" w14:textId="77777777" w:rsidR="00FC1553" w:rsidRDefault="00FC1553" w:rsidP="00FC1553">
      <w:pPr>
        <w:pStyle w:val="PTGgrundtextMaster1GGrundtexte"/>
      </w:pPr>
    </w:p>
    <w:p w14:paraId="1530DE2D" w14:textId="77777777" w:rsidR="00FC1553" w:rsidRDefault="00FC1553" w:rsidP="00FC1553">
      <w:pPr>
        <w:pStyle w:val="PTGgrundtextMaster1GGrundtexte"/>
      </w:pPr>
    </w:p>
    <w:p w14:paraId="0EC821A4" w14:textId="77777777" w:rsidR="00FC1553" w:rsidRDefault="00FC1553" w:rsidP="00FC1553">
      <w:pPr>
        <w:pStyle w:val="PTGgrundtextMaster1GGrundtext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FC1553" w:rsidRPr="001341FB" w14:paraId="4EDA13F5" w14:textId="77777777" w:rsidTr="001E102F">
        <w:trPr>
          <w:trHeight w:val="283"/>
        </w:trPr>
        <w:tc>
          <w:tcPr>
            <w:tcW w:w="680" w:type="dxa"/>
          </w:tcPr>
          <w:p w14:paraId="2EBF5A62" w14:textId="77777777" w:rsidR="00FC1553" w:rsidRPr="001E4B43" w:rsidRDefault="00FC1553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7DFB3837" w14:textId="77777777" w:rsidR="00FC1553" w:rsidRPr="00DF7E71" w:rsidRDefault="00FC1553" w:rsidP="001E102F">
            <w:pPr>
              <w:pStyle w:val="PTGgrundtextztGGrundtexte"/>
              <w:rPr>
                <w:rStyle w:val="65K"/>
                <w:rFonts w:eastAsiaTheme="minorHAnsi"/>
              </w:rPr>
            </w:pPr>
            <w:r w:rsidRPr="00DF7E71">
              <w:rPr>
                <w:rStyle w:val="65K"/>
                <w:rFonts w:eastAsiaTheme="minorHAnsi"/>
              </w:rPr>
              <w:sym w:font="Wingdings 2" w:char="F0D8"/>
            </w:r>
          </w:p>
        </w:tc>
        <w:tc>
          <w:tcPr>
            <w:tcW w:w="340" w:type="dxa"/>
          </w:tcPr>
          <w:p w14:paraId="29A89549" w14:textId="77777777" w:rsidR="00FC1553" w:rsidRPr="00DF7E71" w:rsidRDefault="00FC1553" w:rsidP="001E102F">
            <w:pPr>
              <w:pStyle w:val="PTAaufgabenabcaNMaster2AAufgaben"/>
              <w:rPr>
                <w:rStyle w:val="65K"/>
              </w:rPr>
            </w:pPr>
            <w:r w:rsidRPr="00DF7E71">
              <w:rPr>
                <w:rStyle w:val="65K"/>
              </w:rPr>
              <w:t>b)</w:t>
            </w:r>
          </w:p>
        </w:tc>
        <w:tc>
          <w:tcPr>
            <w:tcW w:w="8843" w:type="dxa"/>
          </w:tcPr>
          <w:p w14:paraId="4373DC5F" w14:textId="77777777" w:rsidR="00FC1553" w:rsidRPr="00DB1717" w:rsidRDefault="00FC1553" w:rsidP="001E102F">
            <w:pPr>
              <w:pStyle w:val="PTAaufgabenabcaNMaster2AAufgaben"/>
            </w:pPr>
            <w:r w:rsidRPr="009724C6">
              <w:t>Your</w:t>
            </w:r>
            <w:r w:rsidRPr="00867948">
              <w:t xml:space="preserve"> </w:t>
            </w:r>
            <w:r w:rsidRPr="009724C6">
              <w:t>American aunt and uncle love to travel and now that they have retired they go on three or more holidays a year. Write an e-mail (about 150 words) to them persuading them to think more about the environment. Don’t forget to use paragraphs. Make sure you tell them about:</w:t>
            </w:r>
          </w:p>
        </w:tc>
      </w:tr>
    </w:tbl>
    <w:p w14:paraId="1F3C89FA" w14:textId="77777777" w:rsidR="00FC1553" w:rsidRPr="00E244CE" w:rsidRDefault="00FC1553" w:rsidP="00FC1553">
      <w:pPr>
        <w:pStyle w:val="halbeZeile"/>
      </w:pPr>
    </w:p>
    <w:p w14:paraId="70860BD7" w14:textId="77777777" w:rsidR="00FC1553" w:rsidRPr="009724C6" w:rsidRDefault="00FC1553" w:rsidP="00FC1553">
      <w:pPr>
        <w:pStyle w:val="PTGgrundtextAfzPunktlEzg"/>
      </w:pPr>
      <w:r w:rsidRPr="009724C6">
        <w:t>why tourism can be bad for the environment,</w:t>
      </w:r>
    </w:p>
    <w:p w14:paraId="61813702" w14:textId="77777777" w:rsidR="00FC1553" w:rsidRPr="00F72970" w:rsidRDefault="00FC1553" w:rsidP="00FC1553">
      <w:pPr>
        <w:pStyle w:val="PTGgrundtextAfzPunktlEzg"/>
      </w:pPr>
      <w:r w:rsidRPr="00F72970">
        <w:t>how they can travel in a more sustainable way,</w:t>
      </w:r>
    </w:p>
    <w:p w14:paraId="352823F7" w14:textId="77777777" w:rsidR="00FC1553" w:rsidRPr="00F72970" w:rsidRDefault="00FC1553" w:rsidP="00FC1553">
      <w:pPr>
        <w:pStyle w:val="PTGgrundtextAfzPunktlEzg"/>
      </w:pPr>
      <w:r w:rsidRPr="00F72970">
        <w:t>holidays that are better for the environment,</w:t>
      </w:r>
    </w:p>
    <w:p w14:paraId="5FF88535" w14:textId="77777777" w:rsidR="00FC1553" w:rsidRPr="009724C6" w:rsidRDefault="00FC1553" w:rsidP="00FC1553">
      <w:pPr>
        <w:pStyle w:val="PTGgrundtextAfzPunktlEzg"/>
      </w:pPr>
      <w:r w:rsidRPr="009724C6">
        <w:t>what</w:t>
      </w:r>
      <w:r w:rsidRPr="00867948">
        <w:t xml:space="preserve"> </w:t>
      </w:r>
      <w:r w:rsidRPr="009724C6">
        <w:t>else they can do to live in a more sustainable way,</w:t>
      </w:r>
    </w:p>
    <w:p w14:paraId="5C1B3139" w14:textId="77777777" w:rsidR="00FC1553" w:rsidRPr="00F72970" w:rsidRDefault="00FC1553" w:rsidP="00FC1553">
      <w:pPr>
        <w:pStyle w:val="PTGgrundtextAfzPunktlEzg"/>
      </w:pPr>
      <w:r w:rsidRPr="00F72970">
        <w:t>what you do to live</w:t>
      </w:r>
      <w:r w:rsidRPr="00582779">
        <w:t xml:space="preserve"> </w:t>
      </w:r>
      <w:r w:rsidRPr="00F72970">
        <w:t>sustainably.</w:t>
      </w:r>
    </w:p>
    <w:p w14:paraId="1A3C31EC" w14:textId="77777777" w:rsidR="00FC1553" w:rsidRPr="00F72970" w:rsidRDefault="00FC1553" w:rsidP="00FC1553">
      <w:pPr>
        <w:pStyle w:val="PTGgrundtextMaster1GGrundtexte"/>
        <w:rPr>
          <w:sz w:val="19"/>
          <w:szCs w:val="19"/>
        </w:rPr>
      </w:pPr>
    </w:p>
    <w:p w14:paraId="1253F8E3" w14:textId="77777777" w:rsidR="00FC1553" w:rsidRDefault="00FC1553" w:rsidP="00FC1553">
      <w:pPr>
        <w:spacing w:line="240" w:lineRule="auto"/>
        <w:rPr>
          <w:rFonts w:cs="Calibri"/>
          <w:color w:val="000000"/>
          <w:szCs w:val="21"/>
          <w:lang w:val="en-GB"/>
        </w:rPr>
      </w:pPr>
      <w:r w:rsidRPr="001341FB">
        <w:rPr>
          <w:lang w:val="en-GB"/>
        </w:rPr>
        <w:br w:type="page"/>
      </w:r>
    </w:p>
    <w:p w14:paraId="3A7FE140" w14:textId="77777777" w:rsidR="00FC1553" w:rsidRPr="00F72970" w:rsidRDefault="00FC1553" w:rsidP="00FC1553">
      <w:pPr>
        <w:pStyle w:val="halbeZeile"/>
        <w:rPr>
          <w:rFonts w:eastAsiaTheme="minorHAnsi"/>
        </w:rPr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3"/>
        <w:gridCol w:w="9184"/>
      </w:tblGrid>
      <w:tr w:rsidR="00FC1553" w:rsidRPr="00DB1717" w14:paraId="59195FC3" w14:textId="77777777" w:rsidTr="001E102F">
        <w:trPr>
          <w:trHeight w:hRule="exact" w:val="369"/>
        </w:trPr>
        <w:tc>
          <w:tcPr>
            <w:tcW w:w="680" w:type="dxa"/>
            <w:shd w:val="clear" w:color="auto" w:fill="808080" w:themeFill="background1" w:themeFillShade="80"/>
            <w:vAlign w:val="center"/>
          </w:tcPr>
          <w:p w14:paraId="56F12459" w14:textId="77777777" w:rsidR="00FC1553" w:rsidRPr="00DB1717" w:rsidRDefault="00FC1553" w:rsidP="001E102F">
            <w:pPr>
              <w:pStyle w:val="PTAaufgabennummeraNAAufgaben"/>
              <w:rPr>
                <w:rFonts w:asciiTheme="minorHAnsi" w:hAnsiTheme="minorHAnsi"/>
              </w:rPr>
            </w:pPr>
            <w:r w:rsidRPr="00F72970">
              <w:t>4</w:t>
            </w:r>
          </w:p>
        </w:tc>
        <w:tc>
          <w:tcPr>
            <w:tcW w:w="283" w:type="dxa"/>
          </w:tcPr>
          <w:p w14:paraId="7C0C4AD6" w14:textId="77777777" w:rsidR="00FC1553" w:rsidRPr="00DB1717" w:rsidRDefault="00FC1553" w:rsidP="001E102F">
            <w:pPr>
              <w:pStyle w:val="PTGgrundtextMaster1GGrundtexteZAB10mm"/>
              <w:rPr>
                <w:rFonts w:eastAsiaTheme="minorHAnsi"/>
              </w:rPr>
            </w:pPr>
          </w:p>
        </w:tc>
        <w:tc>
          <w:tcPr>
            <w:tcW w:w="9184" w:type="dxa"/>
            <w:vAlign w:val="center"/>
          </w:tcPr>
          <w:p w14:paraId="7E9FF225" w14:textId="77777777" w:rsidR="00FC1553" w:rsidRPr="00DB1717" w:rsidRDefault="00FC1553" w:rsidP="001E102F">
            <w:pPr>
              <w:pStyle w:val="PTU3aufgabenswUUeberschriften"/>
            </w:pPr>
            <w:r w:rsidRPr="00F72970">
              <w:t>Language in use: Sustainability</w:t>
            </w:r>
          </w:p>
        </w:tc>
      </w:tr>
    </w:tbl>
    <w:p w14:paraId="3D7BB274" w14:textId="77777777" w:rsidR="00FC1553" w:rsidRPr="00F72970" w:rsidRDefault="00FC1553" w:rsidP="00FC1553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FC1553" w:rsidRPr="001341FB" w14:paraId="0E59AB2B" w14:textId="77777777" w:rsidTr="001E102F">
        <w:trPr>
          <w:trHeight w:val="283"/>
        </w:trPr>
        <w:tc>
          <w:tcPr>
            <w:tcW w:w="680" w:type="dxa"/>
          </w:tcPr>
          <w:p w14:paraId="4D79D439" w14:textId="77777777" w:rsidR="00FC1553" w:rsidRPr="001E4B43" w:rsidRDefault="00FC1553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55CF5E81" w14:textId="77777777" w:rsidR="00FC1553" w:rsidRPr="00DB1717" w:rsidRDefault="00FC1553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0F6965DD" w14:textId="77777777" w:rsidR="00FC1553" w:rsidRPr="009E2733" w:rsidRDefault="00FC1553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a)</w:t>
            </w:r>
          </w:p>
        </w:tc>
        <w:tc>
          <w:tcPr>
            <w:tcW w:w="8843" w:type="dxa"/>
          </w:tcPr>
          <w:p w14:paraId="59759172" w14:textId="77777777" w:rsidR="00FC1553" w:rsidRPr="00DB1717" w:rsidRDefault="00FC1553" w:rsidP="001E102F">
            <w:pPr>
              <w:pStyle w:val="PTAaufgabenabcaNMaster2AAufgaben"/>
            </w:pPr>
            <w:r w:rsidRPr="009724C6">
              <w:t>Match</w:t>
            </w:r>
            <w:r w:rsidRPr="00867948">
              <w:t xml:space="preserve"> </w:t>
            </w:r>
            <w:r w:rsidRPr="009724C6">
              <w:t>the sentence halves below. There is one extra half.</w:t>
            </w:r>
          </w:p>
        </w:tc>
      </w:tr>
    </w:tbl>
    <w:p w14:paraId="2108418D" w14:textId="77777777" w:rsidR="00FC1553" w:rsidRPr="00E244CE" w:rsidRDefault="00FC1553" w:rsidP="00FC1553">
      <w:pPr>
        <w:pStyle w:val="halbeZeile"/>
      </w:pPr>
    </w:p>
    <w:tbl>
      <w:tblPr>
        <w:tblStyle w:val="TaboebvoL"/>
        <w:tblW w:w="9184" w:type="dxa"/>
        <w:tblLayout w:type="fixed"/>
        <w:tblLook w:val="0000" w:firstRow="0" w:lastRow="0" w:firstColumn="0" w:lastColumn="0" w:noHBand="0" w:noVBand="0"/>
      </w:tblPr>
      <w:tblGrid>
        <w:gridCol w:w="340"/>
        <w:gridCol w:w="3515"/>
        <w:gridCol w:w="680"/>
        <w:gridCol w:w="4649"/>
      </w:tblGrid>
      <w:tr w:rsidR="00FC1553" w:rsidRPr="001341FB" w14:paraId="086E7955" w14:textId="77777777" w:rsidTr="001E102F">
        <w:trPr>
          <w:trHeight w:val="567"/>
        </w:trPr>
        <w:tc>
          <w:tcPr>
            <w:tcW w:w="340" w:type="dxa"/>
            <w:vAlign w:val="center"/>
          </w:tcPr>
          <w:p w14:paraId="54C78926" w14:textId="77777777" w:rsidR="00FC1553" w:rsidRPr="00DB1717" w:rsidRDefault="00FC1553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DB1717">
              <w:rPr>
                <w:rStyle w:val="bold65K"/>
                <w:rFonts w:eastAsiaTheme="minorHAnsi"/>
              </w:rPr>
              <w:t>1.</w:t>
            </w:r>
          </w:p>
        </w:tc>
        <w:tc>
          <w:tcPr>
            <w:tcW w:w="3515" w:type="dxa"/>
            <w:vAlign w:val="center"/>
          </w:tcPr>
          <w:p w14:paraId="05E56939" w14:textId="77777777" w:rsidR="00FC1553" w:rsidRPr="001B7AF4" w:rsidRDefault="00FC1553" w:rsidP="001E102F">
            <w:pPr>
              <w:pStyle w:val="PTGgrundtextMaster1GGrundtexte"/>
            </w:pPr>
            <w:r w:rsidRPr="001B7AF4">
              <w:t>My family try to</w:t>
            </w:r>
          </w:p>
        </w:tc>
        <w:tc>
          <w:tcPr>
            <w:tcW w:w="680" w:type="dxa"/>
            <w:vAlign w:val="center"/>
          </w:tcPr>
          <w:p w14:paraId="4D027132" w14:textId="77777777" w:rsidR="00FC1553" w:rsidRPr="00DB1717" w:rsidRDefault="00FC1553" w:rsidP="001E102F">
            <w:pPr>
              <w:pStyle w:val="PTGgrundtextztGGrundtexte"/>
              <w:jc w:val="left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621457D3" wp14:editId="417A2F37">
                      <wp:extent cx="270000" cy="270000"/>
                      <wp:effectExtent l="0" t="0" r="15875" b="15875"/>
                      <wp:docPr id="491" name="Textfeld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B82195" w14:textId="77777777" w:rsidR="00FC1553" w:rsidRPr="00DB1717" w:rsidRDefault="00FC1553" w:rsidP="00FC1553">
                                  <w:pPr>
                                    <w:pStyle w:val="PTGloesungsbeispieloRztswGGrundtexte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21457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91" o:spid="_x0000_s1053" type="#_x0000_t202" style="width:21.2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" fillcolor="white [3212]" strokecolor="#7f7f7f [1612]" strokeweight="1pt">
                      <v:textbox inset="0,0,0,0">
                        <w:txbxContent>
                          <w:p w14:paraId="6BB82195" w14:textId="77777777" w:rsidR="00FC1553" w:rsidRPr="00DB1717" w:rsidRDefault="00FC1553" w:rsidP="00FC1553">
                            <w:pPr>
                              <w:pStyle w:val="PTGloesungsbeispieloRztswGGrundtexte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49" w:type="dxa"/>
            <w:vAlign w:val="center"/>
          </w:tcPr>
          <w:p w14:paraId="71BD5B8F" w14:textId="77777777" w:rsidR="00FC1553" w:rsidRPr="001B7AF4" w:rsidRDefault="00FC1553" w:rsidP="001E102F">
            <w:pPr>
              <w:pStyle w:val="PTGgrundtextMaster1GGrundtexte"/>
            </w:pPr>
            <w:r w:rsidRPr="001B7AF4">
              <w:t>into the atmosphere damage the environment.</w:t>
            </w:r>
          </w:p>
        </w:tc>
      </w:tr>
      <w:tr w:rsidR="00FC1553" w:rsidRPr="00DB1717" w14:paraId="5AB121E1" w14:textId="77777777" w:rsidTr="001E102F">
        <w:trPr>
          <w:trHeight w:val="567"/>
        </w:trPr>
        <w:tc>
          <w:tcPr>
            <w:tcW w:w="340" w:type="dxa"/>
            <w:vAlign w:val="center"/>
          </w:tcPr>
          <w:p w14:paraId="11317970" w14:textId="77777777" w:rsidR="00FC1553" w:rsidRPr="00DB1717" w:rsidRDefault="00FC1553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DB1717">
              <w:rPr>
                <w:rStyle w:val="bold65K"/>
                <w:rFonts w:eastAsiaTheme="minorHAnsi"/>
              </w:rPr>
              <w:t>2.</w:t>
            </w:r>
          </w:p>
        </w:tc>
        <w:tc>
          <w:tcPr>
            <w:tcW w:w="3515" w:type="dxa"/>
            <w:vAlign w:val="center"/>
          </w:tcPr>
          <w:p w14:paraId="320C8313" w14:textId="77777777" w:rsidR="00FC1553" w:rsidRPr="001B7AF4" w:rsidRDefault="00FC1553" w:rsidP="001E102F">
            <w:pPr>
              <w:pStyle w:val="PTGgrundtextMaster1GGrundtexte"/>
            </w:pPr>
            <w:r w:rsidRPr="001B7AF4">
              <w:t>Emissions released</w:t>
            </w:r>
          </w:p>
        </w:tc>
        <w:tc>
          <w:tcPr>
            <w:tcW w:w="680" w:type="dxa"/>
            <w:vAlign w:val="center"/>
          </w:tcPr>
          <w:p w14:paraId="250D2B06" w14:textId="77777777" w:rsidR="00FC1553" w:rsidRPr="00DB1717" w:rsidRDefault="00FC1553" w:rsidP="001E102F">
            <w:pPr>
              <w:pStyle w:val="PTGgrundtextztGGrundtexte"/>
              <w:jc w:val="left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7722A99" wp14:editId="41D8EC59">
                      <wp:extent cx="270000" cy="270000"/>
                      <wp:effectExtent l="0" t="0" r="15875" b="15875"/>
                      <wp:docPr id="492" name="Textfeld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FF12A" w14:textId="77777777" w:rsidR="00FC1553" w:rsidRPr="00DB1717" w:rsidRDefault="00FC1553" w:rsidP="00FC1553">
                                  <w:pPr>
                                    <w:pStyle w:val="PTGloesungsbeispieloRztswGGrundtexte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722A99" id="Textfeld 492" o:spid="_x0000_s1054" type="#_x0000_t202" style="width:21.2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" fillcolor="white [3212]" strokecolor="#7f7f7f [1612]" strokeweight="1pt">
                      <v:textbox inset="0,0,0,0">
                        <w:txbxContent>
                          <w:p w14:paraId="53AFF12A" w14:textId="77777777" w:rsidR="00FC1553" w:rsidRPr="00DB1717" w:rsidRDefault="00FC1553" w:rsidP="00FC1553">
                            <w:pPr>
                              <w:pStyle w:val="PTGloesungsbeispieloRztswGGrundtexte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49" w:type="dxa"/>
            <w:vAlign w:val="center"/>
          </w:tcPr>
          <w:p w14:paraId="053844B9" w14:textId="77777777" w:rsidR="00FC1553" w:rsidRPr="001B7AF4" w:rsidRDefault="00FC1553" w:rsidP="001E102F">
            <w:pPr>
              <w:pStyle w:val="PTGgrundtextMaster1GGrundtexte"/>
            </w:pPr>
            <w:r w:rsidRPr="001B7AF4">
              <w:t>promote sustainable shopping habits.</w:t>
            </w:r>
          </w:p>
        </w:tc>
      </w:tr>
      <w:tr w:rsidR="00FC1553" w:rsidRPr="001341FB" w14:paraId="13AE0087" w14:textId="77777777" w:rsidTr="001E102F">
        <w:trPr>
          <w:trHeight w:val="567"/>
        </w:trPr>
        <w:tc>
          <w:tcPr>
            <w:tcW w:w="340" w:type="dxa"/>
            <w:vAlign w:val="center"/>
          </w:tcPr>
          <w:p w14:paraId="586DA92D" w14:textId="77777777" w:rsidR="00FC1553" w:rsidRPr="00DB1717" w:rsidRDefault="00FC1553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DB1717">
              <w:rPr>
                <w:rStyle w:val="bold65K"/>
                <w:rFonts w:eastAsiaTheme="minorHAnsi"/>
              </w:rPr>
              <w:t>3.</w:t>
            </w:r>
          </w:p>
        </w:tc>
        <w:tc>
          <w:tcPr>
            <w:tcW w:w="3515" w:type="dxa"/>
            <w:vAlign w:val="center"/>
          </w:tcPr>
          <w:p w14:paraId="02000788" w14:textId="77777777" w:rsidR="00FC1553" w:rsidRPr="001B7AF4" w:rsidRDefault="00FC1553" w:rsidP="001E102F">
            <w:pPr>
              <w:pStyle w:val="PTGgrundtextMaster1GGrundtexte"/>
            </w:pPr>
            <w:r w:rsidRPr="001B7AF4">
              <w:t>Today, many fashion blogs</w:t>
            </w:r>
          </w:p>
        </w:tc>
        <w:tc>
          <w:tcPr>
            <w:tcW w:w="680" w:type="dxa"/>
            <w:vAlign w:val="center"/>
          </w:tcPr>
          <w:p w14:paraId="562D9A43" w14:textId="77777777" w:rsidR="00FC1553" w:rsidRPr="00DB1717" w:rsidRDefault="00FC1553" w:rsidP="001E102F">
            <w:pPr>
              <w:pStyle w:val="PTGgrundtextztGGrundtexte"/>
              <w:jc w:val="left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39EFF816" wp14:editId="460D3118">
                      <wp:extent cx="270000" cy="270000"/>
                      <wp:effectExtent l="0" t="0" r="15875" b="15875"/>
                      <wp:docPr id="493" name="Textfeld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5F035" w14:textId="77777777" w:rsidR="00FC1553" w:rsidRPr="00DB1717" w:rsidRDefault="00FC1553" w:rsidP="00FC1553">
                                  <w:pPr>
                                    <w:pStyle w:val="PTGloesungsbeispieloRztswGGrundtexte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EFF816" id="Textfeld 493" o:spid="_x0000_s1055" type="#_x0000_t202" style="width:21.2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" fillcolor="white [3212]" strokecolor="#7f7f7f [1612]" strokeweight="1pt">
                      <v:textbox inset="0,0,0,0">
                        <w:txbxContent>
                          <w:p w14:paraId="3545F035" w14:textId="77777777" w:rsidR="00FC1553" w:rsidRPr="00DB1717" w:rsidRDefault="00FC1553" w:rsidP="00FC1553">
                            <w:pPr>
                              <w:pStyle w:val="PTGloesungsbeispieloRztswGGrundtexte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49" w:type="dxa"/>
            <w:vAlign w:val="center"/>
          </w:tcPr>
          <w:p w14:paraId="2E83DC7A" w14:textId="77777777" w:rsidR="00FC1553" w:rsidRPr="001B7AF4" w:rsidRDefault="00FC1553" w:rsidP="001E102F">
            <w:pPr>
              <w:pStyle w:val="PTGgrundtextMaster1GGrundtexte"/>
            </w:pPr>
            <w:r w:rsidRPr="001B7AF4">
              <w:t>as more people become vegetarian.</w:t>
            </w:r>
          </w:p>
        </w:tc>
      </w:tr>
      <w:tr w:rsidR="00FC1553" w:rsidRPr="001341FB" w14:paraId="780F9C10" w14:textId="77777777" w:rsidTr="001E102F">
        <w:trPr>
          <w:trHeight w:val="567"/>
        </w:trPr>
        <w:tc>
          <w:tcPr>
            <w:tcW w:w="340" w:type="dxa"/>
            <w:vAlign w:val="center"/>
          </w:tcPr>
          <w:p w14:paraId="1556E41B" w14:textId="77777777" w:rsidR="00FC1553" w:rsidRPr="00DB1717" w:rsidRDefault="00FC1553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DB1717">
              <w:rPr>
                <w:rStyle w:val="bold65K"/>
                <w:rFonts w:eastAsiaTheme="minorHAnsi"/>
              </w:rPr>
              <w:t>4.</w:t>
            </w:r>
          </w:p>
        </w:tc>
        <w:tc>
          <w:tcPr>
            <w:tcW w:w="3515" w:type="dxa"/>
            <w:vAlign w:val="center"/>
          </w:tcPr>
          <w:p w14:paraId="4179A7F7" w14:textId="77777777" w:rsidR="00FC1553" w:rsidRPr="001B7AF4" w:rsidRDefault="00FC1553" w:rsidP="001E102F">
            <w:pPr>
              <w:pStyle w:val="PTGgrundtextMaster1GGrundtexte"/>
            </w:pPr>
            <w:r w:rsidRPr="001B7AF4">
              <w:t>The food industry is adapting</w:t>
            </w:r>
          </w:p>
        </w:tc>
        <w:tc>
          <w:tcPr>
            <w:tcW w:w="680" w:type="dxa"/>
            <w:vAlign w:val="center"/>
          </w:tcPr>
          <w:p w14:paraId="732D857F" w14:textId="77777777" w:rsidR="00FC1553" w:rsidRPr="00DB1717" w:rsidRDefault="00FC1553" w:rsidP="001E102F">
            <w:pPr>
              <w:pStyle w:val="PTGgrundtextztGGrundtexte"/>
              <w:jc w:val="left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3213C0A" wp14:editId="2D0908B3">
                      <wp:extent cx="270000" cy="270000"/>
                      <wp:effectExtent l="0" t="0" r="15875" b="15875"/>
                      <wp:docPr id="494" name="Textfeld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D150CD" w14:textId="77777777" w:rsidR="00FC1553" w:rsidRPr="00DB1717" w:rsidRDefault="00FC1553" w:rsidP="00FC1553">
                                  <w:pPr>
                                    <w:pStyle w:val="PTGloesungsbeispieloRztswGGrundtexte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213C0A" id="Textfeld 494" o:spid="_x0000_s1056" type="#_x0000_t202" style="width:21.2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" fillcolor="white [3212]" strokecolor="#7f7f7f [1612]" strokeweight="1pt">
                      <v:textbox inset="0,0,0,0">
                        <w:txbxContent>
                          <w:p w14:paraId="0BD150CD" w14:textId="77777777" w:rsidR="00FC1553" w:rsidRPr="00DB1717" w:rsidRDefault="00FC1553" w:rsidP="00FC1553">
                            <w:pPr>
                              <w:pStyle w:val="PTGloesungsbeispieloRztswGGrundtexte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49" w:type="dxa"/>
            <w:vAlign w:val="center"/>
          </w:tcPr>
          <w:p w14:paraId="34674004" w14:textId="77777777" w:rsidR="00FC1553" w:rsidRPr="001B7AF4" w:rsidRDefault="00FC1553" w:rsidP="001E102F">
            <w:pPr>
              <w:pStyle w:val="PTGgrundtextMaster1GGrundtexte"/>
            </w:pPr>
            <w:r w:rsidRPr="001B7AF4">
              <w:t>problem for children in many countries.</w:t>
            </w:r>
          </w:p>
        </w:tc>
      </w:tr>
      <w:tr w:rsidR="00FC1553" w:rsidRPr="001341FB" w14:paraId="47B50071" w14:textId="77777777" w:rsidTr="001E102F">
        <w:trPr>
          <w:trHeight w:val="567"/>
        </w:trPr>
        <w:tc>
          <w:tcPr>
            <w:tcW w:w="340" w:type="dxa"/>
            <w:vAlign w:val="center"/>
          </w:tcPr>
          <w:p w14:paraId="09E2FE03" w14:textId="77777777" w:rsidR="00FC1553" w:rsidRPr="00DB1717" w:rsidRDefault="00FC1553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DB1717">
              <w:rPr>
                <w:rStyle w:val="bold65K"/>
                <w:rFonts w:eastAsiaTheme="minorHAnsi"/>
              </w:rPr>
              <w:t>5.</w:t>
            </w:r>
          </w:p>
        </w:tc>
        <w:tc>
          <w:tcPr>
            <w:tcW w:w="3515" w:type="dxa"/>
            <w:vAlign w:val="center"/>
          </w:tcPr>
          <w:p w14:paraId="643777A7" w14:textId="77777777" w:rsidR="00FC1553" w:rsidRPr="001B7AF4" w:rsidRDefault="00FC1553" w:rsidP="001E102F">
            <w:pPr>
              <w:pStyle w:val="PTGgrundtextMaster1GGrundtexte"/>
            </w:pPr>
            <w:r w:rsidRPr="001B7AF4">
              <w:t>Some world leaders believe</w:t>
            </w:r>
          </w:p>
        </w:tc>
        <w:tc>
          <w:tcPr>
            <w:tcW w:w="680" w:type="dxa"/>
            <w:vAlign w:val="center"/>
          </w:tcPr>
          <w:p w14:paraId="3EF63535" w14:textId="77777777" w:rsidR="00FC1553" w:rsidRPr="00DB1717" w:rsidRDefault="00FC1553" w:rsidP="001E102F">
            <w:pPr>
              <w:pStyle w:val="PTGgrundtextztGGrundtexte"/>
              <w:jc w:val="left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4E9F964B" wp14:editId="5B558EDD">
                      <wp:extent cx="270000" cy="270000"/>
                      <wp:effectExtent l="0" t="0" r="15875" b="15875"/>
                      <wp:docPr id="495" name="Textfeld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C2E5E" w14:textId="77777777" w:rsidR="00FC1553" w:rsidRPr="00DB1717" w:rsidRDefault="00FC1553" w:rsidP="00FC1553">
                                  <w:pPr>
                                    <w:pStyle w:val="PTGloesungsbeispieloRztswGGrundtexte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9F964B" id="Textfeld 495" o:spid="_x0000_s1057" type="#_x0000_t202" style="width:21.2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" fillcolor="white [3212]" strokecolor="#7f7f7f [1612]" strokeweight="1pt">
                      <v:textbox inset="0,0,0,0">
                        <w:txbxContent>
                          <w:p w14:paraId="6DBC2E5E" w14:textId="77777777" w:rsidR="00FC1553" w:rsidRPr="00DB1717" w:rsidRDefault="00FC1553" w:rsidP="00FC1553">
                            <w:pPr>
                              <w:pStyle w:val="PTGloesungsbeispieloRztswGGrundtexte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49" w:type="dxa"/>
            <w:vAlign w:val="center"/>
          </w:tcPr>
          <w:p w14:paraId="06640F8B" w14:textId="77777777" w:rsidR="00FC1553" w:rsidRPr="001B7AF4" w:rsidRDefault="00FC1553" w:rsidP="001E102F">
            <w:pPr>
              <w:pStyle w:val="PTGgrundtextMaster1GGrundtexte"/>
            </w:pPr>
            <w:r w:rsidRPr="001B7AF4">
              <w:t>buy most of our groceries locally.</w:t>
            </w:r>
          </w:p>
        </w:tc>
      </w:tr>
      <w:tr w:rsidR="00FC1553" w:rsidRPr="00DB1717" w14:paraId="1B9E3DB2" w14:textId="77777777" w:rsidTr="001E102F">
        <w:trPr>
          <w:trHeight w:val="567"/>
        </w:trPr>
        <w:tc>
          <w:tcPr>
            <w:tcW w:w="340" w:type="dxa"/>
            <w:vAlign w:val="center"/>
          </w:tcPr>
          <w:p w14:paraId="05DECAB1" w14:textId="77777777" w:rsidR="00FC1553" w:rsidRPr="00DB1717" w:rsidRDefault="00FC1553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 w:rsidRPr="00DB1717">
              <w:rPr>
                <w:rStyle w:val="bold65K"/>
                <w:rFonts w:eastAsiaTheme="minorHAnsi"/>
              </w:rPr>
              <w:t>6.</w:t>
            </w:r>
          </w:p>
        </w:tc>
        <w:tc>
          <w:tcPr>
            <w:tcW w:w="3515" w:type="dxa"/>
            <w:vAlign w:val="center"/>
          </w:tcPr>
          <w:p w14:paraId="4F12A165" w14:textId="77777777" w:rsidR="00FC1553" w:rsidRPr="001B7AF4" w:rsidRDefault="00FC1553" w:rsidP="001E102F">
            <w:pPr>
              <w:pStyle w:val="PTGgrundtextMaster1GGrundtexte"/>
            </w:pPr>
            <w:r w:rsidRPr="001B7AF4">
              <w:t>Learning about sustainability can be</w:t>
            </w:r>
          </w:p>
        </w:tc>
        <w:tc>
          <w:tcPr>
            <w:tcW w:w="680" w:type="dxa"/>
            <w:vAlign w:val="center"/>
          </w:tcPr>
          <w:p w14:paraId="18C68945" w14:textId="77777777" w:rsidR="00FC1553" w:rsidRPr="00DB1717" w:rsidRDefault="00FC1553" w:rsidP="001E102F">
            <w:pPr>
              <w:pStyle w:val="PTGgrundtextztGGrundtexte"/>
              <w:jc w:val="left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7C56A965" wp14:editId="23AD8439">
                      <wp:extent cx="270000" cy="270000"/>
                      <wp:effectExtent l="0" t="0" r="15875" b="15875"/>
                      <wp:docPr id="496" name="Textfeld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9B9C1A" w14:textId="77777777" w:rsidR="00FC1553" w:rsidRPr="00DB1717" w:rsidRDefault="00FC1553" w:rsidP="00FC1553">
                                  <w:pPr>
                                    <w:pStyle w:val="PTGloesungsbeispieloRztswGGrundtexte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56A965" id="Textfeld 496" o:spid="_x0000_s1058" type="#_x0000_t202" style="width:21.2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" fillcolor="white [3212]" strokecolor="#7f7f7f [1612]" strokeweight="1pt">
                      <v:textbox inset="0,0,0,0">
                        <w:txbxContent>
                          <w:p w14:paraId="5D9B9C1A" w14:textId="77777777" w:rsidR="00FC1553" w:rsidRPr="00DB1717" w:rsidRDefault="00FC1553" w:rsidP="00FC1553">
                            <w:pPr>
                              <w:pStyle w:val="PTGloesungsbeispieloRztswGGrundtexte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49" w:type="dxa"/>
            <w:vAlign w:val="center"/>
          </w:tcPr>
          <w:p w14:paraId="138CCCEC" w14:textId="77777777" w:rsidR="00FC1553" w:rsidRPr="001B7AF4" w:rsidRDefault="00FC1553" w:rsidP="001E102F">
            <w:pPr>
              <w:pStyle w:val="PTGgrundtextMaster1GGrundtexte"/>
            </w:pPr>
            <w:r w:rsidRPr="001B7AF4">
              <w:t>negative impact on nature.</w:t>
            </w:r>
          </w:p>
        </w:tc>
      </w:tr>
      <w:tr w:rsidR="00FC1553" w:rsidRPr="001341FB" w14:paraId="4094F76A" w14:textId="77777777" w:rsidTr="001E102F">
        <w:trPr>
          <w:trHeight w:val="567"/>
        </w:trPr>
        <w:tc>
          <w:tcPr>
            <w:tcW w:w="340" w:type="dxa"/>
            <w:vAlign w:val="center"/>
          </w:tcPr>
          <w:p w14:paraId="20B1A5D7" w14:textId="77777777" w:rsidR="00FC1553" w:rsidRPr="00DB1717" w:rsidRDefault="00FC1553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>
              <w:rPr>
                <w:rStyle w:val="bold65K"/>
                <w:rFonts w:eastAsiaTheme="minorHAnsi"/>
              </w:rPr>
              <w:t>7.</w:t>
            </w:r>
          </w:p>
        </w:tc>
        <w:tc>
          <w:tcPr>
            <w:tcW w:w="3515" w:type="dxa"/>
            <w:vAlign w:val="center"/>
          </w:tcPr>
          <w:p w14:paraId="5A33EA38" w14:textId="77777777" w:rsidR="00FC1553" w:rsidRPr="001B7AF4" w:rsidRDefault="00FC1553" w:rsidP="001E102F">
            <w:pPr>
              <w:pStyle w:val="PTGgrundtextMaster1GGrundtexte"/>
            </w:pPr>
            <w:r w:rsidRPr="001B7AF4">
              <w:t>Food poverty is a growing</w:t>
            </w:r>
          </w:p>
        </w:tc>
        <w:tc>
          <w:tcPr>
            <w:tcW w:w="680" w:type="dxa"/>
            <w:vAlign w:val="center"/>
          </w:tcPr>
          <w:p w14:paraId="14AD3A44" w14:textId="77777777" w:rsidR="00FC1553" w:rsidRPr="00DB1717" w:rsidRDefault="00FC1553" w:rsidP="001E102F">
            <w:pPr>
              <w:pStyle w:val="PTGgrundtextztGGrundtexte"/>
              <w:jc w:val="left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52B65459" wp14:editId="37CECBC6">
                      <wp:extent cx="270000" cy="270000"/>
                      <wp:effectExtent l="0" t="0" r="15875" b="15875"/>
                      <wp:docPr id="497" name="Textfeld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4AA563" w14:textId="77777777" w:rsidR="00FC1553" w:rsidRPr="00DB1717" w:rsidRDefault="00FC1553" w:rsidP="00FC1553">
                                  <w:pPr>
                                    <w:pStyle w:val="PTGloesungsbeispieloRztswGGrundtexte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B65459" id="Textfeld 497" o:spid="_x0000_s1059" type="#_x0000_t202" style="width:21.2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" fillcolor="white [3212]" strokecolor="#7f7f7f [1612]" strokeweight="1pt">
                      <v:textbox inset="0,0,0,0">
                        <w:txbxContent>
                          <w:p w14:paraId="344AA563" w14:textId="77777777" w:rsidR="00FC1553" w:rsidRPr="00DB1717" w:rsidRDefault="00FC1553" w:rsidP="00FC1553">
                            <w:pPr>
                              <w:pStyle w:val="PTGloesungsbeispieloRztswGGrundtexte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49" w:type="dxa"/>
            <w:vAlign w:val="center"/>
          </w:tcPr>
          <w:p w14:paraId="54A106F6" w14:textId="77777777" w:rsidR="00FC1553" w:rsidRPr="001B7AF4" w:rsidRDefault="00FC1553" w:rsidP="001E102F">
            <w:pPr>
              <w:pStyle w:val="PTGgrundtextMaster1GGrundtexte"/>
            </w:pPr>
            <w:r w:rsidRPr="001B7AF4">
              <w:t>that equality is very important.</w:t>
            </w:r>
          </w:p>
        </w:tc>
      </w:tr>
      <w:tr w:rsidR="00FC1553" w:rsidRPr="001341FB" w14:paraId="779E957C" w14:textId="77777777" w:rsidTr="001E102F">
        <w:trPr>
          <w:trHeight w:val="567"/>
        </w:trPr>
        <w:tc>
          <w:tcPr>
            <w:tcW w:w="340" w:type="dxa"/>
            <w:vAlign w:val="center"/>
          </w:tcPr>
          <w:p w14:paraId="2DE47480" w14:textId="77777777" w:rsidR="00FC1553" w:rsidRPr="00DB1717" w:rsidRDefault="00FC1553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  <w:r>
              <w:rPr>
                <w:rStyle w:val="bold65K"/>
                <w:rFonts w:eastAsiaTheme="minorHAnsi"/>
              </w:rPr>
              <w:t>8.</w:t>
            </w:r>
          </w:p>
        </w:tc>
        <w:tc>
          <w:tcPr>
            <w:tcW w:w="3515" w:type="dxa"/>
            <w:vAlign w:val="center"/>
          </w:tcPr>
          <w:p w14:paraId="305627EB" w14:textId="77777777" w:rsidR="00FC1553" w:rsidRPr="001B7AF4" w:rsidRDefault="00FC1553" w:rsidP="001E102F">
            <w:pPr>
              <w:pStyle w:val="PTGgrundtextMaster1GGrundtexte"/>
            </w:pPr>
            <w:r w:rsidRPr="001B7AF4">
              <w:t>Tourism can have a</w:t>
            </w:r>
          </w:p>
        </w:tc>
        <w:tc>
          <w:tcPr>
            <w:tcW w:w="680" w:type="dxa"/>
            <w:vAlign w:val="center"/>
          </w:tcPr>
          <w:p w14:paraId="74463EE8" w14:textId="77777777" w:rsidR="00FC1553" w:rsidRPr="00DB1717" w:rsidRDefault="00FC1553" w:rsidP="001E102F">
            <w:pPr>
              <w:pStyle w:val="PTGgrundtextztGGrundtexte"/>
              <w:jc w:val="left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136C44EC" wp14:editId="3B9CCAFB">
                      <wp:extent cx="270000" cy="270000"/>
                      <wp:effectExtent l="0" t="0" r="15875" b="15875"/>
                      <wp:docPr id="499" name="Textfeld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2B79F" w14:textId="77777777" w:rsidR="00FC1553" w:rsidRPr="00DB1717" w:rsidRDefault="00FC1553" w:rsidP="00FC1553">
                                  <w:pPr>
                                    <w:pStyle w:val="PTGloesungsbeispieloRztswGGrundtexte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6C44EC" id="Textfeld 499" o:spid="_x0000_s1060" type="#_x0000_t202" style="width:21.2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" fillcolor="white [3212]" strokecolor="#7f7f7f [1612]" strokeweight="1pt">
                      <v:textbox inset="0,0,0,0">
                        <w:txbxContent>
                          <w:p w14:paraId="5502B79F" w14:textId="77777777" w:rsidR="00FC1553" w:rsidRPr="00DB1717" w:rsidRDefault="00FC1553" w:rsidP="00FC1553">
                            <w:pPr>
                              <w:pStyle w:val="PTGloesungsbeispieloRztswGGrundtexte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49" w:type="dxa"/>
            <w:vAlign w:val="center"/>
          </w:tcPr>
          <w:p w14:paraId="45E830A2" w14:textId="77777777" w:rsidR="00FC1553" w:rsidRPr="001B7AF4" w:rsidRDefault="00FC1553" w:rsidP="001E102F">
            <w:pPr>
              <w:pStyle w:val="PTGgrundtextMaster1GGrundtexte"/>
            </w:pPr>
            <w:r w:rsidRPr="001B7AF4">
              <w:t>the inspiration for changing your life.</w:t>
            </w:r>
          </w:p>
        </w:tc>
      </w:tr>
      <w:tr w:rsidR="00FC1553" w:rsidRPr="00DB1717" w14:paraId="76E13F5C" w14:textId="77777777" w:rsidTr="001E102F">
        <w:trPr>
          <w:trHeight w:val="567"/>
        </w:trPr>
        <w:tc>
          <w:tcPr>
            <w:tcW w:w="340" w:type="dxa"/>
            <w:vAlign w:val="center"/>
          </w:tcPr>
          <w:p w14:paraId="19D99FB3" w14:textId="77777777" w:rsidR="00FC1553" w:rsidRPr="00DB1717" w:rsidRDefault="00FC1553" w:rsidP="001E102F">
            <w:pPr>
              <w:pStyle w:val="PTGgrundtextMaster1GGrundtexte"/>
              <w:rPr>
                <w:rStyle w:val="bold65K"/>
                <w:rFonts w:eastAsiaTheme="minorHAnsi"/>
              </w:rPr>
            </w:pPr>
          </w:p>
        </w:tc>
        <w:tc>
          <w:tcPr>
            <w:tcW w:w="3515" w:type="dxa"/>
            <w:vAlign w:val="center"/>
          </w:tcPr>
          <w:p w14:paraId="4CD04E00" w14:textId="77777777" w:rsidR="00FC1553" w:rsidRPr="001B7AF4" w:rsidRDefault="00FC1553" w:rsidP="001E102F">
            <w:pPr>
              <w:pStyle w:val="PTGgrundtextMaster1GGrundtexte"/>
            </w:pPr>
          </w:p>
        </w:tc>
        <w:tc>
          <w:tcPr>
            <w:tcW w:w="680" w:type="dxa"/>
            <w:vAlign w:val="center"/>
          </w:tcPr>
          <w:p w14:paraId="6E4D23C6" w14:textId="77777777" w:rsidR="00FC1553" w:rsidRPr="00DB1717" w:rsidRDefault="00FC1553" w:rsidP="001E102F">
            <w:pPr>
              <w:pStyle w:val="PTGgrundtextztGGrundtexte"/>
              <w:jc w:val="left"/>
              <w:rPr>
                <w:rFonts w:eastAsiaTheme="minorHAnsi"/>
              </w:rPr>
            </w:pPr>
            <w:r w:rsidRPr="00DB1717">
              <w:rPr>
                <w:rFonts w:eastAsiaTheme="minorHAnsi"/>
                <w:noProof/>
                <w:lang w:val="de-DE" w:eastAsia="de-DE"/>
              </w:rPr>
              <mc:AlternateContent>
                <mc:Choice Requires="wps">
                  <w:drawing>
                    <wp:inline distT="0" distB="0" distL="0" distR="0" wp14:anchorId="0923D056" wp14:editId="3DFC1BDB">
                      <wp:extent cx="270000" cy="270000"/>
                      <wp:effectExtent l="0" t="0" r="15875" b="15875"/>
                      <wp:docPr id="500" name="Textfeld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91479" w14:textId="77777777" w:rsidR="00FC1553" w:rsidRPr="00DB1717" w:rsidRDefault="00FC1553" w:rsidP="00FC1553">
                                  <w:pPr>
                                    <w:pStyle w:val="PTGloesungsbeispieloRztswGGrundtexte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23D056" id="Textfeld 500" o:spid="_x0000_s1061" type="#_x0000_t202" style="width:21.2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" fillcolor="white [3212]" strokecolor="#7f7f7f [1612]" strokeweight="1pt">
                      <v:textbox inset="0,0,0,0">
                        <w:txbxContent>
                          <w:p w14:paraId="31C91479" w14:textId="77777777" w:rsidR="00FC1553" w:rsidRPr="00DB1717" w:rsidRDefault="00FC1553" w:rsidP="00FC1553">
                            <w:pPr>
                              <w:pStyle w:val="PTGloesungsbeispieloRztswGGrundtexte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49" w:type="dxa"/>
            <w:vAlign w:val="center"/>
          </w:tcPr>
          <w:p w14:paraId="2062519A" w14:textId="77777777" w:rsidR="00FC1553" w:rsidRPr="001B7AF4" w:rsidRDefault="00FC1553" w:rsidP="001E102F">
            <w:pPr>
              <w:pStyle w:val="PTGgrundtextMaster1GGrundtexte"/>
              <w:rPr>
                <w:color w:val="auto"/>
              </w:rPr>
            </w:pPr>
            <w:r w:rsidRPr="00582779">
              <w:t>in small shops.</w:t>
            </w:r>
          </w:p>
        </w:tc>
      </w:tr>
    </w:tbl>
    <w:p w14:paraId="3A489206" w14:textId="77777777" w:rsidR="00FC1553" w:rsidRPr="00DB1717" w:rsidRDefault="00FC1553" w:rsidP="00FC1553">
      <w:pPr>
        <w:pStyle w:val="PTGgrundtextMaster1GGrundtexte"/>
        <w:rPr>
          <w:rFonts w:eastAsiaTheme="minorHAnsi"/>
        </w:rPr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FC1553" w:rsidRPr="001341FB" w14:paraId="405A7D58" w14:textId="77777777" w:rsidTr="001E102F">
        <w:trPr>
          <w:trHeight w:val="283"/>
        </w:trPr>
        <w:tc>
          <w:tcPr>
            <w:tcW w:w="680" w:type="dxa"/>
          </w:tcPr>
          <w:p w14:paraId="0D16D5B6" w14:textId="77777777" w:rsidR="00FC1553" w:rsidRPr="001E4B43" w:rsidRDefault="00FC1553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40115F50" w14:textId="77777777" w:rsidR="00FC1553" w:rsidRPr="00DB1717" w:rsidRDefault="00FC1553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758262BD" w14:textId="77777777" w:rsidR="00FC1553" w:rsidRPr="009E2733" w:rsidRDefault="00FC1553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b)</w:t>
            </w:r>
          </w:p>
        </w:tc>
        <w:tc>
          <w:tcPr>
            <w:tcW w:w="8843" w:type="dxa"/>
          </w:tcPr>
          <w:p w14:paraId="2612F555" w14:textId="3AFECF2F" w:rsidR="00FC1553" w:rsidRPr="00DB1717" w:rsidRDefault="00FC1553" w:rsidP="001E102F">
            <w:pPr>
              <w:pStyle w:val="PTAaufgabenabcaNMaster2AAufgaben"/>
            </w:pPr>
            <w:r w:rsidRPr="009724C6">
              <w:t>Use</w:t>
            </w:r>
            <w:r w:rsidRPr="00867948">
              <w:t xml:space="preserve"> </w:t>
            </w:r>
            <w:r w:rsidRPr="009724C6">
              <w:t>the words in the box to complete the sentences below. There is one extra word/phrase you do not need.</w:t>
            </w:r>
          </w:p>
        </w:tc>
      </w:tr>
    </w:tbl>
    <w:p w14:paraId="6A876D09" w14:textId="77777777" w:rsidR="00FC1553" w:rsidRPr="00F72970" w:rsidRDefault="00FC1553" w:rsidP="00FC1553">
      <w:pPr>
        <w:pStyle w:val="halbeZeile"/>
      </w:pPr>
    </w:p>
    <w:p w14:paraId="686EEAD4" w14:textId="77777777" w:rsidR="00FC1553" w:rsidRPr="00E244CE" w:rsidRDefault="00FC1553" w:rsidP="00FC1553">
      <w:pPr>
        <w:pStyle w:val="halbeZeile"/>
      </w:pPr>
    </w:p>
    <w:p w14:paraId="0233AAD3" w14:textId="77777777" w:rsidR="00FC1553" w:rsidRPr="00E244CE" w:rsidRDefault="00FC1553" w:rsidP="00FC1553">
      <w:pPr>
        <w:pStyle w:val="halbeZeile"/>
      </w:pPr>
      <w:r w:rsidRPr="00A81E3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56545" wp14:editId="2ECAD133">
                <wp:simplePos x="0" y="0"/>
                <wp:positionH relativeFrom="margin">
                  <wp:posOffset>-4225</wp:posOffset>
                </wp:positionH>
                <wp:positionV relativeFrom="paragraph">
                  <wp:posOffset>1529</wp:posOffset>
                </wp:positionV>
                <wp:extent cx="5383764" cy="468000"/>
                <wp:effectExtent l="0" t="0" r="7620" b="8255"/>
                <wp:wrapNone/>
                <wp:docPr id="498" name="Rechteck: abgerundete Ecke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3764" cy="46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EBBDE" w14:textId="77777777" w:rsidR="00FC1553" w:rsidRDefault="00FC1553" w:rsidP="00FC1553">
                            <w:pPr>
                              <w:pStyle w:val="PTGgrundtextMaster1GGrundtexte"/>
                              <w:ind w:left="113"/>
                            </w:pPr>
                            <w:r>
                              <w:t>global challenges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t>environmental footprint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t>inequalities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t>food waste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 w:rsidRPr="003A01A0">
                              <w:rPr>
                                <w:strike/>
                              </w:rPr>
                              <w:t>second-hand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</w:p>
                          <w:p w14:paraId="2FF9D3DE" w14:textId="77777777" w:rsidR="00FC1553" w:rsidRDefault="00FC1553" w:rsidP="00FC1553">
                            <w:pPr>
                              <w:pStyle w:val="PTGgrundtextMaster1GGrundtexte"/>
                              <w:ind w:left="113"/>
                            </w:pPr>
                            <w:r>
                              <w:t>recycle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t>consumption</w:t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rPr>
                                <w:rStyle w:val="65K"/>
                              </w:rPr>
                              <w:sym w:font="Wingdings" w:char="F09F"/>
                            </w:r>
                            <w:r w:rsidRPr="00175D81">
                              <w:rPr>
                                <w:lang w:val="de-DE"/>
                              </w:rPr>
                              <w:t> </w:t>
                            </w:r>
                            <w:r>
                              <w:t>reusable 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56545" id="Rechteck: abgerundete Ecken 99" o:spid="_x0000_s1062" style="position:absolute;margin-left:-.35pt;margin-top:.1pt;width:423.9pt;height: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" fillcolor="#d8d8d8 [2732]" stroked="f" strokeweight="2pt">
                <v:textbox inset="0,0,0,0">
                  <w:txbxContent>
                    <w:p w14:paraId="037EBBDE" w14:textId="77777777" w:rsidR="00FC1553" w:rsidRDefault="00FC1553" w:rsidP="00FC1553">
                      <w:pPr>
                        <w:pStyle w:val="PTGgrundtextMaster1GGrundtexte"/>
                        <w:ind w:left="113"/>
                      </w:pPr>
                      <w:r>
                        <w:t>global challenges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t>environmental footprint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t>inequalities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t>food waste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 w:rsidRPr="003A01A0">
                        <w:rPr>
                          <w:strike/>
                        </w:rPr>
                        <w:t>second-hand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</w:p>
                    <w:p w14:paraId="2FF9D3DE" w14:textId="77777777" w:rsidR="00FC1553" w:rsidRDefault="00FC1553" w:rsidP="00FC1553">
                      <w:pPr>
                        <w:pStyle w:val="PTGgrundtextMaster1GGrundtexte"/>
                        <w:ind w:left="113"/>
                      </w:pPr>
                      <w:r>
                        <w:t>recycle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t>consumption</w:t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rPr>
                          <w:rStyle w:val="65K"/>
                        </w:rPr>
                        <w:sym w:font="Wingdings" w:char="F09F"/>
                      </w:r>
                      <w:r w:rsidRPr="00175D81">
                        <w:rPr>
                          <w:lang w:val="de-DE"/>
                        </w:rPr>
                        <w:t> </w:t>
                      </w:r>
                      <w:r>
                        <w:t>reusable bag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2D1208" w14:textId="77777777" w:rsidR="00FC1553" w:rsidRDefault="00FC1553" w:rsidP="00FC1553">
      <w:pPr>
        <w:pStyle w:val="halbeZeile"/>
      </w:pPr>
    </w:p>
    <w:p w14:paraId="43198B49" w14:textId="77777777" w:rsidR="00FC1553" w:rsidRDefault="00FC1553" w:rsidP="00FC1553">
      <w:pPr>
        <w:pStyle w:val="halbeZeile"/>
      </w:pPr>
    </w:p>
    <w:p w14:paraId="460139D9" w14:textId="77777777" w:rsidR="00FC1553" w:rsidRPr="00F72970" w:rsidRDefault="00FC1553" w:rsidP="00FC1553">
      <w:pPr>
        <w:pStyle w:val="PTGgrundtextMaster1GGrundtexte"/>
      </w:pPr>
    </w:p>
    <w:p w14:paraId="38151ADD" w14:textId="77777777" w:rsidR="00FC1553" w:rsidRDefault="00FC1553" w:rsidP="00FC1553">
      <w:pPr>
        <w:pStyle w:val="PTGgrundtextMaster1GGrundtexte"/>
      </w:pPr>
    </w:p>
    <w:p w14:paraId="1CB472BE" w14:textId="77777777" w:rsidR="00FC1553" w:rsidRDefault="00FC1553" w:rsidP="00FC1553">
      <w:pPr>
        <w:pStyle w:val="PTGgrundtexthEzg6"/>
      </w:pPr>
      <w:r w:rsidRPr="00947EA4">
        <w:rPr>
          <w:rStyle w:val="bold65K"/>
        </w:rPr>
        <w:t>1.</w:t>
      </w:r>
      <w:r>
        <w:tab/>
        <w:t xml:space="preserve">Buying </w:t>
      </w:r>
      <w:r w:rsidRPr="003A01A0">
        <w:rPr>
          <w:rStyle w:val="PTAloesungsbeispielgrau10mmZchn"/>
        </w:rPr>
        <w:t>        second-hand        </w:t>
      </w:r>
      <w:r>
        <w:t xml:space="preserve"> clothing is a good way to shop sustainably.</w:t>
      </w:r>
    </w:p>
    <w:p w14:paraId="51A2B06C" w14:textId="77777777" w:rsidR="00FC1553" w:rsidRDefault="00FC1553" w:rsidP="00FC1553">
      <w:pPr>
        <w:pStyle w:val="PTGgrundtexthEzg6ZAB10mm"/>
      </w:pPr>
      <w:r w:rsidRPr="00947EA4">
        <w:rPr>
          <w:rStyle w:val="bold65K"/>
        </w:rPr>
        <w:t>2.</w:t>
      </w:r>
      <w:r>
        <w:tab/>
        <w:t xml:space="preserve">Tiny houses help lower the </w:t>
      </w:r>
      <w:r w:rsidRPr="003A01A0">
        <w:rPr>
          <w:rStyle w:val="PTAloesungsbeispielgrau10mmZchn"/>
        </w:rPr>
        <w:t>                                                                        </w:t>
      </w:r>
      <w:r>
        <w:t xml:space="preserve"> of resources such as electricity.</w:t>
      </w:r>
    </w:p>
    <w:p w14:paraId="6957116C" w14:textId="77777777" w:rsidR="00FC1553" w:rsidRDefault="00FC1553" w:rsidP="00FC1553">
      <w:pPr>
        <w:pStyle w:val="PTGgrundtexthEzg6ZAB10mm"/>
      </w:pPr>
      <w:r w:rsidRPr="00947EA4">
        <w:rPr>
          <w:rStyle w:val="bold65K"/>
        </w:rPr>
        <w:t>3.</w:t>
      </w:r>
      <w:r>
        <w:tab/>
        <w:t>Many supermarkets give away unwanted food to try to prevent</w:t>
      </w:r>
    </w:p>
    <w:p w14:paraId="4C44558B" w14:textId="77777777" w:rsidR="00FC1553" w:rsidRDefault="00FC1553" w:rsidP="00FC1553">
      <w:pPr>
        <w:pStyle w:val="PTGgrundtextMaster1GGrundtexteZAB10mm"/>
        <w:tabs>
          <w:tab w:val="right" w:pos="4962"/>
        </w:tabs>
      </w:pPr>
      <w:r>
        <w:tab/>
      </w:r>
      <w:r w:rsidRPr="003A01A0">
        <w:rPr>
          <w:rStyle w:val="PTAloesungsbeispielgrau10mmZchn"/>
        </w:rPr>
        <w:tab/>
      </w:r>
      <w:r>
        <w:t>.</w:t>
      </w:r>
    </w:p>
    <w:p w14:paraId="74929241" w14:textId="77777777" w:rsidR="00FC1553" w:rsidRDefault="00FC1553" w:rsidP="00FC1553">
      <w:pPr>
        <w:pStyle w:val="PTGgrundtexthEzg6ZAB10mm"/>
      </w:pPr>
      <w:r w:rsidRPr="00947EA4">
        <w:rPr>
          <w:rStyle w:val="bold65K"/>
        </w:rPr>
        <w:t>4.</w:t>
      </w:r>
      <w:r>
        <w:tab/>
        <w:t xml:space="preserve">It is a good idea to take a </w:t>
      </w:r>
      <w:r w:rsidRPr="003A01A0">
        <w:rPr>
          <w:rStyle w:val="PTAloesungsbeispielgrau10mmZchn"/>
        </w:rPr>
        <w:t>                                                                              </w:t>
      </w:r>
      <w:r>
        <w:t xml:space="preserve"> with you when you go shopping.</w:t>
      </w:r>
    </w:p>
    <w:p w14:paraId="3601C2DF" w14:textId="77777777" w:rsidR="00FC1553" w:rsidRDefault="00FC1553" w:rsidP="00FC1553">
      <w:pPr>
        <w:pStyle w:val="PTGgrundtexthEzg6ZAB10mm"/>
      </w:pPr>
      <w:r w:rsidRPr="00947EA4">
        <w:rPr>
          <w:rStyle w:val="bold65K"/>
        </w:rPr>
        <w:t>5.</w:t>
      </w:r>
      <w:r>
        <w:tab/>
        <w:t xml:space="preserve">One of the biggest </w:t>
      </w:r>
      <w:r w:rsidRPr="003A01A0">
        <w:rPr>
          <w:rStyle w:val="PTAloesungsbeispielgrau10mmZchn"/>
        </w:rPr>
        <w:t>                                                                              </w:t>
      </w:r>
      <w:r>
        <w:t xml:space="preserve"> is climate change.</w:t>
      </w:r>
    </w:p>
    <w:p w14:paraId="7C9DB734" w14:textId="77777777" w:rsidR="00FC1553" w:rsidRDefault="00FC1553" w:rsidP="00FC1553">
      <w:pPr>
        <w:pStyle w:val="PTGgrundtexthEzg6ZAB10mm"/>
      </w:pPr>
      <w:r w:rsidRPr="00947EA4">
        <w:rPr>
          <w:rStyle w:val="bold65K"/>
        </w:rPr>
        <w:t>6.</w:t>
      </w:r>
      <w:r>
        <w:tab/>
        <w:t>Many scientists think that global warming will cause further</w:t>
      </w:r>
    </w:p>
    <w:p w14:paraId="498A500F" w14:textId="77777777" w:rsidR="00FC1553" w:rsidRDefault="00FC1553" w:rsidP="00FC1553">
      <w:pPr>
        <w:pStyle w:val="PTGgrundtexthEzg6ZAB10mm"/>
      </w:pPr>
      <w:r>
        <w:tab/>
      </w:r>
      <w:r w:rsidRPr="003A01A0">
        <w:rPr>
          <w:rStyle w:val="PTAloesungsbeispielgrau10mmZchn"/>
        </w:rPr>
        <w:t>                                                                 </w:t>
      </w:r>
      <w:r>
        <w:t xml:space="preserve"> in the world.</w:t>
      </w:r>
    </w:p>
    <w:p w14:paraId="5A2E2730" w14:textId="77777777" w:rsidR="00FC1553" w:rsidRDefault="00FC1553" w:rsidP="00FC1553">
      <w:pPr>
        <w:pStyle w:val="PTGgrundtexthEzg6ZAB10mm"/>
      </w:pPr>
      <w:r w:rsidRPr="00947EA4">
        <w:rPr>
          <w:rStyle w:val="bold65K"/>
        </w:rPr>
        <w:t>7.</w:t>
      </w:r>
      <w:r>
        <w:tab/>
        <w:t xml:space="preserve">Tiny houses have a small </w:t>
      </w:r>
      <w:r w:rsidRPr="003A01A0">
        <w:rPr>
          <w:rStyle w:val="PTAloesungsbeispielgrau10mmZchn"/>
        </w:rPr>
        <w:t>                                                                 </w:t>
      </w:r>
      <w:r>
        <w:t>.</w:t>
      </w:r>
    </w:p>
    <w:p w14:paraId="37A2512D" w14:textId="77777777" w:rsidR="00FC1553" w:rsidRDefault="00FC1553" w:rsidP="00FC1553">
      <w:pPr>
        <w:pStyle w:val="halbeZeile"/>
      </w:pPr>
      <w:r>
        <w:br w:type="page"/>
      </w:r>
    </w:p>
    <w:p w14:paraId="69110509" w14:textId="77777777" w:rsidR="00FC1553" w:rsidRPr="00F72970" w:rsidRDefault="00FC1553" w:rsidP="00FC1553">
      <w:pPr>
        <w:pStyle w:val="halbeZeile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FC1553" w:rsidRPr="001341FB" w14:paraId="47C07CA1" w14:textId="77777777" w:rsidTr="001E102F">
        <w:trPr>
          <w:trHeight w:val="283"/>
        </w:trPr>
        <w:tc>
          <w:tcPr>
            <w:tcW w:w="680" w:type="dxa"/>
          </w:tcPr>
          <w:p w14:paraId="4CFB145E" w14:textId="77777777" w:rsidR="00FC1553" w:rsidRPr="001E4B43" w:rsidRDefault="00FC1553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57493BC7" w14:textId="77777777" w:rsidR="00FC1553" w:rsidRPr="00DB1717" w:rsidRDefault="00FC1553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2F873522" w14:textId="77777777" w:rsidR="00FC1553" w:rsidRPr="009E2733" w:rsidRDefault="00FC1553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c)</w:t>
            </w:r>
          </w:p>
        </w:tc>
        <w:tc>
          <w:tcPr>
            <w:tcW w:w="8843" w:type="dxa"/>
          </w:tcPr>
          <w:p w14:paraId="710E2C25" w14:textId="77777777" w:rsidR="00FC1553" w:rsidRPr="00DB1717" w:rsidRDefault="00FC1553" w:rsidP="001E102F">
            <w:pPr>
              <w:pStyle w:val="PTAaufgabenabcaNMaster2AAufgaben"/>
            </w:pPr>
            <w:r w:rsidRPr="009724C6">
              <w:t>Change</w:t>
            </w:r>
            <w:r w:rsidRPr="00867948">
              <w:t xml:space="preserve"> </w:t>
            </w:r>
            <w:r w:rsidRPr="009724C6">
              <w:t>the sentences from active to passive.</w:t>
            </w:r>
          </w:p>
        </w:tc>
      </w:tr>
    </w:tbl>
    <w:p w14:paraId="3E7A09A0" w14:textId="77777777" w:rsidR="00FC1553" w:rsidRPr="00F72970" w:rsidRDefault="00FC1553" w:rsidP="00FC1553">
      <w:pPr>
        <w:pStyle w:val="halbeZeile"/>
      </w:pPr>
    </w:p>
    <w:p w14:paraId="6AD0107F" w14:textId="77777777" w:rsidR="00FC1553" w:rsidRDefault="00FC1553" w:rsidP="00FC1553">
      <w:pPr>
        <w:pStyle w:val="PTGgrundtexthEzg6"/>
      </w:pPr>
      <w:r w:rsidRPr="00947EA4">
        <w:rPr>
          <w:rStyle w:val="bold65K"/>
        </w:rPr>
        <w:t>1.</w:t>
      </w:r>
      <w:r>
        <w:tab/>
        <w:t>They buy a lot of second-hand items.</w:t>
      </w:r>
    </w:p>
    <w:p w14:paraId="4B15BC04" w14:textId="77777777" w:rsidR="00FC1553" w:rsidRDefault="00FC1553" w:rsidP="00FC1553">
      <w:pPr>
        <w:pStyle w:val="PTAloesungsbeispielgrau10mmlEzg"/>
      </w:pPr>
      <w:r>
        <w:t>A lot of second-hand items are bought by them.</w:t>
      </w:r>
      <w:r>
        <w:tab/>
      </w:r>
    </w:p>
    <w:p w14:paraId="1BDAC43D" w14:textId="77777777" w:rsidR="00FC1553" w:rsidRDefault="00FC1553" w:rsidP="00FC1553">
      <w:pPr>
        <w:pStyle w:val="PTGgrundtexthEzg6mAv7"/>
      </w:pPr>
      <w:r w:rsidRPr="00947EA4">
        <w:rPr>
          <w:rStyle w:val="bold65K"/>
        </w:rPr>
        <w:t>2.</w:t>
      </w:r>
      <w:r>
        <w:tab/>
        <w:t>People speak English in Britain and America.</w:t>
      </w:r>
    </w:p>
    <w:p w14:paraId="32A72962" w14:textId="77777777" w:rsidR="00FC1553" w:rsidRDefault="00FC1553" w:rsidP="00FC1553">
      <w:pPr>
        <w:pStyle w:val="PTAloesungsbeispielgrau10mmlEzg"/>
      </w:pPr>
      <w:r>
        <w:tab/>
      </w:r>
    </w:p>
    <w:p w14:paraId="51EB6A8B" w14:textId="77777777" w:rsidR="00FC1553" w:rsidRDefault="00FC1553" w:rsidP="00FC1553">
      <w:pPr>
        <w:pStyle w:val="PTGgrundtexthEzg6mAv7"/>
      </w:pPr>
      <w:r w:rsidRPr="00947EA4">
        <w:rPr>
          <w:rStyle w:val="bold65K"/>
        </w:rPr>
        <w:t>3.</w:t>
      </w:r>
      <w:r>
        <w:tab/>
        <w:t>Shakespeare wrote many plays for the theatre.</w:t>
      </w:r>
    </w:p>
    <w:p w14:paraId="4F633D72" w14:textId="77777777" w:rsidR="00FC1553" w:rsidRDefault="00FC1553" w:rsidP="00FC1553">
      <w:pPr>
        <w:pStyle w:val="PTAloesungsbeispielgrau10mmlEzg"/>
      </w:pPr>
      <w:r>
        <w:tab/>
      </w:r>
    </w:p>
    <w:p w14:paraId="2D392E49" w14:textId="77777777" w:rsidR="00FC1553" w:rsidRDefault="00FC1553" w:rsidP="00FC1553">
      <w:pPr>
        <w:pStyle w:val="PTGgrundtexthEzg6mAv7"/>
      </w:pPr>
      <w:r w:rsidRPr="00947EA4">
        <w:rPr>
          <w:rStyle w:val="bold65K"/>
        </w:rPr>
        <w:t>4.</w:t>
      </w:r>
      <w:r>
        <w:tab/>
        <w:t>The school’s football team won the match.</w:t>
      </w:r>
    </w:p>
    <w:p w14:paraId="05B16144" w14:textId="77777777" w:rsidR="00FC1553" w:rsidRDefault="00FC1553" w:rsidP="00FC1553">
      <w:pPr>
        <w:pStyle w:val="PTAloesungsbeispielgrau10mmlEzg"/>
      </w:pPr>
      <w:r>
        <w:tab/>
      </w:r>
    </w:p>
    <w:p w14:paraId="00ED30C5" w14:textId="77777777" w:rsidR="00FC1553" w:rsidRDefault="00FC1553" w:rsidP="00FC1553">
      <w:pPr>
        <w:pStyle w:val="PTGgrundtexthEzg6mAv7"/>
      </w:pPr>
      <w:r w:rsidRPr="00947EA4">
        <w:rPr>
          <w:rStyle w:val="bold65K"/>
        </w:rPr>
        <w:t>5.</w:t>
      </w:r>
      <w:r>
        <w:tab/>
        <w:t>The children catch many fish in this lake.</w:t>
      </w:r>
    </w:p>
    <w:p w14:paraId="2674987C" w14:textId="77777777" w:rsidR="00FC1553" w:rsidRDefault="00FC1553" w:rsidP="00FC1553">
      <w:pPr>
        <w:pStyle w:val="PTAloesungsbeispielgrau10mmlEzg"/>
      </w:pPr>
      <w:r>
        <w:tab/>
      </w:r>
    </w:p>
    <w:p w14:paraId="620A9940" w14:textId="77777777" w:rsidR="00FC1553" w:rsidRDefault="00FC1553" w:rsidP="00FC1553">
      <w:pPr>
        <w:pStyle w:val="PTGgrundtexthEzg6mAv7"/>
      </w:pPr>
      <w:r w:rsidRPr="00947EA4">
        <w:rPr>
          <w:rStyle w:val="bold65K"/>
        </w:rPr>
        <w:t>6.</w:t>
      </w:r>
      <w:r>
        <w:tab/>
        <w:t>We should buy more products locally.</w:t>
      </w:r>
    </w:p>
    <w:p w14:paraId="4BA6072D" w14:textId="77777777" w:rsidR="00FC1553" w:rsidRDefault="00FC1553" w:rsidP="00FC1553">
      <w:pPr>
        <w:pStyle w:val="PTAloesungsbeispielgrau10mmlEzg"/>
      </w:pPr>
      <w:r>
        <w:tab/>
      </w:r>
    </w:p>
    <w:p w14:paraId="3B6E201D" w14:textId="77777777" w:rsidR="00FC1553" w:rsidRPr="00DE23D5" w:rsidRDefault="00FC1553" w:rsidP="00FC1553">
      <w:pPr>
        <w:pStyle w:val="PTGgrundtexthEzg6mAv7"/>
      </w:pPr>
    </w:p>
    <w:tbl>
      <w:tblPr>
        <w:tblStyle w:val="TaboebvoL"/>
        <w:tblW w:w="10147" w:type="dxa"/>
        <w:tblInd w:w="-964" w:type="dxa"/>
        <w:tblLayout w:type="fixed"/>
        <w:tblLook w:val="0000" w:firstRow="0" w:lastRow="0" w:firstColumn="0" w:lastColumn="0" w:noHBand="0" w:noVBand="0"/>
      </w:tblPr>
      <w:tblGrid>
        <w:gridCol w:w="680"/>
        <w:gridCol w:w="284"/>
        <w:gridCol w:w="340"/>
        <w:gridCol w:w="8843"/>
      </w:tblGrid>
      <w:tr w:rsidR="00FC1553" w:rsidRPr="001341FB" w14:paraId="46691147" w14:textId="77777777" w:rsidTr="001E102F">
        <w:trPr>
          <w:trHeight w:val="283"/>
        </w:trPr>
        <w:tc>
          <w:tcPr>
            <w:tcW w:w="680" w:type="dxa"/>
          </w:tcPr>
          <w:p w14:paraId="0AD2DF6A" w14:textId="77777777" w:rsidR="00FC1553" w:rsidRPr="001E4B43" w:rsidRDefault="00FC1553" w:rsidP="001E102F">
            <w:pPr>
              <w:pStyle w:val="PTMlehrerverweisMMaterialien"/>
            </w:pPr>
          </w:p>
        </w:tc>
        <w:tc>
          <w:tcPr>
            <w:tcW w:w="284" w:type="dxa"/>
          </w:tcPr>
          <w:p w14:paraId="56D1A80B" w14:textId="77777777" w:rsidR="00FC1553" w:rsidRPr="00DB1717" w:rsidRDefault="00FC1553" w:rsidP="001E102F">
            <w:pPr>
              <w:pStyle w:val="PTGgrundtextztGGrundtexte"/>
              <w:rPr>
                <w:rFonts w:eastAsiaTheme="minorHAnsi"/>
                <w:color w:val="595959" w:themeColor="text1" w:themeTint="A6"/>
              </w:rPr>
            </w:pPr>
          </w:p>
        </w:tc>
        <w:tc>
          <w:tcPr>
            <w:tcW w:w="340" w:type="dxa"/>
          </w:tcPr>
          <w:p w14:paraId="44289339" w14:textId="77777777" w:rsidR="00FC1553" w:rsidRPr="009E2733" w:rsidRDefault="00FC1553" w:rsidP="001E102F">
            <w:pPr>
              <w:pStyle w:val="PTAaufgabenabcaNMaster2AAufgaben"/>
              <w:rPr>
                <w:rStyle w:val="65K"/>
              </w:rPr>
            </w:pPr>
            <w:r w:rsidRPr="00F72970">
              <w:rPr>
                <w:rStyle w:val="65K"/>
              </w:rPr>
              <w:t>d)</w:t>
            </w:r>
          </w:p>
        </w:tc>
        <w:tc>
          <w:tcPr>
            <w:tcW w:w="8843" w:type="dxa"/>
          </w:tcPr>
          <w:p w14:paraId="63A4DAC1" w14:textId="77777777" w:rsidR="00FC1553" w:rsidRPr="00DB1717" w:rsidRDefault="00FC1553" w:rsidP="001E102F">
            <w:pPr>
              <w:pStyle w:val="PTAaufgabenabcaNMaster2AAufgaben"/>
            </w:pPr>
            <w:r w:rsidRPr="009724C6">
              <w:t>Put the words in the correct order and write them down.</w:t>
            </w:r>
          </w:p>
        </w:tc>
      </w:tr>
    </w:tbl>
    <w:p w14:paraId="47C8B19A" w14:textId="77777777" w:rsidR="00FC1553" w:rsidRPr="00F72970" w:rsidRDefault="00FC1553" w:rsidP="00FC1553">
      <w:pPr>
        <w:pStyle w:val="halbeZeile"/>
      </w:pPr>
    </w:p>
    <w:p w14:paraId="79522E7E" w14:textId="77777777" w:rsidR="00FC1553" w:rsidRDefault="00FC1553" w:rsidP="00FC1553">
      <w:pPr>
        <w:pStyle w:val="PTGgrundtexthEzg6"/>
      </w:pPr>
      <w:r w:rsidRPr="00947EA4">
        <w:rPr>
          <w:rStyle w:val="bold65K"/>
        </w:rPr>
        <w:t>1.</w:t>
      </w:r>
      <w:r>
        <w:tab/>
        <w:t>passports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are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being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proofErr w:type="spellStart"/>
      <w:r>
        <w:t>their</w:t>
      </w:r>
      <w:proofErr w:type="spellEnd"/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before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the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board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can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they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plane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checked</w:t>
      </w:r>
    </w:p>
    <w:p w14:paraId="60CE97E6" w14:textId="77777777" w:rsidR="00FC1553" w:rsidRDefault="00FC1553" w:rsidP="00FC1553">
      <w:pPr>
        <w:pStyle w:val="PTAloesungsbeispielgrau10mmlEzg"/>
      </w:pPr>
      <w:r>
        <w:t>Their passports are being checked before they can board the plane.</w:t>
      </w:r>
      <w:r>
        <w:tab/>
      </w:r>
    </w:p>
    <w:p w14:paraId="70A643C5" w14:textId="77777777" w:rsidR="00FC1553" w:rsidRDefault="00FC1553" w:rsidP="00FC1553">
      <w:pPr>
        <w:pStyle w:val="PTGgrundtexthEzg6mAv7"/>
      </w:pPr>
      <w:r w:rsidRPr="00947EA4">
        <w:rPr>
          <w:rStyle w:val="bold65K"/>
        </w:rPr>
        <w:t>2.</w:t>
      </w:r>
      <w:r>
        <w:tab/>
        <w:t>race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been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of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the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rain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because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has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stopped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the</w:t>
      </w:r>
    </w:p>
    <w:p w14:paraId="3582C804" w14:textId="77777777" w:rsidR="00FC1553" w:rsidRDefault="00FC1553" w:rsidP="00FC1553">
      <w:pPr>
        <w:pStyle w:val="PTAloesungsbeispielgrau10mmlEzg"/>
      </w:pPr>
      <w:r>
        <w:tab/>
      </w:r>
    </w:p>
    <w:p w14:paraId="75400735" w14:textId="77777777" w:rsidR="00FC1553" w:rsidRDefault="00FC1553" w:rsidP="00FC1553">
      <w:pPr>
        <w:pStyle w:val="PTGgrundtexthEzg6mAv7"/>
      </w:pPr>
      <w:r w:rsidRPr="00947EA4">
        <w:rPr>
          <w:rStyle w:val="bold65K"/>
        </w:rPr>
        <w:t>3.</w:t>
      </w:r>
      <w:r>
        <w:tab/>
        <w:t>closed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the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museum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would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have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they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but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visited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it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was</w:t>
      </w:r>
    </w:p>
    <w:p w14:paraId="34618094" w14:textId="77777777" w:rsidR="00FC1553" w:rsidRDefault="00FC1553" w:rsidP="00FC1553">
      <w:pPr>
        <w:pStyle w:val="PTAloesungsbeispielgrau10mmlEzg"/>
      </w:pPr>
      <w:r>
        <w:tab/>
      </w:r>
    </w:p>
    <w:p w14:paraId="1B8E7F37" w14:textId="77777777" w:rsidR="00FC1553" w:rsidRDefault="00FC1553" w:rsidP="00FC1553">
      <w:pPr>
        <w:pStyle w:val="PTGgrundtexthEzg6mAv7"/>
      </w:pPr>
      <w:r w:rsidRPr="00947EA4">
        <w:rPr>
          <w:rStyle w:val="bold65K"/>
        </w:rPr>
        <w:t>4.</w:t>
      </w:r>
      <w:r>
        <w:tab/>
        <w:t>six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hours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house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in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painted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only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was</w:t>
      </w:r>
      <w:r w:rsidRPr="00175D81">
        <w:rPr>
          <w:lang w:val="de-DE"/>
        </w:rPr>
        <w:t> </w:t>
      </w:r>
      <w:r>
        <w:rPr>
          <w:rStyle w:val="65K"/>
        </w:rPr>
        <w:sym w:font="Wingdings" w:char="F09F"/>
      </w:r>
      <w:r w:rsidRPr="00175D81">
        <w:rPr>
          <w:lang w:val="de-DE"/>
        </w:rPr>
        <w:t> </w:t>
      </w:r>
      <w:r>
        <w:t>the</w:t>
      </w:r>
    </w:p>
    <w:p w14:paraId="44B32577" w14:textId="77777777" w:rsidR="00FC1553" w:rsidRDefault="00FC1553" w:rsidP="00FC1553">
      <w:pPr>
        <w:pStyle w:val="PTAloesungsbeispielgrau10mmlEzg"/>
      </w:pPr>
      <w:r>
        <w:tab/>
      </w:r>
    </w:p>
    <w:p w14:paraId="27B120D2" w14:textId="77777777" w:rsidR="003C3EFB" w:rsidRPr="00B665D0" w:rsidRDefault="001F3D0C" w:rsidP="00341997">
      <w:pPr>
        <w:pStyle w:val="PTGgrundtextMaster1GGrundtexte"/>
      </w:pPr>
      <w:r>
        <w:t xml:space="preserve"> </w:t>
      </w:r>
      <w:r w:rsidR="00530B30">
        <w:t xml:space="preserve"> </w:t>
      </w:r>
    </w:p>
    <w:sectPr w:rsidR="003C3EFB" w:rsidRPr="00B665D0" w:rsidSect="00FC1553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1560" w:right="907" w:bottom="1134" w:left="1814" w:header="709" w:footer="510" w:gutter="0"/>
      <w:pgNumType w:start="3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7A96E" w14:textId="77777777" w:rsidR="00E1593C" w:rsidRPr="00DB1717" w:rsidRDefault="00E1593C" w:rsidP="005D6FFC">
      <w:r w:rsidRPr="00DB1717">
        <w:separator/>
      </w:r>
    </w:p>
  </w:endnote>
  <w:endnote w:type="continuationSeparator" w:id="0">
    <w:p w14:paraId="73D68828" w14:textId="77777777" w:rsidR="00E1593C" w:rsidRPr="00DB1717" w:rsidRDefault="00E1593C" w:rsidP="005D6FFC">
      <w:r w:rsidRPr="00DB17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VR">
    <w:charset w:val="00"/>
    <w:family w:val="swiss"/>
    <w:pitch w:val="variable"/>
    <w:sig w:usb0="80000027" w:usb1="00000001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47C01" w14:textId="77777777" w:rsidR="004C6875" w:rsidRPr="00F72970" w:rsidRDefault="004C6875" w:rsidP="00CD5498">
    <w:pPr>
      <w:pStyle w:val="PTMScopyrightMSMusterseiten"/>
      <w:rPr>
        <w:rFonts w:asciiTheme="minorHAnsi" w:hAnsiTheme="minorHAnsi"/>
      </w:rPr>
    </w:pPr>
    <w:r w:rsidRPr="001E4B43">
      <w:rPr>
        <w:rFonts w:asciiTheme="minorHAnsi" w:hAnsiTheme="min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AD205D9" wp14:editId="0637209D">
              <wp:simplePos x="0" y="0"/>
              <wp:positionH relativeFrom="page">
                <wp:posOffset>6686550</wp:posOffset>
              </wp:positionH>
              <wp:positionV relativeFrom="page">
                <wp:posOffset>10162540</wp:posOffset>
              </wp:positionV>
              <wp:extent cx="383540" cy="278765"/>
              <wp:effectExtent l="0" t="0" r="16510" b="6985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54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942AC" w14:textId="77777777" w:rsidR="004C6875" w:rsidRPr="00F72970" w:rsidRDefault="004C6875" w:rsidP="00CD5498">
                          <w:pPr>
                            <w:pStyle w:val="PTMSpaginazifferswMSMusterseiten"/>
                            <w:rPr>
                              <w:rFonts w:asciiTheme="minorHAnsi" w:hAnsiTheme="minorHAnsi"/>
                            </w:rPr>
                          </w:pPr>
                          <w:r w:rsidRPr="001E4B43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instrText>PAGE   \* MERGEFORMAT</w:instrText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1F3D0C" w:rsidRPr="001F3D0C">
                            <w:rPr>
                              <w:rFonts w:asciiTheme="minorHAnsi" w:hAnsiTheme="minorHAnsi"/>
                              <w:noProof/>
                              <w:lang w:val="de-DE"/>
                            </w:rPr>
                            <w:t>42</w:t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205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4" type="#_x0000_t202" style="position:absolute;left:0;text-align:left;margin-left:526.5pt;margin-top:800.2pt;width:30.2pt;height:21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" filled="f" stroked="f">
              <v:textbox inset="0,0,0,0">
                <w:txbxContent>
                  <w:p w14:paraId="568942AC" w14:textId="77777777" w:rsidR="004C6875" w:rsidRPr="00F72970" w:rsidRDefault="004C6875" w:rsidP="00CD5498">
                    <w:pPr>
                      <w:pStyle w:val="PTMSpaginazifferswMSMusterseiten"/>
                      <w:rPr>
                        <w:rFonts w:asciiTheme="minorHAnsi" w:hAnsiTheme="minorHAnsi"/>
                      </w:rPr>
                    </w:pPr>
                    <w:r w:rsidRPr="001E4B43">
                      <w:rPr>
                        <w:rFonts w:asciiTheme="minorHAnsi" w:hAnsiTheme="minorHAnsi"/>
                      </w:rPr>
                      <w:fldChar w:fldCharType="begin"/>
                    </w:r>
                    <w:r w:rsidRPr="001E4B43">
                      <w:rPr>
                        <w:rFonts w:asciiTheme="minorHAnsi" w:hAnsiTheme="minorHAnsi"/>
                      </w:rPr>
                      <w:instrText>PAGE   \* MERGEFORMAT</w:instrText>
                    </w:r>
                    <w:r w:rsidRPr="001E4B43">
                      <w:rPr>
                        <w:rFonts w:asciiTheme="minorHAnsi" w:hAnsiTheme="minorHAnsi"/>
                      </w:rPr>
                      <w:fldChar w:fldCharType="separate"/>
                    </w:r>
                    <w:r w:rsidR="001F3D0C" w:rsidRPr="001F3D0C">
                      <w:rPr>
                        <w:rFonts w:asciiTheme="minorHAnsi" w:hAnsiTheme="minorHAnsi"/>
                        <w:noProof/>
                        <w:lang w:val="de-DE"/>
                      </w:rPr>
                      <w:t>42</w:t>
                    </w:r>
                    <w:r w:rsidRPr="001E4B43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E4B43">
      <w:rPr>
        <w:rFonts w:asciiTheme="minorHAnsi" w:hAnsiTheme="minorHAnsi"/>
        <w:noProof/>
        <w:lang w:val="de-DE" w:eastAsia="de-DE"/>
      </w:rPr>
      <w:drawing>
        <wp:anchor distT="0" distB="0" distL="114300" distR="114300" simplePos="0" relativeHeight="251669504" behindDoc="1" locked="0" layoutInCell="1" allowOverlap="1" wp14:anchorId="0BEAE527" wp14:editId="4D65D2E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203840" cy="719640"/>
          <wp:effectExtent l="0" t="0" r="0" b="4445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070"/>
                  <a:stretch/>
                </pic:blipFill>
                <pic:spPr bwMode="auto">
                  <a:xfrm>
                    <a:off x="0" y="0"/>
                    <a:ext cx="1203840" cy="719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D5F739" w14:textId="77777777" w:rsidR="004C6875" w:rsidRPr="00F72970" w:rsidRDefault="004C6875" w:rsidP="00CD5498">
    <w:pPr>
      <w:pStyle w:val="PTMScopyrightMSMusterseiten"/>
      <w:rPr>
        <w:lang w:val="de-DE"/>
      </w:rPr>
    </w:pPr>
    <w:r w:rsidRPr="00F72970">
      <w:rPr>
        <w:rFonts w:asciiTheme="minorHAnsi" w:hAnsiTheme="minorHAnsi"/>
        <w:lang w:val="de-DE"/>
      </w:rPr>
      <w:t>© Österreichischer Bundesverlag Schulbuch GmbH &amp; Co. KG, Wien 2021 | www.oebv.at | Prime Time Schularbeiten KV-CD/CDROM 4 | ISBN 978-3-209-08689-1</w:t>
    </w:r>
    <w:r w:rsidRPr="00F72970">
      <w:rPr>
        <w:rFonts w:asciiTheme="minorHAnsi" w:hAnsiTheme="minorHAnsi"/>
        <w:lang w:val="de-DE"/>
      </w:rPr>
      <w:br/>
      <w:t xml:space="preserve">Alle Rechte vorbehalten. Von dieser Druckvorlage ist die Vervielfältigung für den eigenen Unterrichtsgebrauch gestattet.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1A1D5" w14:textId="77777777" w:rsidR="004C6875" w:rsidRPr="00F72970" w:rsidRDefault="004C6875" w:rsidP="00DA7582">
    <w:pPr>
      <w:pStyle w:val="PTMScopyrightMSMusterseiten"/>
      <w:rPr>
        <w:rFonts w:asciiTheme="minorHAnsi" w:hAnsiTheme="minorHAnsi"/>
      </w:rPr>
    </w:pPr>
    <w:r w:rsidRPr="001E4B43">
      <w:rPr>
        <w:rFonts w:asciiTheme="minorHAnsi" w:hAnsiTheme="min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6DE64F8" wp14:editId="2CD4723C">
              <wp:simplePos x="0" y="0"/>
              <wp:positionH relativeFrom="page">
                <wp:posOffset>6686550</wp:posOffset>
              </wp:positionH>
              <wp:positionV relativeFrom="page">
                <wp:posOffset>10162540</wp:posOffset>
              </wp:positionV>
              <wp:extent cx="383540" cy="278765"/>
              <wp:effectExtent l="0" t="0" r="16510" b="6985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54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9C8FD" w14:textId="77777777" w:rsidR="004C6875" w:rsidRPr="00F72970" w:rsidRDefault="004C6875" w:rsidP="00DA7582">
                          <w:pPr>
                            <w:pStyle w:val="PTMSpaginazifferswMSMusterseiten"/>
                            <w:rPr>
                              <w:rFonts w:asciiTheme="minorHAnsi" w:hAnsiTheme="minorHAnsi"/>
                            </w:rPr>
                          </w:pPr>
                          <w:r w:rsidRPr="001E4B43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instrText>PAGE   \* MERGEFORMAT</w:instrText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1F3D0C" w:rsidRPr="001F3D0C">
                            <w:rPr>
                              <w:rFonts w:asciiTheme="minorHAnsi" w:hAnsiTheme="minorHAnsi"/>
                              <w:noProof/>
                              <w:lang w:val="de-DE"/>
                            </w:rPr>
                            <w:t>38</w:t>
                          </w:r>
                          <w:r w:rsidRPr="001E4B43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E64F8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0;text-align:left;margin-left:526.5pt;margin-top:800.2pt;width:30.2pt;height:21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" filled="f" stroked="f">
              <v:textbox inset="0,0,0,0">
                <w:txbxContent>
                  <w:p w14:paraId="6319C8FD" w14:textId="77777777" w:rsidR="004C6875" w:rsidRPr="00F72970" w:rsidRDefault="004C6875" w:rsidP="00DA7582">
                    <w:pPr>
                      <w:pStyle w:val="PTMSpaginazifferswMSMusterseiten"/>
                      <w:rPr>
                        <w:rFonts w:asciiTheme="minorHAnsi" w:hAnsiTheme="minorHAnsi"/>
                      </w:rPr>
                    </w:pPr>
                    <w:r w:rsidRPr="001E4B43">
                      <w:rPr>
                        <w:rFonts w:asciiTheme="minorHAnsi" w:hAnsiTheme="minorHAnsi"/>
                      </w:rPr>
                      <w:fldChar w:fldCharType="begin"/>
                    </w:r>
                    <w:r w:rsidRPr="001E4B43">
                      <w:rPr>
                        <w:rFonts w:asciiTheme="minorHAnsi" w:hAnsiTheme="minorHAnsi"/>
                      </w:rPr>
                      <w:instrText>PAGE   \* MERGEFORMAT</w:instrText>
                    </w:r>
                    <w:r w:rsidRPr="001E4B43">
                      <w:rPr>
                        <w:rFonts w:asciiTheme="minorHAnsi" w:hAnsiTheme="minorHAnsi"/>
                      </w:rPr>
                      <w:fldChar w:fldCharType="separate"/>
                    </w:r>
                    <w:r w:rsidR="001F3D0C" w:rsidRPr="001F3D0C">
                      <w:rPr>
                        <w:rFonts w:asciiTheme="minorHAnsi" w:hAnsiTheme="minorHAnsi"/>
                        <w:noProof/>
                        <w:lang w:val="de-DE"/>
                      </w:rPr>
                      <w:t>38</w:t>
                    </w:r>
                    <w:r w:rsidRPr="001E4B43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E4B43">
      <w:rPr>
        <w:rFonts w:asciiTheme="minorHAnsi" w:hAnsiTheme="minorHAnsi"/>
        <w:noProof/>
        <w:lang w:val="de-DE" w:eastAsia="de-DE"/>
      </w:rPr>
      <w:drawing>
        <wp:anchor distT="0" distB="0" distL="114300" distR="114300" simplePos="0" relativeHeight="251672576" behindDoc="1" locked="0" layoutInCell="1" allowOverlap="1" wp14:anchorId="6D2F301A" wp14:editId="46553A2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203840" cy="719640"/>
          <wp:effectExtent l="0" t="0" r="0" b="444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070"/>
                  <a:stretch/>
                </pic:blipFill>
                <pic:spPr bwMode="auto">
                  <a:xfrm>
                    <a:off x="0" y="0"/>
                    <a:ext cx="1203840" cy="719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A4358" w14:textId="77777777" w:rsidR="004C6875" w:rsidRPr="001341FB" w:rsidRDefault="004C6875" w:rsidP="00DA7582">
    <w:pPr>
      <w:pStyle w:val="PTMScopyrightMSMusterseiten"/>
      <w:rPr>
        <w:lang w:val="de-DE"/>
      </w:rPr>
    </w:pPr>
    <w:r w:rsidRPr="00F72970">
      <w:rPr>
        <w:rFonts w:asciiTheme="minorHAnsi" w:hAnsiTheme="minorHAnsi"/>
        <w:lang w:val="de-DE"/>
      </w:rPr>
      <w:t>© Österreichischer Bundesverlag Schulbuch GmbH &amp; Co. KG, Wien 2021 | www.oebv.at | Prime Time Schularbeiten KV-CD/CDROM 4 | ISBN 978-3-209-08689-1</w:t>
    </w:r>
    <w:r w:rsidRPr="00F72970">
      <w:rPr>
        <w:rFonts w:asciiTheme="minorHAnsi" w:hAnsiTheme="minorHAnsi"/>
        <w:lang w:val="de-DE"/>
      </w:rPr>
      <w:br/>
      <w:t xml:space="preserve">Alle Rechte vorbehalten. Von dieser Druckvorlage ist die Vervielfältigung für den eigenen Unterrichtsgebrauch gestattet.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5F486" w14:textId="77777777" w:rsidR="00E1593C" w:rsidRPr="00DB1717" w:rsidRDefault="00E1593C" w:rsidP="005D6FFC">
      <w:r w:rsidRPr="00DB1717">
        <w:separator/>
      </w:r>
    </w:p>
  </w:footnote>
  <w:footnote w:type="continuationSeparator" w:id="0">
    <w:p w14:paraId="01E09721" w14:textId="77777777" w:rsidR="00E1593C" w:rsidRPr="00DB1717" w:rsidRDefault="00E1593C" w:rsidP="005D6FFC">
      <w:r w:rsidRPr="00DB17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144F2" w14:textId="77777777" w:rsidR="004C6875" w:rsidRPr="00F72970" w:rsidRDefault="004C6875">
    <w:pPr>
      <w:pStyle w:val="Kopfzeile"/>
    </w:pPr>
    <w:r w:rsidRPr="00DB1717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C6CF9BC" wp14:editId="3BB584F4">
          <wp:simplePos x="0" y="0"/>
          <wp:positionH relativeFrom="page">
            <wp:posOffset>-6985</wp:posOffset>
          </wp:positionH>
          <wp:positionV relativeFrom="page">
            <wp:posOffset>-17780</wp:posOffset>
          </wp:positionV>
          <wp:extent cx="7596000" cy="901080"/>
          <wp:effectExtent l="0" t="0" r="5080" b="0"/>
          <wp:wrapNone/>
          <wp:docPr id="17" name="Grafik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Grafik 5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90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171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BA4E72" wp14:editId="2F604208">
              <wp:simplePos x="0" y="0"/>
              <wp:positionH relativeFrom="column">
                <wp:posOffset>-14605</wp:posOffset>
              </wp:positionH>
              <wp:positionV relativeFrom="paragraph">
                <wp:posOffset>-288290</wp:posOffset>
              </wp:positionV>
              <wp:extent cx="5780520" cy="503640"/>
              <wp:effectExtent l="0" t="0" r="10795" b="10795"/>
              <wp:wrapNone/>
              <wp:docPr id="58" name="Textfeld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80520" cy="50364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2633B1E" w14:textId="77777777" w:rsidR="004C6875" w:rsidRPr="00F72970" w:rsidRDefault="004C6875" w:rsidP="00C72AA5">
                          <w:pPr>
                            <w:pStyle w:val="PTU1kapiteltitelband34UUeberschriften"/>
                            <w:tabs>
                              <w:tab w:val="left" w:pos="1792"/>
                              <w:tab w:val="left" w:pos="6999"/>
                              <w:tab w:val="left" w:pos="7727"/>
                            </w:tabs>
                            <w:rPr>
                              <w:sz w:val="60"/>
                              <w:szCs w:val="60"/>
                            </w:rPr>
                          </w:pPr>
                          <w:r w:rsidRPr="00F72970">
                            <w:tab/>
                          </w:r>
                          <w:r w:rsidR="00FC1553" w:rsidRPr="00FC1553">
                            <w:rPr>
                              <w:rStyle w:val="bold65K"/>
                              <w:rFonts w:eastAsiaTheme="minorHAnsi"/>
                              <w:b/>
                              <w:bCs/>
                              <w:sz w:val="28"/>
                              <w:szCs w:val="28"/>
                            </w:rPr>
                            <w:t>Sustainability</w:t>
                          </w:r>
                          <w:r w:rsidRPr="00F72970">
                            <w:tab/>
                          </w:r>
                          <w:r w:rsidRPr="00F72970">
                            <w:rPr>
                              <w:rStyle w:val="PTMSunitMaster1band34MSMusterseitenZchn"/>
                            </w:rPr>
                            <w:t>Unit</w:t>
                          </w:r>
                          <w:r w:rsidRPr="00F72970">
                            <w:tab/>
                          </w:r>
                          <w:r w:rsidR="00FC1553">
                            <w:rPr>
                              <w:rStyle w:val="PTU0kapitelzifferkleinband34UUeberschriftenZchn"/>
                              <w:spacing w:val="0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A4E72" id="_x0000_t202" coordsize="21600,21600" o:spt="202" path="m,l,21600r21600,l21600,xe">
              <v:stroke joinstyle="miter"/>
              <v:path gradientshapeok="t" o:connecttype="rect"/>
            </v:shapetype>
            <v:shape id="Textfeld 58" o:spid="_x0000_s1063" type="#_x0000_t202" style="position:absolute;margin-left:-1.15pt;margin-top:-22.7pt;width:455.15pt;height:3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" filled="f" stroked="f">
              <v:stroke joinstyle="round"/>
              <v:path arrowok="t"/>
              <v:textbox inset="0,0,0,0">
                <w:txbxContent>
                  <w:p w14:paraId="32633B1E" w14:textId="77777777" w:rsidR="004C6875" w:rsidRPr="00F72970" w:rsidRDefault="004C6875" w:rsidP="00C72AA5">
                    <w:pPr>
                      <w:pStyle w:val="PTU1kapiteltitelband34UUeberschriften"/>
                      <w:tabs>
                        <w:tab w:val="left" w:pos="1792"/>
                        <w:tab w:val="left" w:pos="6999"/>
                        <w:tab w:val="left" w:pos="7727"/>
                      </w:tabs>
                      <w:rPr>
                        <w:sz w:val="60"/>
                        <w:szCs w:val="60"/>
                      </w:rPr>
                    </w:pPr>
                    <w:r w:rsidRPr="00F72970">
                      <w:tab/>
                    </w:r>
                    <w:r w:rsidR="00FC1553" w:rsidRPr="00FC1553">
                      <w:rPr>
                        <w:rStyle w:val="bold65K"/>
                        <w:rFonts w:eastAsiaTheme="minorHAnsi"/>
                        <w:b/>
                        <w:bCs/>
                        <w:sz w:val="28"/>
                        <w:szCs w:val="28"/>
                      </w:rPr>
                      <w:t>Sustainability</w:t>
                    </w:r>
                    <w:r w:rsidRPr="00F72970">
                      <w:tab/>
                    </w:r>
                    <w:r w:rsidRPr="00F72970">
                      <w:rPr>
                        <w:rStyle w:val="PTMSunitMaster1band34MSMusterseitenZchn"/>
                      </w:rPr>
                      <w:t>Unit</w:t>
                    </w:r>
                    <w:r w:rsidRPr="00F72970">
                      <w:tab/>
                    </w:r>
                    <w:r w:rsidR="00FC1553">
                      <w:rPr>
                        <w:rStyle w:val="PTU0kapitelzifferkleinband34UUeberschriftenZchn"/>
                        <w:spacing w:val="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EB451" w14:textId="77777777" w:rsidR="004C6875" w:rsidRPr="00F72970" w:rsidRDefault="004C6875">
    <w:pPr>
      <w:pStyle w:val="Kopfzeile"/>
    </w:pPr>
    <w:r w:rsidRPr="00DB1717"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6589134" wp14:editId="1EC754F4">
          <wp:simplePos x="0" y="0"/>
          <wp:positionH relativeFrom="column">
            <wp:posOffset>-1131570</wp:posOffset>
          </wp:positionH>
          <wp:positionV relativeFrom="paragraph">
            <wp:posOffset>-450215</wp:posOffset>
          </wp:positionV>
          <wp:extent cx="7559040" cy="896620"/>
          <wp:effectExtent l="0" t="0" r="381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896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171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12DF0B" wp14:editId="4F0390FF">
              <wp:simplePos x="0" y="0"/>
              <wp:positionH relativeFrom="column">
                <wp:posOffset>-13970</wp:posOffset>
              </wp:positionH>
              <wp:positionV relativeFrom="paragraph">
                <wp:posOffset>-287655</wp:posOffset>
              </wp:positionV>
              <wp:extent cx="5780520" cy="503640"/>
              <wp:effectExtent l="0" t="0" r="10795" b="10795"/>
              <wp:wrapNone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80520" cy="50364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D0669CB" w14:textId="77777777" w:rsidR="004C6875" w:rsidRPr="00F72970" w:rsidRDefault="00FC1553" w:rsidP="00C72AA5">
                          <w:pPr>
                            <w:pStyle w:val="PTU1kapiteltitelband34UUeberschriften"/>
                            <w:tabs>
                              <w:tab w:val="left" w:pos="6999"/>
                              <w:tab w:val="left" w:pos="7727"/>
                            </w:tabs>
                            <w:rPr>
                              <w:sz w:val="60"/>
                              <w:szCs w:val="60"/>
                            </w:rPr>
                          </w:pPr>
                          <w:r w:rsidRPr="00FC1553">
                            <w:t>Sustainability</w:t>
                          </w:r>
                          <w:r w:rsidR="004C6875" w:rsidRPr="00F72970">
                            <w:tab/>
                          </w:r>
                          <w:r w:rsidR="004C6875" w:rsidRPr="00F72970">
                            <w:rPr>
                              <w:rStyle w:val="PTMSunitMaster1band34MSMusterseitenZchn"/>
                            </w:rPr>
                            <w:t>Unit</w:t>
                          </w:r>
                          <w:r w:rsidR="004C6875" w:rsidRPr="00F72970">
                            <w:tab/>
                          </w:r>
                          <w:r>
                            <w:rPr>
                              <w:rStyle w:val="PTU0kapitelzifferkleinband34UUeberschriftenZchn"/>
                              <w:spacing w:val="0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12DF0B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65" type="#_x0000_t202" style="position:absolute;margin-left:-1.1pt;margin-top:-22.65pt;width:455.15pt;height:39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" filled="f" stroked="f">
              <v:stroke joinstyle="round"/>
              <v:path arrowok="t"/>
              <v:textbox inset="0,0,0,0">
                <w:txbxContent>
                  <w:p w14:paraId="3D0669CB" w14:textId="77777777" w:rsidR="004C6875" w:rsidRPr="00F72970" w:rsidRDefault="00FC1553" w:rsidP="00C72AA5">
                    <w:pPr>
                      <w:pStyle w:val="PTU1kapiteltitelband34UUeberschriften"/>
                      <w:tabs>
                        <w:tab w:val="left" w:pos="6999"/>
                        <w:tab w:val="left" w:pos="7727"/>
                      </w:tabs>
                      <w:rPr>
                        <w:sz w:val="60"/>
                        <w:szCs w:val="60"/>
                      </w:rPr>
                    </w:pPr>
                    <w:r w:rsidRPr="00FC1553">
                      <w:t>Sustainability</w:t>
                    </w:r>
                    <w:r w:rsidR="004C6875" w:rsidRPr="00F72970">
                      <w:tab/>
                    </w:r>
                    <w:r w:rsidR="004C6875" w:rsidRPr="00F72970">
                      <w:rPr>
                        <w:rStyle w:val="PTMSunitMaster1band34MSMusterseitenZchn"/>
                      </w:rPr>
                      <w:t>Unit</w:t>
                    </w:r>
                    <w:r w:rsidR="004C6875" w:rsidRPr="00F72970">
                      <w:tab/>
                    </w:r>
                    <w:r>
                      <w:rPr>
                        <w:rStyle w:val="PTU0kapitelzifferkleinband34UUeberschriftenZchn"/>
                        <w:spacing w:val="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5D"/>
    <w:multiLevelType w:val="multilevel"/>
    <w:tmpl w:val="000008E0"/>
    <w:lvl w:ilvl="0">
      <w:start w:val="2"/>
      <w:numFmt w:val="decimal"/>
      <w:lvlText w:val="%1."/>
      <w:lvlJc w:val="left"/>
      <w:pPr>
        <w:ind w:left="4185" w:hanging="341"/>
      </w:pPr>
      <w:rPr>
        <w:rFonts w:ascii="Arial" w:hAnsi="Arial" w:cs="Arial"/>
        <w:b/>
        <w:bCs/>
        <w:color w:val="6D6E71"/>
        <w:w w:val="87"/>
        <w:sz w:val="21"/>
        <w:szCs w:val="21"/>
      </w:rPr>
    </w:lvl>
    <w:lvl w:ilvl="1">
      <w:numFmt w:val="bullet"/>
      <w:lvlText w:val="•"/>
      <w:lvlJc w:val="left"/>
      <w:pPr>
        <w:ind w:left="4912" w:hanging="341"/>
      </w:pPr>
    </w:lvl>
    <w:lvl w:ilvl="2">
      <w:numFmt w:val="bullet"/>
      <w:lvlText w:val="•"/>
      <w:lvlJc w:val="left"/>
      <w:pPr>
        <w:ind w:left="5645" w:hanging="341"/>
      </w:pPr>
    </w:lvl>
    <w:lvl w:ilvl="3">
      <w:numFmt w:val="bullet"/>
      <w:lvlText w:val="•"/>
      <w:lvlJc w:val="left"/>
      <w:pPr>
        <w:ind w:left="6377" w:hanging="341"/>
      </w:pPr>
    </w:lvl>
    <w:lvl w:ilvl="4">
      <w:numFmt w:val="bullet"/>
      <w:lvlText w:val="•"/>
      <w:lvlJc w:val="left"/>
      <w:pPr>
        <w:ind w:left="7110" w:hanging="341"/>
      </w:pPr>
    </w:lvl>
    <w:lvl w:ilvl="5">
      <w:numFmt w:val="bullet"/>
      <w:lvlText w:val="•"/>
      <w:lvlJc w:val="left"/>
      <w:pPr>
        <w:ind w:left="7842" w:hanging="341"/>
      </w:pPr>
    </w:lvl>
    <w:lvl w:ilvl="6">
      <w:numFmt w:val="bullet"/>
      <w:lvlText w:val="•"/>
      <w:lvlJc w:val="left"/>
      <w:pPr>
        <w:ind w:left="8575" w:hanging="341"/>
      </w:pPr>
    </w:lvl>
    <w:lvl w:ilvl="7">
      <w:numFmt w:val="bullet"/>
      <w:lvlText w:val="•"/>
      <w:lvlJc w:val="left"/>
      <w:pPr>
        <w:ind w:left="9307" w:hanging="341"/>
      </w:pPr>
    </w:lvl>
    <w:lvl w:ilvl="8">
      <w:numFmt w:val="bullet"/>
      <w:lvlText w:val="•"/>
      <w:lvlJc w:val="left"/>
      <w:pPr>
        <w:ind w:left="10040" w:hanging="341"/>
      </w:pPr>
    </w:lvl>
  </w:abstractNum>
  <w:abstractNum w:abstractNumId="1" w15:restartNumberingAfterBreak="0">
    <w:nsid w:val="0000045E"/>
    <w:multiLevelType w:val="multilevel"/>
    <w:tmpl w:val="000008E1"/>
    <w:lvl w:ilvl="0">
      <w:start w:val="1"/>
      <w:numFmt w:val="decimal"/>
      <w:lvlText w:val="%1."/>
      <w:lvlJc w:val="left"/>
      <w:pPr>
        <w:ind w:left="1464" w:hanging="341"/>
      </w:pPr>
      <w:rPr>
        <w:rFonts w:ascii="Arial" w:hAnsi="Arial" w:cs="Arial"/>
        <w:b/>
        <w:bCs/>
        <w:color w:val="6D6E71"/>
        <w:w w:val="75"/>
        <w:sz w:val="21"/>
        <w:szCs w:val="21"/>
      </w:rPr>
    </w:lvl>
    <w:lvl w:ilvl="1">
      <w:numFmt w:val="bullet"/>
      <w:lvlText w:val="•"/>
      <w:lvlJc w:val="left"/>
      <w:pPr>
        <w:ind w:left="2464" w:hanging="341"/>
      </w:pPr>
    </w:lvl>
    <w:lvl w:ilvl="2">
      <w:numFmt w:val="bullet"/>
      <w:lvlText w:val="•"/>
      <w:lvlJc w:val="left"/>
      <w:pPr>
        <w:ind w:left="3469" w:hanging="341"/>
      </w:pPr>
    </w:lvl>
    <w:lvl w:ilvl="3">
      <w:numFmt w:val="bullet"/>
      <w:lvlText w:val="•"/>
      <w:lvlJc w:val="left"/>
      <w:pPr>
        <w:ind w:left="4473" w:hanging="341"/>
      </w:pPr>
    </w:lvl>
    <w:lvl w:ilvl="4">
      <w:numFmt w:val="bullet"/>
      <w:lvlText w:val="•"/>
      <w:lvlJc w:val="left"/>
      <w:pPr>
        <w:ind w:left="5478" w:hanging="341"/>
      </w:pPr>
    </w:lvl>
    <w:lvl w:ilvl="5">
      <w:numFmt w:val="bullet"/>
      <w:lvlText w:val="•"/>
      <w:lvlJc w:val="left"/>
      <w:pPr>
        <w:ind w:left="6482" w:hanging="341"/>
      </w:pPr>
    </w:lvl>
    <w:lvl w:ilvl="6">
      <w:numFmt w:val="bullet"/>
      <w:lvlText w:val="•"/>
      <w:lvlJc w:val="left"/>
      <w:pPr>
        <w:ind w:left="7487" w:hanging="341"/>
      </w:pPr>
    </w:lvl>
    <w:lvl w:ilvl="7">
      <w:numFmt w:val="bullet"/>
      <w:lvlText w:val="•"/>
      <w:lvlJc w:val="left"/>
      <w:pPr>
        <w:ind w:left="8491" w:hanging="341"/>
      </w:pPr>
    </w:lvl>
    <w:lvl w:ilvl="8">
      <w:numFmt w:val="bullet"/>
      <w:lvlText w:val="•"/>
      <w:lvlJc w:val="left"/>
      <w:pPr>
        <w:ind w:left="9496" w:hanging="341"/>
      </w:pPr>
    </w:lvl>
  </w:abstractNum>
  <w:abstractNum w:abstractNumId="2" w15:restartNumberingAfterBreak="0">
    <w:nsid w:val="00000464"/>
    <w:multiLevelType w:val="multilevel"/>
    <w:tmpl w:val="000008E7"/>
    <w:lvl w:ilvl="0">
      <w:start w:val="1"/>
      <w:numFmt w:val="decimal"/>
      <w:lvlText w:val="%1."/>
      <w:lvlJc w:val="left"/>
      <w:pPr>
        <w:ind w:left="1351" w:hanging="341"/>
      </w:pPr>
      <w:rPr>
        <w:rFonts w:ascii="Arial" w:hAnsi="Arial" w:cs="Arial"/>
        <w:b/>
        <w:bCs/>
        <w:color w:val="6D6E71"/>
        <w:w w:val="75"/>
        <w:sz w:val="21"/>
        <w:szCs w:val="21"/>
      </w:rPr>
    </w:lvl>
    <w:lvl w:ilvl="1">
      <w:numFmt w:val="bullet"/>
      <w:lvlText w:val="•"/>
      <w:lvlJc w:val="left"/>
      <w:pPr>
        <w:ind w:left="2374" w:hanging="341"/>
      </w:pPr>
    </w:lvl>
    <w:lvl w:ilvl="2">
      <w:numFmt w:val="bullet"/>
      <w:lvlText w:val="•"/>
      <w:lvlJc w:val="left"/>
      <w:pPr>
        <w:ind w:left="3389" w:hanging="341"/>
      </w:pPr>
    </w:lvl>
    <w:lvl w:ilvl="3">
      <w:numFmt w:val="bullet"/>
      <w:lvlText w:val="•"/>
      <w:lvlJc w:val="left"/>
      <w:pPr>
        <w:ind w:left="4403" w:hanging="341"/>
      </w:pPr>
    </w:lvl>
    <w:lvl w:ilvl="4">
      <w:numFmt w:val="bullet"/>
      <w:lvlText w:val="•"/>
      <w:lvlJc w:val="left"/>
      <w:pPr>
        <w:ind w:left="5418" w:hanging="341"/>
      </w:pPr>
    </w:lvl>
    <w:lvl w:ilvl="5">
      <w:numFmt w:val="bullet"/>
      <w:lvlText w:val="•"/>
      <w:lvlJc w:val="left"/>
      <w:pPr>
        <w:ind w:left="6432" w:hanging="341"/>
      </w:pPr>
    </w:lvl>
    <w:lvl w:ilvl="6">
      <w:numFmt w:val="bullet"/>
      <w:lvlText w:val="•"/>
      <w:lvlJc w:val="left"/>
      <w:pPr>
        <w:ind w:left="7447" w:hanging="341"/>
      </w:pPr>
    </w:lvl>
    <w:lvl w:ilvl="7">
      <w:numFmt w:val="bullet"/>
      <w:lvlText w:val="•"/>
      <w:lvlJc w:val="left"/>
      <w:pPr>
        <w:ind w:left="8461" w:hanging="341"/>
      </w:pPr>
    </w:lvl>
    <w:lvl w:ilvl="8">
      <w:numFmt w:val="bullet"/>
      <w:lvlText w:val="•"/>
      <w:lvlJc w:val="left"/>
      <w:pPr>
        <w:ind w:left="9476" w:hanging="341"/>
      </w:pPr>
    </w:lvl>
  </w:abstractNum>
  <w:abstractNum w:abstractNumId="3" w15:restartNumberingAfterBreak="0">
    <w:nsid w:val="00000469"/>
    <w:multiLevelType w:val="multilevel"/>
    <w:tmpl w:val="000008EC"/>
    <w:lvl w:ilvl="0">
      <w:start w:val="1"/>
      <w:numFmt w:val="decimal"/>
      <w:lvlText w:val="%1."/>
      <w:lvlJc w:val="left"/>
      <w:pPr>
        <w:ind w:left="1341" w:hanging="218"/>
      </w:pPr>
      <w:rPr>
        <w:rFonts w:ascii="Minion Pro" w:hAnsi="Minion Pro" w:cs="Minion Pro"/>
        <w:b/>
        <w:bCs/>
        <w:color w:val="231F20"/>
        <w:w w:val="101"/>
        <w:sz w:val="22"/>
        <w:szCs w:val="22"/>
      </w:rPr>
    </w:lvl>
    <w:lvl w:ilvl="1">
      <w:numFmt w:val="bullet"/>
      <w:lvlText w:val="•"/>
      <w:lvlJc w:val="left"/>
      <w:pPr>
        <w:ind w:left="2356" w:hanging="218"/>
      </w:pPr>
    </w:lvl>
    <w:lvl w:ilvl="2">
      <w:numFmt w:val="bullet"/>
      <w:lvlText w:val="•"/>
      <w:lvlJc w:val="left"/>
      <w:pPr>
        <w:ind w:left="3373" w:hanging="218"/>
      </w:pPr>
    </w:lvl>
    <w:lvl w:ilvl="3">
      <w:numFmt w:val="bullet"/>
      <w:lvlText w:val="•"/>
      <w:lvlJc w:val="left"/>
      <w:pPr>
        <w:ind w:left="4389" w:hanging="218"/>
      </w:pPr>
    </w:lvl>
    <w:lvl w:ilvl="4">
      <w:numFmt w:val="bullet"/>
      <w:lvlText w:val="•"/>
      <w:lvlJc w:val="left"/>
      <w:pPr>
        <w:ind w:left="5406" w:hanging="218"/>
      </w:pPr>
    </w:lvl>
    <w:lvl w:ilvl="5">
      <w:numFmt w:val="bullet"/>
      <w:lvlText w:val="•"/>
      <w:lvlJc w:val="left"/>
      <w:pPr>
        <w:ind w:left="6422" w:hanging="218"/>
      </w:pPr>
    </w:lvl>
    <w:lvl w:ilvl="6">
      <w:numFmt w:val="bullet"/>
      <w:lvlText w:val="•"/>
      <w:lvlJc w:val="left"/>
      <w:pPr>
        <w:ind w:left="7439" w:hanging="218"/>
      </w:pPr>
    </w:lvl>
    <w:lvl w:ilvl="7">
      <w:numFmt w:val="bullet"/>
      <w:lvlText w:val="•"/>
      <w:lvlJc w:val="left"/>
      <w:pPr>
        <w:ind w:left="8455" w:hanging="218"/>
      </w:pPr>
    </w:lvl>
    <w:lvl w:ilvl="8">
      <w:numFmt w:val="bullet"/>
      <w:lvlText w:val="•"/>
      <w:lvlJc w:val="left"/>
      <w:pPr>
        <w:ind w:left="9472" w:hanging="218"/>
      </w:pPr>
    </w:lvl>
  </w:abstractNum>
  <w:abstractNum w:abstractNumId="4" w15:restartNumberingAfterBreak="0">
    <w:nsid w:val="0000046A"/>
    <w:multiLevelType w:val="multilevel"/>
    <w:tmpl w:val="000008ED"/>
    <w:lvl w:ilvl="0">
      <w:start w:val="1"/>
      <w:numFmt w:val="decimal"/>
      <w:lvlText w:val="%1."/>
      <w:lvlJc w:val="left"/>
      <w:pPr>
        <w:ind w:left="1228" w:hanging="218"/>
      </w:pPr>
      <w:rPr>
        <w:rFonts w:ascii="Minion Pro" w:hAnsi="Minion Pro" w:cs="Minion Pro"/>
        <w:b/>
        <w:bCs/>
        <w:color w:val="231F20"/>
        <w:w w:val="101"/>
        <w:sz w:val="22"/>
        <w:szCs w:val="22"/>
      </w:rPr>
    </w:lvl>
    <w:lvl w:ilvl="1">
      <w:numFmt w:val="bullet"/>
      <w:lvlText w:val="•"/>
      <w:lvlJc w:val="left"/>
      <w:pPr>
        <w:ind w:left="2248" w:hanging="218"/>
      </w:pPr>
    </w:lvl>
    <w:lvl w:ilvl="2">
      <w:numFmt w:val="bullet"/>
      <w:lvlText w:val="•"/>
      <w:lvlJc w:val="left"/>
      <w:pPr>
        <w:ind w:left="3277" w:hanging="218"/>
      </w:pPr>
    </w:lvl>
    <w:lvl w:ilvl="3">
      <w:numFmt w:val="bullet"/>
      <w:lvlText w:val="•"/>
      <w:lvlJc w:val="left"/>
      <w:pPr>
        <w:ind w:left="4305" w:hanging="218"/>
      </w:pPr>
    </w:lvl>
    <w:lvl w:ilvl="4">
      <w:numFmt w:val="bullet"/>
      <w:lvlText w:val="•"/>
      <w:lvlJc w:val="left"/>
      <w:pPr>
        <w:ind w:left="5334" w:hanging="218"/>
      </w:pPr>
    </w:lvl>
    <w:lvl w:ilvl="5">
      <w:numFmt w:val="bullet"/>
      <w:lvlText w:val="•"/>
      <w:lvlJc w:val="left"/>
      <w:pPr>
        <w:ind w:left="6362" w:hanging="218"/>
      </w:pPr>
    </w:lvl>
    <w:lvl w:ilvl="6">
      <w:numFmt w:val="bullet"/>
      <w:lvlText w:val="•"/>
      <w:lvlJc w:val="left"/>
      <w:pPr>
        <w:ind w:left="7391" w:hanging="218"/>
      </w:pPr>
    </w:lvl>
    <w:lvl w:ilvl="7">
      <w:numFmt w:val="bullet"/>
      <w:lvlText w:val="•"/>
      <w:lvlJc w:val="left"/>
      <w:pPr>
        <w:ind w:left="8419" w:hanging="218"/>
      </w:pPr>
    </w:lvl>
    <w:lvl w:ilvl="8">
      <w:numFmt w:val="bullet"/>
      <w:lvlText w:val="•"/>
      <w:lvlJc w:val="left"/>
      <w:pPr>
        <w:ind w:left="9448" w:hanging="218"/>
      </w:pPr>
    </w:lvl>
  </w:abstractNum>
  <w:abstractNum w:abstractNumId="5" w15:restartNumberingAfterBreak="0">
    <w:nsid w:val="0000046E"/>
    <w:multiLevelType w:val="multilevel"/>
    <w:tmpl w:val="000008F1"/>
    <w:lvl w:ilvl="0">
      <w:start w:val="1"/>
      <w:numFmt w:val="decimal"/>
      <w:lvlText w:val="%1."/>
      <w:lvlJc w:val="left"/>
      <w:pPr>
        <w:ind w:left="1464" w:hanging="341"/>
      </w:pPr>
      <w:rPr>
        <w:rFonts w:ascii="Arial" w:hAnsi="Arial" w:cs="Arial"/>
        <w:b/>
        <w:bCs/>
        <w:color w:val="6D6E71"/>
        <w:w w:val="75"/>
        <w:sz w:val="21"/>
        <w:szCs w:val="21"/>
      </w:rPr>
    </w:lvl>
    <w:lvl w:ilvl="1">
      <w:numFmt w:val="bullet"/>
      <w:lvlText w:val="•"/>
      <w:lvlJc w:val="left"/>
      <w:pPr>
        <w:ind w:left="2464" w:hanging="341"/>
      </w:pPr>
    </w:lvl>
    <w:lvl w:ilvl="2">
      <w:numFmt w:val="bullet"/>
      <w:lvlText w:val="•"/>
      <w:lvlJc w:val="left"/>
      <w:pPr>
        <w:ind w:left="3469" w:hanging="341"/>
      </w:pPr>
    </w:lvl>
    <w:lvl w:ilvl="3">
      <w:numFmt w:val="bullet"/>
      <w:lvlText w:val="•"/>
      <w:lvlJc w:val="left"/>
      <w:pPr>
        <w:ind w:left="4473" w:hanging="341"/>
      </w:pPr>
    </w:lvl>
    <w:lvl w:ilvl="4">
      <w:numFmt w:val="bullet"/>
      <w:lvlText w:val="•"/>
      <w:lvlJc w:val="left"/>
      <w:pPr>
        <w:ind w:left="5478" w:hanging="341"/>
      </w:pPr>
    </w:lvl>
    <w:lvl w:ilvl="5">
      <w:numFmt w:val="bullet"/>
      <w:lvlText w:val="•"/>
      <w:lvlJc w:val="left"/>
      <w:pPr>
        <w:ind w:left="6482" w:hanging="341"/>
      </w:pPr>
    </w:lvl>
    <w:lvl w:ilvl="6">
      <w:numFmt w:val="bullet"/>
      <w:lvlText w:val="•"/>
      <w:lvlJc w:val="left"/>
      <w:pPr>
        <w:ind w:left="7487" w:hanging="341"/>
      </w:pPr>
    </w:lvl>
    <w:lvl w:ilvl="7">
      <w:numFmt w:val="bullet"/>
      <w:lvlText w:val="•"/>
      <w:lvlJc w:val="left"/>
      <w:pPr>
        <w:ind w:left="8491" w:hanging="341"/>
      </w:pPr>
    </w:lvl>
    <w:lvl w:ilvl="8">
      <w:numFmt w:val="bullet"/>
      <w:lvlText w:val="•"/>
      <w:lvlJc w:val="left"/>
      <w:pPr>
        <w:ind w:left="9496" w:hanging="341"/>
      </w:pPr>
    </w:lvl>
  </w:abstractNum>
  <w:abstractNum w:abstractNumId="6" w15:restartNumberingAfterBreak="0">
    <w:nsid w:val="0000046F"/>
    <w:multiLevelType w:val="multilevel"/>
    <w:tmpl w:val="000008F2"/>
    <w:lvl w:ilvl="0">
      <w:start w:val="1"/>
      <w:numFmt w:val="decimal"/>
      <w:lvlText w:val="%1."/>
      <w:lvlJc w:val="left"/>
      <w:pPr>
        <w:ind w:left="1351" w:hanging="341"/>
      </w:pPr>
      <w:rPr>
        <w:rFonts w:ascii="Arial" w:hAnsi="Arial" w:cs="Arial"/>
        <w:b/>
        <w:bCs/>
        <w:color w:val="6D6E71"/>
        <w:w w:val="75"/>
        <w:sz w:val="21"/>
        <w:szCs w:val="21"/>
      </w:rPr>
    </w:lvl>
    <w:lvl w:ilvl="1">
      <w:numFmt w:val="bullet"/>
      <w:lvlText w:val="•"/>
      <w:lvlJc w:val="left"/>
      <w:pPr>
        <w:ind w:left="2374" w:hanging="341"/>
      </w:pPr>
    </w:lvl>
    <w:lvl w:ilvl="2">
      <w:numFmt w:val="bullet"/>
      <w:lvlText w:val="•"/>
      <w:lvlJc w:val="left"/>
      <w:pPr>
        <w:ind w:left="3389" w:hanging="341"/>
      </w:pPr>
    </w:lvl>
    <w:lvl w:ilvl="3">
      <w:numFmt w:val="bullet"/>
      <w:lvlText w:val="•"/>
      <w:lvlJc w:val="left"/>
      <w:pPr>
        <w:ind w:left="4403" w:hanging="341"/>
      </w:pPr>
    </w:lvl>
    <w:lvl w:ilvl="4">
      <w:numFmt w:val="bullet"/>
      <w:lvlText w:val="•"/>
      <w:lvlJc w:val="left"/>
      <w:pPr>
        <w:ind w:left="5418" w:hanging="341"/>
      </w:pPr>
    </w:lvl>
    <w:lvl w:ilvl="5">
      <w:numFmt w:val="bullet"/>
      <w:lvlText w:val="•"/>
      <w:lvlJc w:val="left"/>
      <w:pPr>
        <w:ind w:left="6432" w:hanging="341"/>
      </w:pPr>
    </w:lvl>
    <w:lvl w:ilvl="6">
      <w:numFmt w:val="bullet"/>
      <w:lvlText w:val="•"/>
      <w:lvlJc w:val="left"/>
      <w:pPr>
        <w:ind w:left="7447" w:hanging="341"/>
      </w:pPr>
    </w:lvl>
    <w:lvl w:ilvl="7">
      <w:numFmt w:val="bullet"/>
      <w:lvlText w:val="•"/>
      <w:lvlJc w:val="left"/>
      <w:pPr>
        <w:ind w:left="8461" w:hanging="341"/>
      </w:pPr>
    </w:lvl>
    <w:lvl w:ilvl="8">
      <w:numFmt w:val="bullet"/>
      <w:lvlText w:val="•"/>
      <w:lvlJc w:val="left"/>
      <w:pPr>
        <w:ind w:left="9476" w:hanging="341"/>
      </w:pPr>
    </w:lvl>
  </w:abstractNum>
  <w:abstractNum w:abstractNumId="7" w15:restartNumberingAfterBreak="0">
    <w:nsid w:val="15050583"/>
    <w:multiLevelType w:val="hybridMultilevel"/>
    <w:tmpl w:val="413266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D5986"/>
    <w:multiLevelType w:val="multilevel"/>
    <w:tmpl w:val="1EC24A1E"/>
    <w:styleLink w:val="ListeoebvPunkt"/>
    <w:lvl w:ilvl="0">
      <w:start w:val="1"/>
      <w:numFmt w:val="bullet"/>
      <w:pStyle w:val="PTGgrundtextAfzPunktlEzg"/>
      <w:lvlText w:val=""/>
      <w:lvlJc w:val="left"/>
      <w:pPr>
        <w:ind w:left="340" w:hanging="340"/>
      </w:pPr>
      <w:rPr>
        <w:rFonts w:ascii="Wingdings" w:hAnsi="Wingdings" w:hint="default"/>
        <w:color w:val="595959" w:themeColor="text1" w:themeTint="A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0D759A"/>
    <w:multiLevelType w:val="hybridMultilevel"/>
    <w:tmpl w:val="BAE801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CF3A0B"/>
    <w:multiLevelType w:val="hybridMultilevel"/>
    <w:tmpl w:val="FFBA4576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410B75FD"/>
    <w:multiLevelType w:val="hybridMultilevel"/>
    <w:tmpl w:val="0F7A424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7454047B"/>
    <w:multiLevelType w:val="hybridMultilevel"/>
    <w:tmpl w:val="FFBA4576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 w15:restartNumberingAfterBreak="0">
    <w:nsid w:val="77C638CA"/>
    <w:multiLevelType w:val="hybridMultilevel"/>
    <w:tmpl w:val="3246382A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7F1F15C7"/>
    <w:multiLevelType w:val="multilevel"/>
    <w:tmpl w:val="1EC24A1E"/>
    <w:numStyleLink w:val="ListeoebvPunkt"/>
  </w:abstractNum>
  <w:num w:numId="1">
    <w:abstractNumId w:val="8"/>
  </w:num>
  <w:num w:numId="2">
    <w:abstractNumId w:val="14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9"/>
  </w:num>
  <w:num w:numId="12">
    <w:abstractNumId w:val="12"/>
  </w:num>
  <w:num w:numId="13">
    <w:abstractNumId w:val="11"/>
  </w:num>
  <w:num w:numId="14">
    <w:abstractNumId w:val="13"/>
  </w:num>
  <w:num w:numId="15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13EB"/>
    <w:rsid w:val="00004BAB"/>
    <w:rsid w:val="00027425"/>
    <w:rsid w:val="00030F7F"/>
    <w:rsid w:val="0003495B"/>
    <w:rsid w:val="00041C1F"/>
    <w:rsid w:val="0004631E"/>
    <w:rsid w:val="00050C21"/>
    <w:rsid w:val="000572A7"/>
    <w:rsid w:val="0007463D"/>
    <w:rsid w:val="00076D79"/>
    <w:rsid w:val="000777BA"/>
    <w:rsid w:val="00090E61"/>
    <w:rsid w:val="00093585"/>
    <w:rsid w:val="000944E0"/>
    <w:rsid w:val="000A3749"/>
    <w:rsid w:val="000B74D5"/>
    <w:rsid w:val="000C358D"/>
    <w:rsid w:val="000D3625"/>
    <w:rsid w:val="000E246B"/>
    <w:rsid w:val="00102B04"/>
    <w:rsid w:val="0011025B"/>
    <w:rsid w:val="001111D3"/>
    <w:rsid w:val="00112F08"/>
    <w:rsid w:val="001145B6"/>
    <w:rsid w:val="00117A4F"/>
    <w:rsid w:val="00120ED7"/>
    <w:rsid w:val="00125375"/>
    <w:rsid w:val="00125FFB"/>
    <w:rsid w:val="001341FB"/>
    <w:rsid w:val="00143D64"/>
    <w:rsid w:val="00143D9F"/>
    <w:rsid w:val="0014784E"/>
    <w:rsid w:val="00151E83"/>
    <w:rsid w:val="00152168"/>
    <w:rsid w:val="001612CF"/>
    <w:rsid w:val="0016168D"/>
    <w:rsid w:val="00164654"/>
    <w:rsid w:val="0017566C"/>
    <w:rsid w:val="00175D81"/>
    <w:rsid w:val="00192F44"/>
    <w:rsid w:val="001937CB"/>
    <w:rsid w:val="001B62DC"/>
    <w:rsid w:val="001B7AF4"/>
    <w:rsid w:val="001C3D4F"/>
    <w:rsid w:val="001C4E16"/>
    <w:rsid w:val="001E4B43"/>
    <w:rsid w:val="001F2C5E"/>
    <w:rsid w:val="001F3D0C"/>
    <w:rsid w:val="00202750"/>
    <w:rsid w:val="002079E1"/>
    <w:rsid w:val="00216711"/>
    <w:rsid w:val="00226369"/>
    <w:rsid w:val="0025691F"/>
    <w:rsid w:val="00260F0C"/>
    <w:rsid w:val="002627CC"/>
    <w:rsid w:val="00263C34"/>
    <w:rsid w:val="00292118"/>
    <w:rsid w:val="00292E3E"/>
    <w:rsid w:val="002A1401"/>
    <w:rsid w:val="002A4216"/>
    <w:rsid w:val="002A721C"/>
    <w:rsid w:val="002C26FD"/>
    <w:rsid w:val="002F0009"/>
    <w:rsid w:val="002F01C5"/>
    <w:rsid w:val="002F687F"/>
    <w:rsid w:val="002F7B3F"/>
    <w:rsid w:val="003109C3"/>
    <w:rsid w:val="00312D3A"/>
    <w:rsid w:val="00313478"/>
    <w:rsid w:val="00316068"/>
    <w:rsid w:val="00324346"/>
    <w:rsid w:val="00326898"/>
    <w:rsid w:val="003350C5"/>
    <w:rsid w:val="00341997"/>
    <w:rsid w:val="003518E7"/>
    <w:rsid w:val="003547FF"/>
    <w:rsid w:val="00355846"/>
    <w:rsid w:val="00367A03"/>
    <w:rsid w:val="00381774"/>
    <w:rsid w:val="00386066"/>
    <w:rsid w:val="00394A61"/>
    <w:rsid w:val="00396599"/>
    <w:rsid w:val="003A01A0"/>
    <w:rsid w:val="003B0515"/>
    <w:rsid w:val="003B1691"/>
    <w:rsid w:val="003C3EFB"/>
    <w:rsid w:val="003D4574"/>
    <w:rsid w:val="003D586A"/>
    <w:rsid w:val="003D7077"/>
    <w:rsid w:val="003E431A"/>
    <w:rsid w:val="003F2B57"/>
    <w:rsid w:val="00430FD7"/>
    <w:rsid w:val="00440824"/>
    <w:rsid w:val="004409F5"/>
    <w:rsid w:val="004412C2"/>
    <w:rsid w:val="00441484"/>
    <w:rsid w:val="004579F8"/>
    <w:rsid w:val="00457A6F"/>
    <w:rsid w:val="0048135C"/>
    <w:rsid w:val="0048665C"/>
    <w:rsid w:val="00492224"/>
    <w:rsid w:val="0049485C"/>
    <w:rsid w:val="004A1267"/>
    <w:rsid w:val="004B3A39"/>
    <w:rsid w:val="004C0AD6"/>
    <w:rsid w:val="004C2290"/>
    <w:rsid w:val="004C6875"/>
    <w:rsid w:val="004D1186"/>
    <w:rsid w:val="0051715A"/>
    <w:rsid w:val="00530B30"/>
    <w:rsid w:val="005367A8"/>
    <w:rsid w:val="00544D92"/>
    <w:rsid w:val="00544DED"/>
    <w:rsid w:val="00554DE8"/>
    <w:rsid w:val="00564E94"/>
    <w:rsid w:val="00566124"/>
    <w:rsid w:val="005809F3"/>
    <w:rsid w:val="00582779"/>
    <w:rsid w:val="0059290A"/>
    <w:rsid w:val="00596DB6"/>
    <w:rsid w:val="005974DD"/>
    <w:rsid w:val="005A1F46"/>
    <w:rsid w:val="005A7946"/>
    <w:rsid w:val="005B3289"/>
    <w:rsid w:val="005B36DF"/>
    <w:rsid w:val="005B7355"/>
    <w:rsid w:val="005C3E3A"/>
    <w:rsid w:val="005C6922"/>
    <w:rsid w:val="005D6FFC"/>
    <w:rsid w:val="005F15F0"/>
    <w:rsid w:val="00617C54"/>
    <w:rsid w:val="0062330A"/>
    <w:rsid w:val="00623FFE"/>
    <w:rsid w:val="00624775"/>
    <w:rsid w:val="006347B7"/>
    <w:rsid w:val="0064778A"/>
    <w:rsid w:val="0065343C"/>
    <w:rsid w:val="00676148"/>
    <w:rsid w:val="0067671D"/>
    <w:rsid w:val="006833F4"/>
    <w:rsid w:val="00685FAE"/>
    <w:rsid w:val="006D4970"/>
    <w:rsid w:val="006D58CD"/>
    <w:rsid w:val="006E5124"/>
    <w:rsid w:val="006E6675"/>
    <w:rsid w:val="006F56EA"/>
    <w:rsid w:val="007044EB"/>
    <w:rsid w:val="007079AA"/>
    <w:rsid w:val="007113DB"/>
    <w:rsid w:val="007124AF"/>
    <w:rsid w:val="007150A8"/>
    <w:rsid w:val="00730028"/>
    <w:rsid w:val="00730A4A"/>
    <w:rsid w:val="007310C2"/>
    <w:rsid w:val="0073696E"/>
    <w:rsid w:val="00746884"/>
    <w:rsid w:val="00747460"/>
    <w:rsid w:val="007478C5"/>
    <w:rsid w:val="00753087"/>
    <w:rsid w:val="00753CB6"/>
    <w:rsid w:val="00762430"/>
    <w:rsid w:val="00767C84"/>
    <w:rsid w:val="00770342"/>
    <w:rsid w:val="00770E9F"/>
    <w:rsid w:val="0077329C"/>
    <w:rsid w:val="00775407"/>
    <w:rsid w:val="00776347"/>
    <w:rsid w:val="00777671"/>
    <w:rsid w:val="00781CAC"/>
    <w:rsid w:val="00783464"/>
    <w:rsid w:val="0078700F"/>
    <w:rsid w:val="007876C0"/>
    <w:rsid w:val="007922ED"/>
    <w:rsid w:val="007A1094"/>
    <w:rsid w:val="007A3AF0"/>
    <w:rsid w:val="007A3DE0"/>
    <w:rsid w:val="007A41EF"/>
    <w:rsid w:val="007A44CE"/>
    <w:rsid w:val="007B22C7"/>
    <w:rsid w:val="007E227F"/>
    <w:rsid w:val="007E6D64"/>
    <w:rsid w:val="007F4A3F"/>
    <w:rsid w:val="00803675"/>
    <w:rsid w:val="00807564"/>
    <w:rsid w:val="00811D33"/>
    <w:rsid w:val="00816105"/>
    <w:rsid w:val="0082571F"/>
    <w:rsid w:val="00825CBD"/>
    <w:rsid w:val="00842E0A"/>
    <w:rsid w:val="00851275"/>
    <w:rsid w:val="008535E0"/>
    <w:rsid w:val="008628B8"/>
    <w:rsid w:val="00863D65"/>
    <w:rsid w:val="0086661E"/>
    <w:rsid w:val="00867948"/>
    <w:rsid w:val="00871401"/>
    <w:rsid w:val="00873B3E"/>
    <w:rsid w:val="008741F3"/>
    <w:rsid w:val="008822AA"/>
    <w:rsid w:val="008904F8"/>
    <w:rsid w:val="008A464A"/>
    <w:rsid w:val="008A5B26"/>
    <w:rsid w:val="008A5C31"/>
    <w:rsid w:val="008A70FB"/>
    <w:rsid w:val="008C0D96"/>
    <w:rsid w:val="008C28BC"/>
    <w:rsid w:val="008E2286"/>
    <w:rsid w:val="008E3D27"/>
    <w:rsid w:val="008E62C5"/>
    <w:rsid w:val="008E76A1"/>
    <w:rsid w:val="008F35A1"/>
    <w:rsid w:val="008F7CCF"/>
    <w:rsid w:val="00901C94"/>
    <w:rsid w:val="009037B6"/>
    <w:rsid w:val="00906580"/>
    <w:rsid w:val="009223FC"/>
    <w:rsid w:val="00947EA4"/>
    <w:rsid w:val="00963C0A"/>
    <w:rsid w:val="009649E4"/>
    <w:rsid w:val="009724C6"/>
    <w:rsid w:val="009826D5"/>
    <w:rsid w:val="00987884"/>
    <w:rsid w:val="00990FA7"/>
    <w:rsid w:val="009A3248"/>
    <w:rsid w:val="009B1A73"/>
    <w:rsid w:val="009C0535"/>
    <w:rsid w:val="009C7B7D"/>
    <w:rsid w:val="009D1079"/>
    <w:rsid w:val="009D65EB"/>
    <w:rsid w:val="009E1086"/>
    <w:rsid w:val="009E2733"/>
    <w:rsid w:val="009F0270"/>
    <w:rsid w:val="009F136F"/>
    <w:rsid w:val="00A0373F"/>
    <w:rsid w:val="00A05139"/>
    <w:rsid w:val="00A10341"/>
    <w:rsid w:val="00A1252D"/>
    <w:rsid w:val="00A14DB5"/>
    <w:rsid w:val="00A31868"/>
    <w:rsid w:val="00A32299"/>
    <w:rsid w:val="00A46E9F"/>
    <w:rsid w:val="00A50D25"/>
    <w:rsid w:val="00A73CDC"/>
    <w:rsid w:val="00A81E37"/>
    <w:rsid w:val="00A865B9"/>
    <w:rsid w:val="00A95B88"/>
    <w:rsid w:val="00AA0826"/>
    <w:rsid w:val="00AB13EB"/>
    <w:rsid w:val="00AB17D1"/>
    <w:rsid w:val="00AD3613"/>
    <w:rsid w:val="00AD3D47"/>
    <w:rsid w:val="00AD6B11"/>
    <w:rsid w:val="00AE6593"/>
    <w:rsid w:val="00AF058E"/>
    <w:rsid w:val="00AF193C"/>
    <w:rsid w:val="00AF3572"/>
    <w:rsid w:val="00B00584"/>
    <w:rsid w:val="00B03358"/>
    <w:rsid w:val="00B06D94"/>
    <w:rsid w:val="00B21B51"/>
    <w:rsid w:val="00B30693"/>
    <w:rsid w:val="00B4267F"/>
    <w:rsid w:val="00B457B2"/>
    <w:rsid w:val="00B665D0"/>
    <w:rsid w:val="00B97131"/>
    <w:rsid w:val="00B97C2C"/>
    <w:rsid w:val="00BB1D76"/>
    <w:rsid w:val="00BC08F5"/>
    <w:rsid w:val="00BE38CE"/>
    <w:rsid w:val="00BE5182"/>
    <w:rsid w:val="00BF4660"/>
    <w:rsid w:val="00BF52BE"/>
    <w:rsid w:val="00BF56A7"/>
    <w:rsid w:val="00C100F6"/>
    <w:rsid w:val="00C1158A"/>
    <w:rsid w:val="00C13395"/>
    <w:rsid w:val="00C341DC"/>
    <w:rsid w:val="00C408AC"/>
    <w:rsid w:val="00C65CB5"/>
    <w:rsid w:val="00C67D69"/>
    <w:rsid w:val="00C71FA4"/>
    <w:rsid w:val="00C72AA5"/>
    <w:rsid w:val="00C7498E"/>
    <w:rsid w:val="00C768A4"/>
    <w:rsid w:val="00C953DE"/>
    <w:rsid w:val="00C96AC6"/>
    <w:rsid w:val="00CA18C7"/>
    <w:rsid w:val="00CA3DC0"/>
    <w:rsid w:val="00CB54F2"/>
    <w:rsid w:val="00CB6972"/>
    <w:rsid w:val="00CD090A"/>
    <w:rsid w:val="00CD0EF3"/>
    <w:rsid w:val="00CD5498"/>
    <w:rsid w:val="00CD5974"/>
    <w:rsid w:val="00CD61AD"/>
    <w:rsid w:val="00CD661D"/>
    <w:rsid w:val="00CE5177"/>
    <w:rsid w:val="00CF306E"/>
    <w:rsid w:val="00CF33C3"/>
    <w:rsid w:val="00D01118"/>
    <w:rsid w:val="00D04719"/>
    <w:rsid w:val="00D061BC"/>
    <w:rsid w:val="00D150B1"/>
    <w:rsid w:val="00D1688D"/>
    <w:rsid w:val="00D3694E"/>
    <w:rsid w:val="00D41AF4"/>
    <w:rsid w:val="00D6376F"/>
    <w:rsid w:val="00D63C3A"/>
    <w:rsid w:val="00D819C1"/>
    <w:rsid w:val="00D905CA"/>
    <w:rsid w:val="00DA15F1"/>
    <w:rsid w:val="00DA49E0"/>
    <w:rsid w:val="00DA7582"/>
    <w:rsid w:val="00DA7E75"/>
    <w:rsid w:val="00DB0D93"/>
    <w:rsid w:val="00DB14EB"/>
    <w:rsid w:val="00DB1717"/>
    <w:rsid w:val="00DB1AEE"/>
    <w:rsid w:val="00DB2124"/>
    <w:rsid w:val="00DB55B7"/>
    <w:rsid w:val="00DC5A89"/>
    <w:rsid w:val="00DE21A6"/>
    <w:rsid w:val="00DE2249"/>
    <w:rsid w:val="00DE23D5"/>
    <w:rsid w:val="00DF014B"/>
    <w:rsid w:val="00DF24C3"/>
    <w:rsid w:val="00DF6ADA"/>
    <w:rsid w:val="00DF7649"/>
    <w:rsid w:val="00DF7E71"/>
    <w:rsid w:val="00E03AAC"/>
    <w:rsid w:val="00E1593C"/>
    <w:rsid w:val="00E16C50"/>
    <w:rsid w:val="00E20CDE"/>
    <w:rsid w:val="00E220C4"/>
    <w:rsid w:val="00E244CE"/>
    <w:rsid w:val="00E321D4"/>
    <w:rsid w:val="00E44249"/>
    <w:rsid w:val="00E576C1"/>
    <w:rsid w:val="00E74BAC"/>
    <w:rsid w:val="00E907A6"/>
    <w:rsid w:val="00E91495"/>
    <w:rsid w:val="00E96484"/>
    <w:rsid w:val="00EA6DA6"/>
    <w:rsid w:val="00EB3989"/>
    <w:rsid w:val="00EB6455"/>
    <w:rsid w:val="00EC17D6"/>
    <w:rsid w:val="00EC54D0"/>
    <w:rsid w:val="00ED0530"/>
    <w:rsid w:val="00EE6492"/>
    <w:rsid w:val="00EF4193"/>
    <w:rsid w:val="00EF5CDE"/>
    <w:rsid w:val="00F00B7F"/>
    <w:rsid w:val="00F13451"/>
    <w:rsid w:val="00F140EF"/>
    <w:rsid w:val="00F159B7"/>
    <w:rsid w:val="00F247AD"/>
    <w:rsid w:val="00F263D2"/>
    <w:rsid w:val="00F364DD"/>
    <w:rsid w:val="00F37E5C"/>
    <w:rsid w:val="00F41A86"/>
    <w:rsid w:val="00F42030"/>
    <w:rsid w:val="00F44C4B"/>
    <w:rsid w:val="00F60B27"/>
    <w:rsid w:val="00F6528D"/>
    <w:rsid w:val="00F675B0"/>
    <w:rsid w:val="00F701D3"/>
    <w:rsid w:val="00F71095"/>
    <w:rsid w:val="00F72970"/>
    <w:rsid w:val="00F75621"/>
    <w:rsid w:val="00F822D7"/>
    <w:rsid w:val="00F8281A"/>
    <w:rsid w:val="00F875FD"/>
    <w:rsid w:val="00F9383E"/>
    <w:rsid w:val="00FA0949"/>
    <w:rsid w:val="00FB100A"/>
    <w:rsid w:val="00FB2672"/>
    <w:rsid w:val="00FC1553"/>
    <w:rsid w:val="00FC3B90"/>
    <w:rsid w:val="00FD5EAA"/>
    <w:rsid w:val="00FD70A4"/>
    <w:rsid w:val="00FF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643E21"/>
  <w15:docId w15:val="{E3ABC39A-9400-452D-BA57-30358F06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B1AEE"/>
    <w:pPr>
      <w:spacing w:line="280" w:lineRule="atLeast"/>
    </w:pPr>
    <w:rPr>
      <w:rFonts w:ascii="Calibri" w:hAnsi="Calibri"/>
      <w:sz w:val="21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3C3EFB"/>
    <w:pPr>
      <w:widowControl w:val="0"/>
      <w:autoSpaceDE w:val="0"/>
      <w:autoSpaceDN w:val="0"/>
      <w:adjustRightInd w:val="0"/>
      <w:spacing w:before="148"/>
      <w:ind w:left="1010"/>
      <w:outlineLvl w:val="0"/>
    </w:pPr>
    <w:rPr>
      <w:rFonts w:ascii="Arial" w:eastAsiaTheme="minorEastAsia" w:hAnsi="Arial" w:cs="Arial"/>
      <w:b/>
      <w:bCs/>
      <w:sz w:val="39"/>
      <w:szCs w:val="39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3C3EFB"/>
    <w:pPr>
      <w:pageBreakBefore/>
      <w:widowControl w:val="0"/>
      <w:autoSpaceDE w:val="0"/>
      <w:autoSpaceDN w:val="0"/>
      <w:adjustRightInd w:val="0"/>
      <w:spacing w:line="334" w:lineRule="exact"/>
      <w:outlineLvl w:val="1"/>
    </w:pPr>
    <w:rPr>
      <w:rFonts w:ascii="Arial" w:eastAsiaTheme="minorEastAsia" w:hAnsi="Arial" w:cs="Arial"/>
      <w:b/>
      <w:bCs/>
      <w:sz w:val="30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1"/>
    <w:qFormat/>
    <w:rsid w:val="003C3EFB"/>
    <w:pPr>
      <w:widowControl w:val="0"/>
      <w:autoSpaceDE w:val="0"/>
      <w:autoSpaceDN w:val="0"/>
      <w:adjustRightInd w:val="0"/>
      <w:spacing w:before="19"/>
      <w:outlineLvl w:val="2"/>
    </w:pPr>
    <w:rPr>
      <w:rFonts w:ascii="Times New Roman" w:eastAsiaTheme="minorEastAsia" w:hAnsi="Times New Roman"/>
      <w:sz w:val="28"/>
      <w:szCs w:val="2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1"/>
    <w:qFormat/>
    <w:rsid w:val="003C3EFB"/>
    <w:pPr>
      <w:widowControl w:val="0"/>
      <w:autoSpaceDE w:val="0"/>
      <w:autoSpaceDN w:val="0"/>
      <w:adjustRightInd w:val="0"/>
      <w:spacing w:before="148"/>
      <w:ind w:left="1228" w:hanging="218"/>
      <w:outlineLvl w:val="3"/>
    </w:pPr>
    <w:rPr>
      <w:rFonts w:ascii="Minion Pro" w:eastAsiaTheme="minorEastAsia" w:hAnsi="Minion Pro" w:cs="Minion Pro"/>
      <w:b/>
      <w:bCs/>
      <w:sz w:val="22"/>
      <w:szCs w:val="22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1"/>
    <w:qFormat/>
    <w:rsid w:val="003C3EFB"/>
    <w:pPr>
      <w:widowControl w:val="0"/>
      <w:autoSpaceDE w:val="0"/>
      <w:autoSpaceDN w:val="0"/>
      <w:adjustRightInd w:val="0"/>
      <w:ind w:left="1124"/>
      <w:outlineLvl w:val="4"/>
    </w:pPr>
    <w:rPr>
      <w:rFonts w:ascii="Minion Pro" w:eastAsiaTheme="minorEastAsia" w:hAnsi="Minion Pro" w:cs="Minion Pro"/>
      <w:sz w:val="22"/>
      <w:szCs w:val="22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1"/>
    <w:qFormat/>
    <w:rsid w:val="003C3EFB"/>
    <w:pPr>
      <w:widowControl w:val="0"/>
      <w:autoSpaceDE w:val="0"/>
      <w:autoSpaceDN w:val="0"/>
      <w:adjustRightInd w:val="0"/>
      <w:ind w:left="1010"/>
      <w:outlineLvl w:val="5"/>
    </w:pPr>
    <w:rPr>
      <w:rFonts w:ascii="Arial" w:eastAsiaTheme="minorEastAsia" w:hAnsi="Arial" w:cs="Arial"/>
      <w:b/>
      <w:bCs/>
      <w:szCs w:val="21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basedOn w:val="PTGgrundtextMaster1GGrundtexte"/>
    <w:rsid w:val="00825CBD"/>
  </w:style>
  <w:style w:type="paragraph" w:styleId="Kopfzeile">
    <w:name w:val="header"/>
    <w:basedOn w:val="Standard"/>
    <w:link w:val="KopfzeileZchn"/>
    <w:uiPriority w:val="99"/>
    <w:rsid w:val="00076D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76D7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076D7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76D79"/>
    <w:rPr>
      <w:rFonts w:ascii="Times New Roman" w:eastAsia="SimSun" w:hAnsi="Times New Roman" w:cs="Times New Roman"/>
      <w:sz w:val="20"/>
      <w:szCs w:val="20"/>
      <w:lang w:eastAsia="zh-CN"/>
    </w:rPr>
  </w:style>
  <w:style w:type="table" w:styleId="Tabellenraster">
    <w:name w:val="Table Grid"/>
    <w:aliases w:val="Tabelle neutral"/>
    <w:basedOn w:val="NormaleTabelle"/>
    <w:rsid w:val="00076D79"/>
    <w:rPr>
      <w:rFonts w:eastAsia="SimSu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U3aufgabenswUUeberschriften">
    <w:name w:val="PT_U_3_aufgaben_sw (U_Ueberschriften)"/>
    <w:uiPriority w:val="99"/>
    <w:rsid w:val="007876C0"/>
    <w:pPr>
      <w:tabs>
        <w:tab w:val="left" w:pos="340"/>
      </w:tabs>
    </w:pPr>
    <w:rPr>
      <w:rFonts w:ascii="Calibri" w:hAnsi="Calibri" w:cs="Calibri"/>
      <w:b/>
      <w:color w:val="595959"/>
      <w:sz w:val="30"/>
      <w:szCs w:val="30"/>
      <w:lang w:val="en-GB"/>
    </w:rPr>
  </w:style>
  <w:style w:type="paragraph" w:customStyle="1" w:styleId="PTAaufgabenabcaNMaster2AAufgaben">
    <w:name w:val="PT_A_aufgaben_abc_aN_Master2 (A_Aufgaben)"/>
    <w:uiPriority w:val="99"/>
    <w:rsid w:val="00381774"/>
    <w:pPr>
      <w:autoSpaceDE w:val="0"/>
      <w:autoSpaceDN w:val="0"/>
      <w:adjustRightInd w:val="0"/>
      <w:spacing w:line="280" w:lineRule="atLeast"/>
    </w:pPr>
    <w:rPr>
      <w:rFonts w:ascii="Calibri" w:hAnsi="Calibri" w:cs="Calibri"/>
      <w:b/>
      <w:color w:val="000000"/>
      <w:sz w:val="21"/>
      <w:szCs w:val="21"/>
      <w:lang w:val="en-GB"/>
    </w:rPr>
  </w:style>
  <w:style w:type="paragraph" w:customStyle="1" w:styleId="PTAaufgabenabcaNoAnAAufgaben">
    <w:name w:val="PT_A_aufgaben_abc_aN_oAn (A_Aufgaben)"/>
    <w:basedOn w:val="PTAaufgabenabcaNMaster2AAufgaben"/>
    <w:uiPriority w:val="99"/>
    <w:rsid w:val="00AB13EB"/>
  </w:style>
  <w:style w:type="paragraph" w:customStyle="1" w:styleId="PTGgrundtextMaster1GGrundtexte">
    <w:name w:val="PT_G_grundtext_Master1 (G_Grundtexte)"/>
    <w:uiPriority w:val="99"/>
    <w:rsid w:val="00EC54D0"/>
    <w:pPr>
      <w:tabs>
        <w:tab w:val="left" w:pos="340"/>
      </w:tabs>
      <w:spacing w:line="283" w:lineRule="atLeast"/>
    </w:pPr>
    <w:rPr>
      <w:rFonts w:ascii="Calibri" w:eastAsia="Times New Roman" w:hAnsi="Calibri" w:cs="Calibri"/>
      <w:color w:val="000000"/>
      <w:sz w:val="21"/>
      <w:szCs w:val="21"/>
      <w:lang w:val="en-GB"/>
    </w:rPr>
  </w:style>
  <w:style w:type="paragraph" w:customStyle="1" w:styleId="PTAaufgabenabcaNmAv25mmoAnAAufgaben">
    <w:name w:val="PT_A_aufgaben_abc_aN_mAv_2.5mm_oAn (A_Aufgaben)"/>
    <w:basedOn w:val="PTAaufgabenabcaNMaster2AAufgaben"/>
    <w:uiPriority w:val="99"/>
    <w:rsid w:val="00AB13EB"/>
    <w:pPr>
      <w:spacing w:before="142"/>
    </w:pPr>
  </w:style>
  <w:style w:type="paragraph" w:customStyle="1" w:styleId="PTGgrundtexthEzg6mAv7">
    <w:name w:val="PT_G_grundtext_hEzg 6 mAv7"/>
    <w:basedOn w:val="PTGgrundtexthEzg6"/>
    <w:qFormat/>
    <w:rsid w:val="004579F8"/>
    <w:pPr>
      <w:spacing w:before="140"/>
    </w:pPr>
  </w:style>
  <w:style w:type="paragraph" w:customStyle="1" w:styleId="PTGloesungsbeispieloRztswGGrundtexte">
    <w:name w:val="PT_G_loesungsbeispiel_oR_zt_sw (G_Grundtexte)"/>
    <w:basedOn w:val="Standard"/>
    <w:uiPriority w:val="99"/>
    <w:rsid w:val="0004631E"/>
    <w:pPr>
      <w:autoSpaceDE w:val="0"/>
      <w:autoSpaceDN w:val="0"/>
      <w:adjustRightInd w:val="0"/>
      <w:spacing w:line="240" w:lineRule="exact"/>
      <w:jc w:val="center"/>
      <w:textAlignment w:val="center"/>
    </w:pPr>
    <w:rPr>
      <w:rFonts w:ascii="Comic Sans MS" w:hAnsi="Comic Sans MS" w:cs="Calibri"/>
      <w:color w:val="595959" w:themeColor="text1" w:themeTint="A6"/>
      <w:sz w:val="24"/>
      <w:szCs w:val="28"/>
      <w:lang w:val="en-GB"/>
    </w:rPr>
  </w:style>
  <w:style w:type="paragraph" w:customStyle="1" w:styleId="PTAaufgabenabcaNmAv5mmAAufgaben">
    <w:name w:val="PT_A_aufgaben_abc_aN_mAv_5mm (A_Aufgaben)"/>
    <w:basedOn w:val="PTAaufgabenabcaNMaster2AAufgaben"/>
    <w:uiPriority w:val="99"/>
    <w:rsid w:val="00AB13EB"/>
    <w:pPr>
      <w:spacing w:before="283"/>
    </w:pPr>
  </w:style>
  <w:style w:type="paragraph" w:customStyle="1" w:styleId="PTAaufgabenabcaNmAv5mmoAnAAufgaben">
    <w:name w:val="PT_A_aufgaben_abc_aN_mAv_5mm_oAn (A_Aufgaben)"/>
    <w:basedOn w:val="PTAaufgabenabcaNMaster2AAufgaben"/>
    <w:uiPriority w:val="99"/>
    <w:rsid w:val="00AB13EB"/>
    <w:pPr>
      <w:spacing w:before="283"/>
    </w:pPr>
  </w:style>
  <w:style w:type="paragraph" w:customStyle="1" w:styleId="PTAaufgabenmE6mmAAufgaben">
    <w:name w:val="PT_A_aufgaben_mE_6mm (A_Aufgaben)"/>
    <w:basedOn w:val="Standard"/>
    <w:uiPriority w:val="99"/>
    <w:rsid w:val="00AB13EB"/>
    <w:pPr>
      <w:tabs>
        <w:tab w:val="left" w:pos="340"/>
      </w:tabs>
      <w:autoSpaceDE w:val="0"/>
      <w:autoSpaceDN w:val="0"/>
      <w:adjustRightInd w:val="0"/>
      <w:spacing w:after="142" w:line="283" w:lineRule="atLeast"/>
      <w:ind w:left="340"/>
      <w:textAlignment w:val="center"/>
    </w:pPr>
    <w:rPr>
      <w:rFonts w:cs="Calibri"/>
      <w:color w:val="000000"/>
      <w:szCs w:val="21"/>
      <w:lang w:val="en-GB"/>
    </w:rPr>
  </w:style>
  <w:style w:type="paragraph" w:customStyle="1" w:styleId="PTAaufgabenaNpktmE6mmoAnAAufgaben">
    <w:name w:val="PT_A_aufgaben_aN_pkt_mE_6mm_oAn (A_Aufgaben)"/>
    <w:basedOn w:val="Standard"/>
    <w:uiPriority w:val="99"/>
    <w:rsid w:val="00AB13EB"/>
    <w:pPr>
      <w:tabs>
        <w:tab w:val="left" w:pos="340"/>
      </w:tabs>
      <w:autoSpaceDE w:val="0"/>
      <w:autoSpaceDN w:val="0"/>
      <w:adjustRightInd w:val="0"/>
      <w:spacing w:line="283" w:lineRule="atLeast"/>
      <w:ind w:left="680" w:hanging="340"/>
      <w:textAlignment w:val="center"/>
    </w:pPr>
    <w:rPr>
      <w:rFonts w:cs="Calibri"/>
      <w:color w:val="000000"/>
      <w:szCs w:val="21"/>
      <w:lang w:val="en-GB"/>
    </w:rPr>
  </w:style>
  <w:style w:type="paragraph" w:customStyle="1" w:styleId="PTGdialognameA10mmGGrundtexte">
    <w:name w:val="PT_G_dialog_name_A_10mm (G_Grundtexte)"/>
    <w:uiPriority w:val="99"/>
    <w:rsid w:val="00B30693"/>
    <w:pPr>
      <w:autoSpaceDE w:val="0"/>
      <w:autoSpaceDN w:val="0"/>
      <w:adjustRightInd w:val="0"/>
      <w:spacing w:line="567" w:lineRule="atLeast"/>
      <w:ind w:left="680" w:hanging="680"/>
    </w:pPr>
    <w:rPr>
      <w:rFonts w:cs="Calibri"/>
      <w:color w:val="000000"/>
      <w:sz w:val="22"/>
      <w:szCs w:val="22"/>
      <w:lang w:val="en-GB"/>
    </w:rPr>
  </w:style>
  <w:style w:type="paragraph" w:customStyle="1" w:styleId="PTTTabellezt">
    <w:name w:val="PT_T_Tabelle zt"/>
    <w:basedOn w:val="KeinAbsatzformat"/>
    <w:uiPriority w:val="99"/>
    <w:rsid w:val="00762430"/>
    <w:pPr>
      <w:spacing w:before="70" w:after="80"/>
      <w:jc w:val="center"/>
    </w:pPr>
  </w:style>
  <w:style w:type="paragraph" w:customStyle="1" w:styleId="PTGgrundtextztGGrundtexte">
    <w:name w:val="PT_G_grundtext_zt (G_Grundtexte)"/>
    <w:basedOn w:val="PTGgrundtextMaster1GGrundtexte"/>
    <w:uiPriority w:val="99"/>
    <w:rsid w:val="00AB13EB"/>
    <w:pPr>
      <w:jc w:val="center"/>
    </w:pPr>
  </w:style>
  <w:style w:type="paragraph" w:customStyle="1" w:styleId="PTMinternetsymbolleisteMMaterialien">
    <w:name w:val="PT_M_internet_symbolleiste (M_Materialien)"/>
    <w:basedOn w:val="KeinAbsatzformat"/>
    <w:uiPriority w:val="99"/>
    <w:rsid w:val="00AB13EB"/>
    <w:pPr>
      <w:suppressAutoHyphens/>
      <w:spacing w:line="255" w:lineRule="atLeast"/>
      <w:jc w:val="right"/>
    </w:pPr>
    <w:rPr>
      <w:rFonts w:ascii="Arial" w:hAnsi="Arial" w:cs="Arial"/>
      <w:sz w:val="18"/>
      <w:szCs w:val="18"/>
      <w:u w:color="000000"/>
    </w:rPr>
  </w:style>
  <w:style w:type="paragraph" w:customStyle="1" w:styleId="PTMinternettextMMaterialien">
    <w:name w:val="PT_M_internet_text (M_Materialien)"/>
    <w:basedOn w:val="PTU1kapiteltitelband34UUeberschriften"/>
    <w:uiPriority w:val="99"/>
    <w:rsid w:val="00B30693"/>
    <w:pPr>
      <w:spacing w:line="250" w:lineRule="atLeast"/>
      <w:ind w:left="113" w:right="113"/>
    </w:pPr>
    <w:rPr>
      <w:rFonts w:ascii="Arial" w:hAnsi="Arial"/>
      <w:b w:val="0"/>
      <w:color w:val="auto"/>
      <w:sz w:val="18"/>
    </w:rPr>
  </w:style>
  <w:style w:type="paragraph" w:customStyle="1" w:styleId="PTMinternettextmAv25mmMMaterialien">
    <w:name w:val="PT_M_internet_text_mAv_2.5mm (M_Materialien)"/>
    <w:basedOn w:val="PTMinternettextMMaterialien"/>
    <w:uiPriority w:val="99"/>
    <w:rsid w:val="001937CB"/>
    <w:pPr>
      <w:suppressAutoHyphens/>
      <w:spacing w:before="142" w:line="255" w:lineRule="atLeast"/>
    </w:pPr>
    <w:rPr>
      <w:rFonts w:cs="Arial"/>
      <w:szCs w:val="18"/>
    </w:rPr>
  </w:style>
  <w:style w:type="paragraph" w:customStyle="1" w:styleId="PTGgrundtextMaster1GGrundtexteZAB10mm">
    <w:name w:val="PT_G_grundtext_Master1 (G_Grundtexte) ZAB 10mm"/>
    <w:basedOn w:val="PTGgrundtextMaster1GGrundtexte"/>
    <w:uiPriority w:val="99"/>
    <w:rsid w:val="00C408AC"/>
    <w:pPr>
      <w:spacing w:line="567" w:lineRule="atLeast"/>
    </w:pPr>
  </w:style>
  <w:style w:type="paragraph" w:customStyle="1" w:styleId="PTMwortvorgabeGREPMMaterialien">
    <w:name w:val="PT_M_wortvorgabe_GREP (M_Materialien)"/>
    <w:basedOn w:val="KeinAbsatzformat"/>
    <w:uiPriority w:val="99"/>
    <w:rsid w:val="00AB13EB"/>
    <w:pPr>
      <w:spacing w:line="255" w:lineRule="atLeast"/>
      <w:ind w:left="57"/>
    </w:pPr>
    <w:rPr>
      <w:sz w:val="19"/>
      <w:szCs w:val="19"/>
    </w:rPr>
  </w:style>
  <w:style w:type="paragraph" w:customStyle="1" w:styleId="PTMlueckennummeraNMMaterialien">
    <w:name w:val="PT_M_lueckennummer_aN (M_Materialien)"/>
    <w:basedOn w:val="KeinAbsatzformat"/>
    <w:uiPriority w:val="99"/>
    <w:rsid w:val="003547FF"/>
    <w:pPr>
      <w:spacing w:line="160" w:lineRule="exact"/>
      <w:jc w:val="center"/>
    </w:pPr>
    <w:rPr>
      <w:b/>
      <w:color w:val="FFFFFF"/>
      <w:sz w:val="15"/>
      <w:szCs w:val="15"/>
    </w:rPr>
  </w:style>
  <w:style w:type="paragraph" w:customStyle="1" w:styleId="PTTTabelle">
    <w:name w:val="PT_T_Tabelle"/>
    <w:basedOn w:val="PTGgrundtextMaster1GGrundtexte"/>
    <w:uiPriority w:val="99"/>
    <w:rsid w:val="004C0AD6"/>
    <w:pPr>
      <w:spacing w:before="70" w:after="80"/>
      <w:ind w:left="85" w:right="85"/>
    </w:pPr>
  </w:style>
  <w:style w:type="character" w:customStyle="1" w:styleId="PTSkrftgSSchriftschnitte">
    <w:name w:val="PT_S_krftg (S_Schriftschnitte)"/>
    <w:uiPriority w:val="99"/>
    <w:rsid w:val="00C953DE"/>
    <w:rPr>
      <w:b/>
      <w:color w:val="595959" w:themeColor="text1" w:themeTint="A6"/>
    </w:rPr>
  </w:style>
  <w:style w:type="table" w:customStyle="1" w:styleId="TaboebvTabelle">
    <w:name w:val="Tab_oebv_Tabelle"/>
    <w:basedOn w:val="NormaleTabelle"/>
    <w:uiPriority w:val="99"/>
    <w:rsid w:val="00DB1717"/>
    <w:tblPr>
      <w:tblBorders>
        <w:top w:val="single" w:sz="8" w:space="0" w:color="808080" w:themeColor="background1" w:themeShade="80"/>
        <w:bottom w:val="single" w:sz="8" w:space="0" w:color="808080" w:themeColor="background1" w:themeShade="80"/>
        <w:insideH w:val="single" w:sz="8" w:space="0" w:color="808080" w:themeColor="background1" w:themeShade="80"/>
        <w:insideV w:val="single" w:sz="8" w:space="0" w:color="808080" w:themeColor="background1" w:themeShade="80"/>
      </w:tblBorders>
      <w:tblCellMar>
        <w:left w:w="0" w:type="dxa"/>
        <w:right w:w="0" w:type="dxa"/>
      </w:tblCellMar>
    </w:tblPr>
  </w:style>
  <w:style w:type="character" w:customStyle="1" w:styleId="PTFgrau123aufgabeFFarben">
    <w:name w:val="PT_F_grau_123_aufgabe (F_Farben)"/>
    <w:uiPriority w:val="99"/>
    <w:rsid w:val="00F13451"/>
    <w:rPr>
      <w:b/>
      <w:color w:val="595959" w:themeColor="text1" w:themeTint="A6"/>
    </w:rPr>
  </w:style>
  <w:style w:type="character" w:customStyle="1" w:styleId="PTSarialboldSSchriftschnitte">
    <w:name w:val="PT_S_arial_bold (S_Schriftschnitte)"/>
    <w:uiPriority w:val="99"/>
    <w:rsid w:val="00AB13EB"/>
    <w:rPr>
      <w:rFonts w:ascii="Arial" w:hAnsi="Arial" w:cs="Arial"/>
      <w:b/>
      <w:bCs/>
    </w:rPr>
  </w:style>
  <w:style w:type="character" w:customStyle="1" w:styleId="PTVSymbolDifferenzierungVVerschiedenes">
    <w:name w:val="PT_V_Symbol_Differenzierung (V_Verschiedenes)"/>
    <w:uiPriority w:val="99"/>
    <w:rsid w:val="007876C0"/>
    <w:rPr>
      <w:rFonts w:eastAsia="Times New Roman"/>
      <w:color w:val="595959"/>
      <w:sz w:val="28"/>
      <w:szCs w:val="56"/>
    </w:rPr>
  </w:style>
  <w:style w:type="paragraph" w:customStyle="1" w:styleId="PTGlesetextlbGGrundtexte">
    <w:name w:val="PT_G_lesetext_lb (G_Grundtexte)"/>
    <w:basedOn w:val="Standard"/>
    <w:uiPriority w:val="99"/>
    <w:rsid w:val="00DB1717"/>
    <w:pPr>
      <w:autoSpaceDE w:val="0"/>
      <w:autoSpaceDN w:val="0"/>
      <w:adjustRightInd w:val="0"/>
      <w:spacing w:line="283" w:lineRule="atLeast"/>
      <w:textAlignment w:val="center"/>
    </w:pPr>
    <w:rPr>
      <w:rFonts w:ascii="Times New Roman" w:hAnsi="Times New Roman"/>
      <w:color w:val="000000"/>
      <w:sz w:val="22"/>
      <w:szCs w:val="22"/>
      <w:lang w:val="en-GB"/>
    </w:rPr>
  </w:style>
  <w:style w:type="character" w:customStyle="1" w:styleId="PTAhakenswAAuszeichnungen">
    <w:name w:val="PT_A_haken_sw (A_Auszeichnungen)"/>
    <w:uiPriority w:val="99"/>
    <w:rsid w:val="00F822D7"/>
    <w:rPr>
      <w:rFonts w:ascii="Wingdings" w:hAnsi="Wingdings" w:cs="Wingdings"/>
      <w:b w:val="0"/>
      <w:color w:val="595959" w:themeColor="text1" w:themeTint="A6"/>
      <w:position w:val="-2"/>
      <w:sz w:val="24"/>
      <w:szCs w:val="24"/>
    </w:rPr>
  </w:style>
  <w:style w:type="paragraph" w:customStyle="1" w:styleId="PTU1kapiteltitelband34UUeberschriften">
    <w:name w:val="PT_U_1_kapiteltitel_band_3_4 (U_Ueberschriften)"/>
    <w:uiPriority w:val="99"/>
    <w:rsid w:val="00125375"/>
    <w:pPr>
      <w:autoSpaceDE w:val="0"/>
      <w:autoSpaceDN w:val="0"/>
      <w:adjustRightInd w:val="0"/>
      <w:spacing w:line="567" w:lineRule="atLeast"/>
    </w:pPr>
    <w:rPr>
      <w:rFonts w:ascii="Calibri" w:hAnsi="Calibri" w:cs="Calibri"/>
      <w:b/>
      <w:color w:val="FFFFFF"/>
      <w:sz w:val="48"/>
      <w:szCs w:val="48"/>
      <w:lang w:val="en-GB"/>
    </w:rPr>
  </w:style>
  <w:style w:type="paragraph" w:customStyle="1" w:styleId="PTMSunitMaster1band34MSMusterseiten">
    <w:name w:val="PT_MS_unit_Master1_band_3_4 (MS_Musterseiten)"/>
    <w:basedOn w:val="Standard"/>
    <w:link w:val="PTMSunitMaster1band34MSMusterseitenZchn"/>
    <w:uiPriority w:val="99"/>
    <w:rsid w:val="00125375"/>
    <w:pPr>
      <w:autoSpaceDE w:val="0"/>
      <w:autoSpaceDN w:val="0"/>
      <w:adjustRightInd w:val="0"/>
      <w:spacing w:line="283" w:lineRule="atLeast"/>
      <w:textAlignment w:val="center"/>
    </w:pPr>
    <w:rPr>
      <w:rFonts w:cs="Calibri"/>
      <w:color w:val="FFFFFF"/>
      <w:sz w:val="28"/>
      <w:szCs w:val="28"/>
      <w:lang w:val="en-GB"/>
    </w:rPr>
  </w:style>
  <w:style w:type="paragraph" w:customStyle="1" w:styleId="PTU0kapitelzifferkleinband34UUeberschriften">
    <w:name w:val="PT_U_0_kapitelziffer_klein_band_3_4 (U_Ueberschriften)"/>
    <w:link w:val="PTU0kapitelzifferkleinband34UUeberschriftenZchn"/>
    <w:uiPriority w:val="99"/>
    <w:rsid w:val="00125375"/>
    <w:pPr>
      <w:autoSpaceDE w:val="0"/>
      <w:autoSpaceDN w:val="0"/>
      <w:adjustRightInd w:val="0"/>
      <w:spacing w:line="387" w:lineRule="atLeast"/>
      <w:textAlignment w:val="center"/>
    </w:pPr>
    <w:rPr>
      <w:rFonts w:ascii="Calibri" w:hAnsi="Calibri" w:cs="Calibri"/>
      <w:color w:val="FFFFFF"/>
      <w:spacing w:val="12"/>
      <w:sz w:val="60"/>
      <w:szCs w:val="60"/>
      <w:lang w:val="en-GB"/>
    </w:rPr>
  </w:style>
  <w:style w:type="character" w:customStyle="1" w:styleId="PTMSunitMaster1band34MSMusterseitenZchn">
    <w:name w:val="PT_MS_unit_Master1_band_3_4 (MS_Musterseiten) Zchn"/>
    <w:basedOn w:val="Absatz-Standardschriftart"/>
    <w:link w:val="PTMSunitMaster1band34MSMusterseiten"/>
    <w:uiPriority w:val="99"/>
    <w:rsid w:val="00125375"/>
    <w:rPr>
      <w:rFonts w:ascii="Calibri" w:hAnsi="Calibri" w:cs="Calibri"/>
      <w:color w:val="FFFFFF"/>
      <w:sz w:val="28"/>
      <w:szCs w:val="28"/>
      <w:lang w:val="en-GB"/>
    </w:rPr>
  </w:style>
  <w:style w:type="character" w:customStyle="1" w:styleId="PTU0kapitelzifferkleinband34UUeberschriftenZchn">
    <w:name w:val="PT_U_0_kapitelziffer_klein_band_3_4 (U_Ueberschriften) Zchn"/>
    <w:basedOn w:val="Absatz-Standardschriftart"/>
    <w:link w:val="PTU0kapitelzifferkleinband34UUeberschriften"/>
    <w:uiPriority w:val="99"/>
    <w:rsid w:val="00125375"/>
    <w:rPr>
      <w:rFonts w:ascii="Calibri" w:hAnsi="Calibri" w:cs="Calibri"/>
      <w:color w:val="FFFFFF"/>
      <w:spacing w:val="12"/>
      <w:sz w:val="60"/>
      <w:szCs w:val="60"/>
      <w:lang w:val="en-GB"/>
    </w:rPr>
  </w:style>
  <w:style w:type="table" w:customStyle="1" w:styleId="TaboebvoL">
    <w:name w:val="Tab_oebv_oL"/>
    <w:basedOn w:val="NormaleTabelle"/>
    <w:uiPriority w:val="99"/>
    <w:rsid w:val="001937CB"/>
    <w:tblPr>
      <w:tblCellMar>
        <w:left w:w="0" w:type="dxa"/>
        <w:right w:w="0" w:type="dxa"/>
      </w:tblCellMar>
    </w:tblPr>
  </w:style>
  <w:style w:type="paragraph" w:customStyle="1" w:styleId="PTAloesungsbeispielgrau10mm">
    <w:name w:val="PT_A_loesungsbeispiel_grau 10mm"/>
    <w:link w:val="PTAloesungsbeispielgrau10mmZchn"/>
    <w:qFormat/>
    <w:rsid w:val="008904F8"/>
    <w:pPr>
      <w:spacing w:line="567" w:lineRule="atLeast"/>
    </w:pPr>
    <w:rPr>
      <w:rFonts w:ascii="Comic Sans MS" w:eastAsia="Times New Roman" w:hAnsi="Comic Sans MS" w:cs="Calibri"/>
      <w:color w:val="595959" w:themeColor="text1" w:themeTint="A6"/>
      <w:sz w:val="24"/>
      <w:szCs w:val="21"/>
      <w:u w:val="single"/>
      <w:lang w:val="en-GB"/>
    </w:rPr>
  </w:style>
  <w:style w:type="character" w:customStyle="1" w:styleId="PTAloesungsbeispielgrau10mmZchn">
    <w:name w:val="PT_A_loesungsbeispiel_grau 10mm Zchn"/>
    <w:basedOn w:val="Absatz-Standardschriftart"/>
    <w:link w:val="PTAloesungsbeispielgrau10mm"/>
    <w:rsid w:val="008904F8"/>
    <w:rPr>
      <w:rFonts w:ascii="Comic Sans MS" w:eastAsia="Times New Roman" w:hAnsi="Comic Sans MS" w:cs="Calibri"/>
      <w:color w:val="595959" w:themeColor="text1" w:themeTint="A6"/>
      <w:sz w:val="24"/>
      <w:szCs w:val="21"/>
      <w:u w:val="single"/>
      <w:lang w:val="en-GB"/>
    </w:rPr>
  </w:style>
  <w:style w:type="paragraph" w:customStyle="1" w:styleId="PTAaufgabennummeraNAAufgaben">
    <w:name w:val="PT_A_aufgabennummer_aN (A_Aufgaben)"/>
    <w:uiPriority w:val="99"/>
    <w:rsid w:val="00842E0A"/>
    <w:pPr>
      <w:adjustRightInd w:val="0"/>
      <w:spacing w:line="380" w:lineRule="exact"/>
      <w:jc w:val="center"/>
    </w:pPr>
    <w:rPr>
      <w:rFonts w:ascii="Calibri" w:hAnsi="Calibri" w:cs="Calibri"/>
      <w:b/>
      <w:bCs/>
      <w:color w:val="FFFFFF"/>
      <w:sz w:val="36"/>
      <w:szCs w:val="36"/>
      <w:lang w:val="en-GB"/>
    </w:rPr>
  </w:style>
  <w:style w:type="paragraph" w:customStyle="1" w:styleId="PTMlehrerverweisMMaterialien">
    <w:name w:val="PT_M_lehrerverweis (M_Materialien)"/>
    <w:basedOn w:val="KeinAbsatzformat"/>
    <w:uiPriority w:val="99"/>
    <w:rsid w:val="00C100F6"/>
    <w:pPr>
      <w:spacing w:line="140" w:lineRule="atLeast"/>
      <w:jc w:val="center"/>
    </w:pPr>
    <w:rPr>
      <w:b/>
      <w:bCs/>
      <w:color w:val="595959" w:themeColor="text1" w:themeTint="A6"/>
      <w:sz w:val="15"/>
      <w:szCs w:val="15"/>
    </w:rPr>
  </w:style>
  <w:style w:type="paragraph" w:customStyle="1" w:styleId="halbeZeile">
    <w:name w:val="* halbe Zeile"/>
    <w:basedOn w:val="PTGgrundtextMaster1GGrundtexte"/>
    <w:qFormat/>
    <w:rsid w:val="00E576C1"/>
    <w:pPr>
      <w:spacing w:line="140" w:lineRule="exact"/>
    </w:pPr>
  </w:style>
  <w:style w:type="paragraph" w:customStyle="1" w:styleId="PTGgrundtexthEzg6ZAB10mm">
    <w:name w:val="PT_G_grundtext_hEzg 6 ZAB 10mm"/>
    <w:basedOn w:val="PTGgrundtextMaster1GGrundtexteZAB10mm"/>
    <w:qFormat/>
    <w:rsid w:val="007124AF"/>
    <w:pPr>
      <w:tabs>
        <w:tab w:val="clear" w:pos="340"/>
      </w:tabs>
      <w:spacing w:before="240" w:line="283" w:lineRule="atLeast"/>
      <w:ind w:left="340" w:hanging="340"/>
    </w:pPr>
  </w:style>
  <w:style w:type="character" w:customStyle="1" w:styleId="bold65K">
    <w:name w:val="* bold 65K"/>
    <w:basedOn w:val="Absatz-Standardschriftart"/>
    <w:uiPriority w:val="1"/>
    <w:qFormat/>
    <w:rsid w:val="00175D81"/>
    <w:rPr>
      <w:rFonts w:eastAsia="Times New Roman"/>
      <w:b/>
      <w:color w:val="595959" w:themeColor="text1" w:themeTint="A6"/>
    </w:rPr>
  </w:style>
  <w:style w:type="paragraph" w:customStyle="1" w:styleId="PTAaufgabenT-F">
    <w:name w:val="PT_A_aufgaben_T-F"/>
    <w:basedOn w:val="PTGgrundtextMaster1GGrundtexte"/>
    <w:qFormat/>
    <w:rsid w:val="00851275"/>
    <w:pPr>
      <w:tabs>
        <w:tab w:val="clear" w:pos="340"/>
        <w:tab w:val="center" w:pos="7797"/>
        <w:tab w:val="center" w:pos="8363"/>
      </w:tabs>
      <w:ind w:left="340" w:right="2098" w:hanging="340"/>
    </w:pPr>
  </w:style>
  <w:style w:type="table" w:customStyle="1" w:styleId="Taboebvwww">
    <w:name w:val="Tab_oebv_www"/>
    <w:basedOn w:val="NormaleTabelle"/>
    <w:uiPriority w:val="99"/>
    <w:rsid w:val="00CD61AD"/>
    <w:tblPr>
      <w:tblBorders>
        <w:top w:val="single" w:sz="8" w:space="0" w:color="808080" w:themeColor="background1" w:themeShade="80"/>
        <w:left w:val="single" w:sz="8" w:space="0" w:color="808080" w:themeColor="background1" w:themeShade="80"/>
        <w:bottom w:val="single" w:sz="8" w:space="0" w:color="808080" w:themeColor="background1" w:themeShade="80"/>
        <w:right w:val="single" w:sz="8" w:space="0" w:color="808080" w:themeColor="background1" w:themeShade="80"/>
        <w:insideH w:val="single" w:sz="8" w:space="0" w:color="808080" w:themeColor="background1" w:themeShade="80"/>
        <w:insideV w:val="single" w:sz="8" w:space="0" w:color="808080" w:themeColor="background1" w:themeShade="80"/>
      </w:tblBorders>
      <w:tblCellMar>
        <w:left w:w="0" w:type="dxa"/>
        <w:right w:w="0" w:type="dxa"/>
      </w:tblCellMar>
    </w:tblPr>
  </w:style>
  <w:style w:type="paragraph" w:customStyle="1" w:styleId="PTMScopyrightMSMusterseiten">
    <w:name w:val="PT_MS_copyright (MS_Musterseiten)"/>
    <w:basedOn w:val="KeinAbsatzformat"/>
    <w:uiPriority w:val="99"/>
    <w:rsid w:val="007478C5"/>
    <w:pPr>
      <w:autoSpaceDE w:val="0"/>
      <w:autoSpaceDN w:val="0"/>
      <w:spacing w:line="140" w:lineRule="atLeast"/>
      <w:ind w:left="227"/>
      <w:textAlignment w:val="center"/>
    </w:pPr>
    <w:rPr>
      <w:rFonts w:ascii="Times New Roman" w:hAnsi="Times New Roman"/>
      <w:sz w:val="10"/>
      <w:szCs w:val="10"/>
    </w:rPr>
  </w:style>
  <w:style w:type="paragraph" w:customStyle="1" w:styleId="PTMSpaginazifferswMSMusterseiten">
    <w:name w:val="PT_MS_pagina_ziffer_sw (MS_Musterseiten)"/>
    <w:basedOn w:val="KeinAbsatzformat"/>
    <w:uiPriority w:val="99"/>
    <w:rsid w:val="00CD61AD"/>
    <w:pPr>
      <w:autoSpaceDE w:val="0"/>
      <w:autoSpaceDN w:val="0"/>
      <w:textAlignment w:val="center"/>
    </w:pPr>
    <w:rPr>
      <w:rFonts w:ascii="Times New Roman" w:hAnsi="Times New Roman"/>
      <w:b/>
      <w:bCs/>
      <w:color w:val="595959" w:themeColor="text1" w:themeTint="A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D7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D76"/>
    <w:rPr>
      <w:rFonts w:ascii="Segoe UI" w:hAnsi="Segoe UI" w:cs="Segoe UI"/>
      <w:sz w:val="18"/>
      <w:szCs w:val="18"/>
    </w:rPr>
  </w:style>
  <w:style w:type="character" w:customStyle="1" w:styleId="65K">
    <w:name w:val="* 65K"/>
    <w:basedOn w:val="Absatz-Standardschriftart"/>
    <w:uiPriority w:val="1"/>
    <w:qFormat/>
    <w:rsid w:val="00175D81"/>
    <w:rPr>
      <w:color w:val="595959" w:themeColor="text1" w:themeTint="A6"/>
    </w:rPr>
  </w:style>
  <w:style w:type="paragraph" w:customStyle="1" w:styleId="PTGgrundtextAfzPunktlEzg">
    <w:name w:val="PT_G_grundtext_Afz_Punkt lEzg"/>
    <w:basedOn w:val="PTGgrundtextMaster1GGrundtexte"/>
    <w:qFormat/>
    <w:rsid w:val="005B7355"/>
    <w:pPr>
      <w:numPr>
        <w:numId w:val="2"/>
      </w:numPr>
      <w:tabs>
        <w:tab w:val="clear" w:pos="340"/>
      </w:tabs>
      <w:ind w:left="680"/>
    </w:pPr>
  </w:style>
  <w:style w:type="numbering" w:customStyle="1" w:styleId="ListeoebvPunkt">
    <w:name w:val="Liste_oebv_Punkt"/>
    <w:uiPriority w:val="99"/>
    <w:rsid w:val="00FF4953"/>
    <w:pPr>
      <w:numPr>
        <w:numId w:val="1"/>
      </w:numPr>
    </w:pPr>
  </w:style>
  <w:style w:type="paragraph" w:customStyle="1" w:styleId="PTGgrundtextzteinfach">
    <w:name w:val="PT_G_grundtext_zt einfach"/>
    <w:basedOn w:val="PTGgrundtextztGGrundtexte"/>
    <w:qFormat/>
    <w:rsid w:val="007E227F"/>
    <w:pPr>
      <w:spacing w:line="240" w:lineRule="auto"/>
    </w:pPr>
  </w:style>
  <w:style w:type="character" w:customStyle="1" w:styleId="boldCalibri95pt">
    <w:name w:val="* bold Calibri 9.5pt"/>
    <w:uiPriority w:val="1"/>
    <w:qFormat/>
    <w:rsid w:val="00906580"/>
    <w:rPr>
      <w:rFonts w:ascii="Calibri" w:hAnsi="Calibri"/>
      <w:b/>
      <w:sz w:val="19"/>
    </w:rPr>
  </w:style>
  <w:style w:type="character" w:customStyle="1" w:styleId="NummerimgrauenRahmen">
    <w:name w:val="* Nummer im grauen Rahmen"/>
    <w:basedOn w:val="Absatz-Standardschriftart"/>
    <w:uiPriority w:val="1"/>
    <w:qFormat/>
    <w:rsid w:val="000572A7"/>
    <w:rPr>
      <w:rFonts w:ascii="Calibri" w:hAnsi="Calibri"/>
      <w:b/>
      <w:bCs/>
      <w:color w:val="FFFFFF" w:themeColor="background1"/>
      <w:position w:val="2"/>
      <w:szCs w:val="16"/>
      <w:shd w:val="clear" w:color="auto" w:fill="7F7F7F" w:themeFill="text1" w:themeFillTint="80"/>
      <w:lang w:val="de-DE"/>
    </w:rPr>
  </w:style>
  <w:style w:type="paragraph" w:customStyle="1" w:styleId="PTGlesetextlbmAv25mmGGrundtexte">
    <w:name w:val="PT_G_lesetext_lb_mAv_2.5mm (G_Grundtexte)"/>
    <w:basedOn w:val="Standard"/>
    <w:uiPriority w:val="99"/>
    <w:rsid w:val="00DB1717"/>
    <w:pPr>
      <w:autoSpaceDE w:val="0"/>
      <w:autoSpaceDN w:val="0"/>
      <w:adjustRightInd w:val="0"/>
      <w:spacing w:before="142" w:line="283" w:lineRule="atLeast"/>
      <w:textAlignment w:val="center"/>
    </w:pPr>
    <w:rPr>
      <w:rFonts w:ascii="Times New Roman" w:hAnsi="Times New Roman"/>
      <w:color w:val="000000"/>
      <w:sz w:val="22"/>
      <w:szCs w:val="22"/>
      <w:lang w:val="en-GB"/>
    </w:rPr>
  </w:style>
  <w:style w:type="paragraph" w:customStyle="1" w:styleId="PTGgrundtextmAv25mmGGrundtexte">
    <w:name w:val="PT_G_grundtext_mAv_2.5mm (G_Grundtexte)"/>
    <w:basedOn w:val="PTGgrundtextMaster1GGrundtexte"/>
    <w:uiPriority w:val="99"/>
    <w:rsid w:val="00DB1717"/>
    <w:pPr>
      <w:autoSpaceDE w:val="0"/>
      <w:autoSpaceDN w:val="0"/>
      <w:adjustRightInd w:val="0"/>
      <w:spacing w:before="142"/>
      <w:textAlignment w:val="center"/>
    </w:pPr>
  </w:style>
  <w:style w:type="paragraph" w:customStyle="1" w:styleId="PTGfunoteGGrundtexte">
    <w:name w:val="PT_G_fußnote (G_Grundtexte)"/>
    <w:basedOn w:val="PTGgrundtextMaster1GGrundtexte"/>
    <w:uiPriority w:val="99"/>
    <w:rsid w:val="00441484"/>
    <w:pPr>
      <w:autoSpaceDE w:val="0"/>
      <w:autoSpaceDN w:val="0"/>
      <w:adjustRightInd w:val="0"/>
      <w:spacing w:before="80" w:line="243" w:lineRule="atLeast"/>
    </w:pPr>
    <w:rPr>
      <w:rFonts w:eastAsiaTheme="minorHAnsi"/>
      <w:sz w:val="18"/>
      <w:szCs w:val="18"/>
    </w:rPr>
  </w:style>
  <w:style w:type="character" w:customStyle="1" w:styleId="PTSminionboldSSchriftschnitte">
    <w:name w:val="PT_S_minion_bold (S_Schriftschnitte)"/>
    <w:uiPriority w:val="99"/>
    <w:rsid w:val="00CD5974"/>
    <w:rPr>
      <w:rFonts w:cs="Times New Roman"/>
      <w:b/>
      <w:bCs/>
    </w:rPr>
  </w:style>
  <w:style w:type="character" w:customStyle="1" w:styleId="dt">
    <w:name w:val="* dt"/>
    <w:basedOn w:val="Absatz-Standardschriftart"/>
    <w:uiPriority w:val="1"/>
    <w:qFormat/>
    <w:rsid w:val="00441484"/>
    <w:rPr>
      <w:noProof w:val="0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3C3EFB"/>
    <w:rPr>
      <w:rFonts w:ascii="Arial" w:eastAsiaTheme="minorEastAsia" w:hAnsi="Arial" w:cs="Arial"/>
      <w:b/>
      <w:bCs/>
      <w:sz w:val="39"/>
      <w:szCs w:val="39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3C3EFB"/>
    <w:rPr>
      <w:rFonts w:ascii="Arial" w:eastAsiaTheme="minorEastAsia" w:hAnsi="Arial" w:cs="Arial"/>
      <w:b/>
      <w:bCs/>
      <w:sz w:val="30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3C3EFB"/>
    <w:rPr>
      <w:rFonts w:eastAsiaTheme="minorEastAsia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3C3EFB"/>
    <w:rPr>
      <w:rFonts w:ascii="Minion Pro" w:eastAsiaTheme="minorEastAsia" w:hAnsi="Minion Pro" w:cs="Minion Pro"/>
      <w:b/>
      <w:bCs/>
      <w:sz w:val="22"/>
      <w:szCs w:val="22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3C3EFB"/>
    <w:rPr>
      <w:rFonts w:ascii="Minion Pro" w:eastAsiaTheme="minorEastAsia" w:hAnsi="Minion Pro" w:cs="Minion Pro"/>
      <w:sz w:val="22"/>
      <w:szCs w:val="22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3C3EFB"/>
    <w:rPr>
      <w:rFonts w:ascii="Arial" w:eastAsiaTheme="minorEastAsia" w:hAnsi="Arial" w:cs="Arial"/>
      <w:b/>
      <w:bCs/>
      <w:sz w:val="21"/>
      <w:szCs w:val="21"/>
      <w:lang w:eastAsia="de-DE"/>
    </w:rPr>
  </w:style>
  <w:style w:type="paragraph" w:styleId="Textkrper">
    <w:name w:val="Body Text"/>
    <w:basedOn w:val="Standard"/>
    <w:link w:val="TextkrperZchn"/>
    <w:uiPriority w:val="1"/>
    <w:qFormat/>
    <w:rsid w:val="0082571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9BBB59" w:themeColor="accent3"/>
      <w:szCs w:val="21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82571F"/>
    <w:rPr>
      <w:rFonts w:ascii="Arial" w:eastAsiaTheme="minorEastAsia" w:hAnsi="Arial" w:cs="Arial"/>
      <w:color w:val="9BBB59" w:themeColor="accent3"/>
      <w:sz w:val="21"/>
      <w:szCs w:val="21"/>
      <w:lang w:eastAsia="de-DE"/>
    </w:rPr>
  </w:style>
  <w:style w:type="paragraph" w:styleId="Listenabsatz">
    <w:name w:val="List Paragraph"/>
    <w:basedOn w:val="Standard"/>
    <w:uiPriority w:val="1"/>
    <w:qFormat/>
    <w:rsid w:val="003C3EFB"/>
    <w:pPr>
      <w:widowControl w:val="0"/>
      <w:autoSpaceDE w:val="0"/>
      <w:autoSpaceDN w:val="0"/>
      <w:adjustRightInd w:val="0"/>
      <w:ind w:left="1351" w:hanging="340"/>
    </w:pPr>
    <w:rPr>
      <w:rFonts w:ascii="Arial" w:eastAsiaTheme="minorEastAsia" w:hAnsi="Arial" w:cs="Arial"/>
      <w:sz w:val="24"/>
      <w:szCs w:val="24"/>
      <w:lang w:eastAsia="de-DE"/>
    </w:rPr>
  </w:style>
  <w:style w:type="paragraph" w:customStyle="1" w:styleId="TableParagraph">
    <w:name w:val="Table Paragraph"/>
    <w:basedOn w:val="Standard"/>
    <w:uiPriority w:val="1"/>
    <w:qFormat/>
    <w:rsid w:val="0082571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C0504D" w:themeColor="accent2"/>
      <w:sz w:val="24"/>
      <w:szCs w:val="24"/>
      <w:lang w:eastAsia="de-DE"/>
    </w:rPr>
  </w:style>
  <w:style w:type="character" w:customStyle="1" w:styleId="unterstrichen">
    <w:name w:val="* unterstrichen"/>
    <w:basedOn w:val="Absatz-Standardschriftart"/>
    <w:uiPriority w:val="1"/>
    <w:qFormat/>
    <w:rsid w:val="003C3EFB"/>
    <w:rPr>
      <w:color w:val="auto"/>
      <w:szCs w:val="21"/>
      <w:u w:val="single"/>
    </w:rPr>
  </w:style>
  <w:style w:type="character" w:customStyle="1" w:styleId="kursiv">
    <w:name w:val="* kursiv"/>
    <w:basedOn w:val="Absatz-Standardschriftart"/>
    <w:uiPriority w:val="1"/>
    <w:qFormat/>
    <w:rsid w:val="00CA18C7"/>
    <w:rPr>
      <w:rFonts w:cs="Minion Pro"/>
      <w:i/>
      <w:iCs/>
      <w:color w:val="auto"/>
      <w:szCs w:val="22"/>
    </w:rPr>
  </w:style>
  <w:style w:type="paragraph" w:customStyle="1" w:styleId="PTGgrundtexthEzg6">
    <w:name w:val="PT_G_grundtext_hEzg 6"/>
    <w:basedOn w:val="PTGgrundtexthEzg6ZAB10mm"/>
    <w:qFormat/>
    <w:rsid w:val="007124AF"/>
    <w:pPr>
      <w:spacing w:before="0"/>
    </w:pPr>
  </w:style>
  <w:style w:type="paragraph" w:customStyle="1" w:styleId="PTTTabelleAufgabe">
    <w:name w:val="PT_T_Tabelle_Aufgabe"/>
    <w:basedOn w:val="PTTTabelle"/>
    <w:qFormat/>
    <w:rsid w:val="00324346"/>
    <w:pPr>
      <w:tabs>
        <w:tab w:val="clear" w:pos="340"/>
      </w:tabs>
      <w:ind w:left="312" w:hanging="227"/>
    </w:pPr>
    <w:rPr>
      <w:color w:val="231F20"/>
    </w:rPr>
  </w:style>
  <w:style w:type="paragraph" w:customStyle="1" w:styleId="PTGlesetextlbhEzg">
    <w:name w:val="PT_G_lesetext_lb hEzg"/>
    <w:basedOn w:val="PTGlesetextlbGGrundtexte"/>
    <w:qFormat/>
    <w:rsid w:val="00F263D2"/>
    <w:pPr>
      <w:ind w:firstLine="340"/>
    </w:pPr>
  </w:style>
  <w:style w:type="paragraph" w:customStyle="1" w:styleId="PTZeilenzhler">
    <w:name w:val="PT_Zeilenzähler"/>
    <w:qFormat/>
    <w:rsid w:val="00781CAC"/>
    <w:pPr>
      <w:spacing w:line="283" w:lineRule="exact"/>
      <w:ind w:right="85"/>
      <w:jc w:val="right"/>
    </w:pPr>
    <w:rPr>
      <w:rFonts w:ascii="Calibri" w:hAnsi="Calibri"/>
      <w:color w:val="595959" w:themeColor="text1" w:themeTint="A6"/>
      <w:sz w:val="15"/>
      <w:szCs w:val="22"/>
      <w:lang w:val="en-GB"/>
    </w:rPr>
  </w:style>
  <w:style w:type="character" w:customStyle="1" w:styleId="bold">
    <w:name w:val="* bold"/>
    <w:basedOn w:val="Absatz-Standardschriftart"/>
    <w:uiPriority w:val="1"/>
    <w:qFormat/>
    <w:rsid w:val="00FB100A"/>
    <w:rPr>
      <w:b/>
    </w:rPr>
  </w:style>
  <w:style w:type="paragraph" w:customStyle="1" w:styleId="PTGlesetextlbZAB10mm">
    <w:name w:val="PT_G_lesetext_lb ZAB10mm"/>
    <w:basedOn w:val="PTGlesetextlbGGrundtexte"/>
    <w:qFormat/>
    <w:rsid w:val="00263C34"/>
    <w:pPr>
      <w:spacing w:line="567" w:lineRule="atLeast"/>
    </w:pPr>
    <w:rPr>
      <w:shd w:val="clear" w:color="auto" w:fill="FFFFFF"/>
    </w:rPr>
  </w:style>
  <w:style w:type="paragraph" w:customStyle="1" w:styleId="PTAloesungsbeispielgrau10mmlEzg">
    <w:name w:val="PT_A_loesungsbeispiel_grau 10mm lEzg"/>
    <w:basedOn w:val="PTAloesungsbeispielgrau10mm"/>
    <w:qFormat/>
    <w:rsid w:val="00E321D4"/>
    <w:pPr>
      <w:tabs>
        <w:tab w:val="right" w:pos="9185"/>
      </w:tabs>
      <w:ind w:left="340"/>
    </w:pPr>
  </w:style>
  <w:style w:type="table" w:customStyle="1" w:styleId="TaboebvoL1">
    <w:name w:val="Tab_oebv_oL1"/>
    <w:basedOn w:val="NormaleTabelle"/>
    <w:uiPriority w:val="99"/>
    <w:rsid w:val="00FA0949"/>
    <w:rPr>
      <w:rFonts w:eastAsia="Calibri"/>
    </w:rPr>
    <w:tblPr>
      <w:tblInd w:w="0" w:type="nil"/>
      <w:tblCellMar>
        <w:left w:w="0" w:type="dxa"/>
        <w:right w:w="0" w:type="dxa"/>
      </w:tblCellMar>
    </w:tblPr>
  </w:style>
  <w:style w:type="paragraph" w:customStyle="1" w:styleId="Flietext">
    <w:name w:val="Fließtext"/>
    <w:uiPriority w:val="99"/>
    <w:qFormat/>
    <w:rsid w:val="00990FA7"/>
    <w:pPr>
      <w:autoSpaceDE w:val="0"/>
      <w:autoSpaceDN w:val="0"/>
      <w:adjustRightInd w:val="0"/>
      <w:spacing w:line="260" w:lineRule="atLeast"/>
    </w:pPr>
    <w:rPr>
      <w:rFonts w:ascii="Frutiger VR" w:eastAsia="Times New Roman" w:hAnsi="Frutiger VR" w:cs="Frutiger VR"/>
      <w:sz w:val="18"/>
      <w:szCs w:val="18"/>
      <w:lang w:eastAsia="de-DE"/>
    </w:rPr>
  </w:style>
  <w:style w:type="paragraph" w:customStyle="1" w:styleId="TabelleninhaltTabelle">
    <w:name w:val="Tabelleninhalt (Tabelle)"/>
    <w:basedOn w:val="Standard"/>
    <w:uiPriority w:val="99"/>
    <w:rsid w:val="00990FA7"/>
    <w:pPr>
      <w:autoSpaceDE w:val="0"/>
      <w:autoSpaceDN w:val="0"/>
      <w:adjustRightInd w:val="0"/>
      <w:spacing w:line="180" w:lineRule="atLeast"/>
    </w:pPr>
    <w:rPr>
      <w:rFonts w:ascii="Frutiger VR" w:eastAsia="Times New Roman" w:hAnsi="Frutiger VR" w:cs="Frutiger VR"/>
      <w:color w:val="000000"/>
      <w:sz w:val="16"/>
      <w:szCs w:val="16"/>
      <w:lang w:eastAsia="de-DE"/>
    </w:rPr>
  </w:style>
  <w:style w:type="paragraph" w:customStyle="1" w:styleId="PTGlesetextlbmAv7">
    <w:name w:val="PT_G_lesetext_lb mAv 7"/>
    <w:basedOn w:val="PTGlesetextlbGGrundtexte"/>
    <w:qFormat/>
    <w:rsid w:val="00811D33"/>
    <w:pPr>
      <w:spacing w:before="140"/>
    </w:pPr>
  </w:style>
  <w:style w:type="paragraph" w:customStyle="1" w:styleId="PTGgrundtextmAn7">
    <w:name w:val="PT_G_grundtext mAn7"/>
    <w:basedOn w:val="PTGgrundtextMaster1GGrundtexte"/>
    <w:qFormat/>
    <w:rsid w:val="008E2286"/>
    <w:pPr>
      <w:spacing w:after="1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5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>
          <a:solidFill>
            <a:schemeClr val="bg1">
              <a:lumMod val="50000"/>
            </a:schemeClr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693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Prime Time 4 Test Resource Pack</vt:lpstr>
    </vt:vector>
  </TitlesOfParts>
  <Company>ÖBV</Company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 Time 4 Test Resource Pack</dc:title>
  <dc:creator>ÖBV</dc:creator>
  <cp:lastModifiedBy>Rusch, Mag. Monika</cp:lastModifiedBy>
  <cp:revision>6</cp:revision>
  <cp:lastPrinted>2021-02-15T16:53:00Z</cp:lastPrinted>
  <dcterms:created xsi:type="dcterms:W3CDTF">2021-02-15T15:57:00Z</dcterms:created>
  <dcterms:modified xsi:type="dcterms:W3CDTF">2021-02-18T13:02:00Z</dcterms:modified>
</cp:coreProperties>
</file>