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F21A7B" w14:textId="77777777" w:rsidR="00730293" w:rsidRPr="00F72970" w:rsidRDefault="00730293" w:rsidP="00730293">
      <w:pPr>
        <w:pStyle w:val="halbeZeile"/>
        <w:pageBreakBefore/>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730293" w:rsidRPr="00DB1717" w14:paraId="48230CF0" w14:textId="77777777" w:rsidTr="001E102F">
        <w:trPr>
          <w:trHeight w:hRule="exact" w:val="369"/>
        </w:trPr>
        <w:tc>
          <w:tcPr>
            <w:tcW w:w="680" w:type="dxa"/>
            <w:shd w:val="clear" w:color="auto" w:fill="808080" w:themeFill="background1" w:themeFillShade="80"/>
            <w:vAlign w:val="center"/>
          </w:tcPr>
          <w:p w14:paraId="21EEAD7D" w14:textId="77777777" w:rsidR="00730293" w:rsidRPr="00DB1717" w:rsidRDefault="00730293" w:rsidP="001E102F">
            <w:pPr>
              <w:pStyle w:val="PTAaufgabennummeraNAAufgaben"/>
              <w:rPr>
                <w:rFonts w:asciiTheme="minorHAnsi" w:hAnsiTheme="minorHAnsi"/>
              </w:rPr>
            </w:pPr>
            <w:r w:rsidRPr="00F72970">
              <w:t>1</w:t>
            </w:r>
          </w:p>
        </w:tc>
        <w:tc>
          <w:tcPr>
            <w:tcW w:w="283" w:type="dxa"/>
          </w:tcPr>
          <w:p w14:paraId="5C824EDA" w14:textId="77777777" w:rsidR="00730293" w:rsidRPr="00DB1717" w:rsidRDefault="00730293" w:rsidP="001E102F">
            <w:pPr>
              <w:pStyle w:val="PTGgrundtextMaster1GGrundtexteZAB10mm"/>
              <w:rPr>
                <w:rFonts w:eastAsiaTheme="minorHAnsi"/>
              </w:rPr>
            </w:pPr>
          </w:p>
        </w:tc>
        <w:tc>
          <w:tcPr>
            <w:tcW w:w="9184" w:type="dxa"/>
            <w:vAlign w:val="center"/>
          </w:tcPr>
          <w:p w14:paraId="0E17F51D" w14:textId="77777777" w:rsidR="00730293" w:rsidRPr="00DB1717" w:rsidRDefault="00730293" w:rsidP="001E102F">
            <w:pPr>
              <w:pStyle w:val="PTU3aufgabenswUUeberschriften"/>
            </w:pPr>
            <w:r w:rsidRPr="00F72970">
              <w:t>Listening: The Maori</w:t>
            </w:r>
          </w:p>
        </w:tc>
      </w:tr>
    </w:tbl>
    <w:p w14:paraId="03B41DE5" w14:textId="77777777" w:rsidR="00730293" w:rsidRPr="00F72970"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23D16984" w14:textId="77777777" w:rsidTr="001E102F">
        <w:trPr>
          <w:trHeight w:val="283"/>
        </w:trPr>
        <w:tc>
          <w:tcPr>
            <w:tcW w:w="680" w:type="dxa"/>
          </w:tcPr>
          <w:p w14:paraId="2FEB9157" w14:textId="77777777" w:rsidR="00730293" w:rsidRPr="00F72970" w:rsidRDefault="00730293" w:rsidP="001E102F">
            <w:pPr>
              <w:pStyle w:val="PTGgrundtextztGGrundtexte"/>
              <w:spacing w:before="20"/>
            </w:pPr>
            <w:r w:rsidRPr="00F72970">
              <w:t xml:space="preserve"> </w:t>
            </w:r>
            <w:r>
              <w:rPr>
                <w:noProof/>
                <w:lang w:val="de-DE" w:eastAsia="de-DE"/>
              </w:rPr>
              <mc:AlternateContent>
                <mc:Choice Requires="wps">
                  <w:drawing>
                    <wp:inline distT="0" distB="0" distL="0" distR="0" wp14:anchorId="535BFD2D" wp14:editId="0B0C8024">
                      <wp:extent cx="161925" cy="161925"/>
                      <wp:effectExtent l="0" t="0" r="28575" b="28575"/>
                      <wp:docPr id="232" name="Kreis: nicht ausgefüllt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925" cy="161925"/>
                              </a:xfrm>
                              <a:prstGeom prst="donut">
                                <a:avLst>
                                  <a:gd name="adj" fmla="val 35062"/>
                                </a:avLst>
                              </a:prstGeom>
                              <a:solidFill>
                                <a:schemeClr val="bg1"/>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8B80798"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49" o:spid="_x0000_s1026" type="#_x0000_t23"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" adj="7573" fillcolor="white [3212]" strokecolor="#5a5a5a [2109]">
                      <v:path arrowok="t"/>
                      <o:lock v:ext="edit" aspectratio="t"/>
                      <w10:anchorlock/>
                    </v:shape>
                  </w:pict>
                </mc:Fallback>
              </mc:AlternateContent>
            </w:r>
          </w:p>
          <w:p w14:paraId="7B338474" w14:textId="77777777" w:rsidR="00730293" w:rsidRPr="001E4B43" w:rsidRDefault="00730293" w:rsidP="001E102F">
            <w:pPr>
              <w:pStyle w:val="PTMlehrerverweisMMaterialien"/>
            </w:pPr>
            <w:r w:rsidRPr="00F72970">
              <w:t>10</w:t>
            </w:r>
          </w:p>
        </w:tc>
        <w:tc>
          <w:tcPr>
            <w:tcW w:w="284" w:type="dxa"/>
          </w:tcPr>
          <w:p w14:paraId="026D4BC8"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3600F207" w14:textId="77777777" w:rsidR="00730293" w:rsidRPr="00783464" w:rsidRDefault="00730293" w:rsidP="001E102F">
            <w:pPr>
              <w:pStyle w:val="PTAaufgabenabcaNMaster2AAufgaben"/>
              <w:rPr>
                <w:rStyle w:val="65K"/>
              </w:rPr>
            </w:pPr>
            <w:r w:rsidRPr="00F72970">
              <w:rPr>
                <w:rStyle w:val="65K"/>
              </w:rPr>
              <w:t>a)</w:t>
            </w:r>
          </w:p>
        </w:tc>
        <w:tc>
          <w:tcPr>
            <w:tcW w:w="8843" w:type="dxa"/>
          </w:tcPr>
          <w:p w14:paraId="5D51BD20" w14:textId="77777777" w:rsidR="00730293" w:rsidRPr="00DB1717" w:rsidRDefault="00730293" w:rsidP="001E102F">
            <w:pPr>
              <w:pStyle w:val="PTAaufgabenabcaNMaster2AAufgaben"/>
            </w:pPr>
            <w:r w:rsidRPr="00F72970">
              <w:t>Listen</w:t>
            </w:r>
            <w:r w:rsidRPr="009724C6">
              <w:t xml:space="preserve"> </w:t>
            </w:r>
            <w:r w:rsidRPr="00F72970">
              <w:t>to</w:t>
            </w:r>
            <w:r w:rsidRPr="009724C6">
              <w:t xml:space="preserve"> </w:t>
            </w:r>
            <w:r w:rsidRPr="00F72970">
              <w:t>the</w:t>
            </w:r>
            <w:r w:rsidRPr="009724C6">
              <w:t xml:space="preserve"> </w:t>
            </w:r>
            <w:r w:rsidRPr="00F72970">
              <w:t>audio</w:t>
            </w:r>
            <w:r w:rsidRPr="009724C6">
              <w:t xml:space="preserve"> </w:t>
            </w:r>
            <w:r w:rsidRPr="00F72970">
              <w:t>and</w:t>
            </w:r>
            <w:r w:rsidRPr="009724C6">
              <w:t xml:space="preserve"> </w:t>
            </w:r>
            <w:r w:rsidRPr="00F72970">
              <w:t>circle</w:t>
            </w:r>
            <w:r w:rsidRPr="009724C6">
              <w:t xml:space="preserve"> </w:t>
            </w:r>
            <w:r w:rsidRPr="00F72970">
              <w:t>the</w:t>
            </w:r>
            <w:r w:rsidRPr="009724C6">
              <w:t xml:space="preserve"> </w:t>
            </w:r>
            <w:r w:rsidRPr="00F72970">
              <w:t>correct</w:t>
            </w:r>
            <w:r w:rsidRPr="009724C6">
              <w:t xml:space="preserve"> </w:t>
            </w:r>
            <w:r w:rsidRPr="00F72970">
              <w:t>answer.</w:t>
            </w:r>
          </w:p>
        </w:tc>
      </w:tr>
    </w:tbl>
    <w:p w14:paraId="33C9AE37" w14:textId="77777777" w:rsidR="00730293" w:rsidRPr="00F72970" w:rsidRDefault="00730293" w:rsidP="00730293">
      <w:pPr>
        <w:pStyle w:val="halbeZeile"/>
        <w:rPr>
          <w:w w:val="90"/>
        </w:rPr>
      </w:pPr>
    </w:p>
    <w:tbl>
      <w:tblPr>
        <w:tblStyle w:val="TaboebvTabelle"/>
        <w:tblW w:w="0" w:type="auto"/>
        <w:tblLayout w:type="fixed"/>
        <w:tblLook w:val="0000" w:firstRow="0" w:lastRow="0" w:firstColumn="0" w:lastColumn="0" w:noHBand="0" w:noVBand="0"/>
      </w:tblPr>
      <w:tblGrid>
        <w:gridCol w:w="340"/>
        <w:gridCol w:w="2834"/>
        <w:gridCol w:w="1851"/>
        <w:gridCol w:w="1851"/>
        <w:gridCol w:w="2305"/>
      </w:tblGrid>
      <w:tr w:rsidR="00730293" w14:paraId="04ED2F69" w14:textId="77777777" w:rsidTr="001E102F">
        <w:trPr>
          <w:trHeight w:val="383"/>
        </w:trPr>
        <w:tc>
          <w:tcPr>
            <w:tcW w:w="340" w:type="dxa"/>
            <w:shd w:val="clear" w:color="auto" w:fill="F2F2F2" w:themeFill="background1" w:themeFillShade="F2"/>
          </w:tcPr>
          <w:p w14:paraId="5B2D55D6" w14:textId="77777777" w:rsidR="00730293" w:rsidRPr="0011025B" w:rsidRDefault="00730293" w:rsidP="001E102F">
            <w:pPr>
              <w:pStyle w:val="PTTTabelle"/>
              <w:ind w:right="0"/>
              <w:rPr>
                <w:rStyle w:val="bold65K"/>
              </w:rPr>
            </w:pPr>
            <w:r w:rsidRPr="0011025B">
              <w:rPr>
                <w:rStyle w:val="bold65K"/>
              </w:rPr>
              <w:t>1.</w:t>
            </w:r>
          </w:p>
        </w:tc>
        <w:tc>
          <w:tcPr>
            <w:tcW w:w="2834" w:type="dxa"/>
            <w:shd w:val="clear" w:color="auto" w:fill="F2F2F2" w:themeFill="background1" w:themeFillShade="F2"/>
          </w:tcPr>
          <w:p w14:paraId="7542D51F" w14:textId="77777777" w:rsidR="00730293" w:rsidRDefault="00730293" w:rsidP="001E102F">
            <w:pPr>
              <w:pStyle w:val="PTTTabelle"/>
            </w:pPr>
            <w:r w:rsidRPr="00F72970">
              <w:rPr>
                <w:color w:val="auto"/>
              </w:rPr>
              <w:t>There are … Maori tribes.</w:t>
            </w:r>
          </w:p>
        </w:tc>
        <w:tc>
          <w:tcPr>
            <w:tcW w:w="1851" w:type="dxa"/>
          </w:tcPr>
          <w:p w14:paraId="1FF6F30F" w14:textId="77777777" w:rsidR="00730293" w:rsidRDefault="00730293" w:rsidP="001E102F">
            <w:pPr>
              <w:pStyle w:val="PTTTabelleAufgabe"/>
              <w:rPr>
                <w:w w:val="95"/>
              </w:rPr>
            </w:pPr>
            <w:r w:rsidRPr="0011025B">
              <w:rPr>
                <w:rStyle w:val="bold65K"/>
              </w:rPr>
              <w:t>a</w:t>
            </w:r>
            <w:r>
              <w:rPr>
                <w:rStyle w:val="bold65K"/>
              </w:rPr>
              <w:t>)</w:t>
            </w:r>
            <w:r>
              <w:rPr>
                <w:rStyle w:val="bold65K"/>
              </w:rPr>
              <w:tab/>
            </w:r>
            <w:r w:rsidRPr="00F72970">
              <w:t>17</w:t>
            </w:r>
          </w:p>
        </w:tc>
        <w:tc>
          <w:tcPr>
            <w:tcW w:w="1851" w:type="dxa"/>
          </w:tcPr>
          <w:p w14:paraId="5FD75665" w14:textId="77777777" w:rsidR="00730293" w:rsidRDefault="00730293" w:rsidP="001E102F">
            <w:pPr>
              <w:pStyle w:val="PTTTabelleAufgabe"/>
            </w:pPr>
            <w:r w:rsidRPr="00AF193C">
              <w:rPr>
                <w:noProof/>
                <w:lang w:val="de-DE" w:eastAsia="de-DE"/>
              </w:rPr>
              <mc:AlternateContent>
                <mc:Choice Requires="wps">
                  <w:drawing>
                    <wp:anchor distT="0" distB="0" distL="114300" distR="114300" simplePos="0" relativeHeight="251659264" behindDoc="0" locked="0" layoutInCell="1" allowOverlap="1" wp14:anchorId="799CA1EB" wp14:editId="08FCA119">
                      <wp:simplePos x="0" y="0"/>
                      <wp:positionH relativeFrom="column">
                        <wp:posOffset>1153795</wp:posOffset>
                      </wp:positionH>
                      <wp:positionV relativeFrom="paragraph">
                        <wp:posOffset>13895</wp:posOffset>
                      </wp:positionV>
                      <wp:extent cx="403225" cy="241935"/>
                      <wp:effectExtent l="0" t="0" r="15875" b="24765"/>
                      <wp:wrapNone/>
                      <wp:docPr id="115" name="Ellipse 115"/>
                      <wp:cNvGraphicFramePr/>
                      <a:graphic xmlns:a="http://schemas.openxmlformats.org/drawingml/2006/main">
                        <a:graphicData uri="http://schemas.microsoft.com/office/word/2010/wordprocessingShape">
                          <wps:wsp>
                            <wps:cNvSpPr/>
                            <wps:spPr>
                              <a:xfrm>
                                <a:off x="0" y="0"/>
                                <a:ext cx="403225" cy="241935"/>
                              </a:xfrm>
                              <a:prstGeom prst="ellipse">
                                <a:avLst/>
                              </a:prstGeom>
                              <a:no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C394692" id="Ellipse 115" o:spid="_x0000_s1026" style="position:absolute;margin-left:90.85pt;margin-top:1.1pt;width:31.75pt;height:19.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" filled="f" strokecolor="#7f7f7f [1612]" strokeweight="1pt"/>
                  </w:pict>
                </mc:Fallback>
              </mc:AlternateContent>
            </w:r>
            <w:r w:rsidRPr="00DE23D5">
              <w:rPr>
                <w:rStyle w:val="bold65K"/>
              </w:rPr>
              <w:t>b</w:t>
            </w:r>
            <w:r>
              <w:rPr>
                <w:rStyle w:val="bold65K"/>
              </w:rPr>
              <w:t>)</w:t>
            </w:r>
            <w:r>
              <w:rPr>
                <w:rStyle w:val="bold65K"/>
              </w:rPr>
              <w:tab/>
            </w:r>
            <w:r w:rsidRPr="00AF193C">
              <w:t>57</w:t>
            </w:r>
          </w:p>
        </w:tc>
        <w:tc>
          <w:tcPr>
            <w:tcW w:w="2305" w:type="dxa"/>
          </w:tcPr>
          <w:p w14:paraId="631A59A0" w14:textId="77777777" w:rsidR="00730293" w:rsidRDefault="00730293" w:rsidP="001E102F">
            <w:pPr>
              <w:pStyle w:val="PTTTabelleAufgabe"/>
              <w:rPr>
                <w:w w:val="95"/>
              </w:rPr>
            </w:pPr>
            <w:r w:rsidRPr="0011025B">
              <w:rPr>
                <w:rStyle w:val="bold65K"/>
              </w:rPr>
              <w:t>c</w:t>
            </w:r>
            <w:r>
              <w:rPr>
                <w:rStyle w:val="bold65K"/>
              </w:rPr>
              <w:t>)</w:t>
            </w:r>
            <w:r>
              <w:rPr>
                <w:rStyle w:val="bold65K"/>
              </w:rPr>
              <w:tab/>
            </w:r>
            <w:r w:rsidRPr="00F72970">
              <w:t>75</w:t>
            </w:r>
          </w:p>
        </w:tc>
      </w:tr>
      <w:tr w:rsidR="00730293" w:rsidRPr="00E42029" w14:paraId="4D9045A6" w14:textId="77777777" w:rsidTr="001E102F">
        <w:trPr>
          <w:trHeight w:val="678"/>
        </w:trPr>
        <w:tc>
          <w:tcPr>
            <w:tcW w:w="340" w:type="dxa"/>
            <w:shd w:val="clear" w:color="auto" w:fill="F2F2F2" w:themeFill="background1" w:themeFillShade="F2"/>
          </w:tcPr>
          <w:p w14:paraId="1A409248" w14:textId="77777777" w:rsidR="00730293" w:rsidRPr="0011025B" w:rsidRDefault="00730293" w:rsidP="001E102F">
            <w:pPr>
              <w:pStyle w:val="PTTTabelle"/>
              <w:ind w:right="0"/>
              <w:rPr>
                <w:rStyle w:val="bold65K"/>
              </w:rPr>
            </w:pPr>
            <w:r w:rsidRPr="0011025B">
              <w:rPr>
                <w:rStyle w:val="bold65K"/>
              </w:rPr>
              <w:t>2.</w:t>
            </w:r>
          </w:p>
        </w:tc>
        <w:tc>
          <w:tcPr>
            <w:tcW w:w="2834" w:type="dxa"/>
            <w:shd w:val="clear" w:color="auto" w:fill="F2F2F2" w:themeFill="background1" w:themeFillShade="F2"/>
          </w:tcPr>
          <w:p w14:paraId="3A38A468" w14:textId="77777777" w:rsidR="00730293" w:rsidRDefault="00730293" w:rsidP="001E102F">
            <w:pPr>
              <w:pStyle w:val="PTTTabelle"/>
            </w:pPr>
            <w:r w:rsidRPr="00F72970">
              <w:rPr>
                <w:color w:val="auto"/>
              </w:rPr>
              <w:t>Maori tribes share …</w:t>
            </w:r>
          </w:p>
        </w:tc>
        <w:tc>
          <w:tcPr>
            <w:tcW w:w="1851" w:type="dxa"/>
          </w:tcPr>
          <w:p w14:paraId="2A07F1DD" w14:textId="77777777" w:rsidR="00730293" w:rsidRDefault="00730293" w:rsidP="001E102F">
            <w:pPr>
              <w:pStyle w:val="PTTTabelleAufgabe"/>
            </w:pPr>
            <w:r w:rsidRPr="00DE23D5">
              <w:rPr>
                <w:rStyle w:val="bold65K"/>
              </w:rPr>
              <w:t>a</w:t>
            </w:r>
            <w:r>
              <w:rPr>
                <w:rStyle w:val="bold65K"/>
              </w:rPr>
              <w:t>)</w:t>
            </w:r>
            <w:r>
              <w:rPr>
                <w:rStyle w:val="bold65K"/>
              </w:rPr>
              <w:tab/>
            </w:r>
            <w:r w:rsidRPr="00AF193C">
              <w:t>a language.</w:t>
            </w:r>
          </w:p>
        </w:tc>
        <w:tc>
          <w:tcPr>
            <w:tcW w:w="1851" w:type="dxa"/>
          </w:tcPr>
          <w:p w14:paraId="0DD67B16" w14:textId="77777777" w:rsidR="00730293" w:rsidRDefault="00730293" w:rsidP="001E102F">
            <w:pPr>
              <w:pStyle w:val="PTTTabelleAufgabe"/>
              <w:rPr>
                <w:w w:val="95"/>
              </w:rPr>
            </w:pPr>
            <w:r w:rsidRPr="00DE23D5">
              <w:rPr>
                <w:rStyle w:val="bold65K"/>
              </w:rPr>
              <w:t>b</w:t>
            </w:r>
            <w:r>
              <w:rPr>
                <w:rStyle w:val="bold65K"/>
              </w:rPr>
              <w:t>)</w:t>
            </w:r>
            <w:r>
              <w:rPr>
                <w:rStyle w:val="bold65K"/>
              </w:rPr>
              <w:tab/>
            </w:r>
            <w:r w:rsidRPr="00AF193C">
              <w:t xml:space="preserve">a language </w:t>
            </w:r>
            <w:r w:rsidRPr="00F72970">
              <w:t>and stories.</w:t>
            </w:r>
          </w:p>
        </w:tc>
        <w:tc>
          <w:tcPr>
            <w:tcW w:w="2305" w:type="dxa"/>
          </w:tcPr>
          <w:p w14:paraId="783CBFA0" w14:textId="77777777" w:rsidR="00730293" w:rsidRDefault="00730293" w:rsidP="001E102F">
            <w:pPr>
              <w:pStyle w:val="PTTTabelleAufgabe"/>
            </w:pPr>
            <w:r w:rsidRPr="00DE23D5">
              <w:rPr>
                <w:rStyle w:val="bold65K"/>
              </w:rPr>
              <w:t>c</w:t>
            </w:r>
            <w:r>
              <w:rPr>
                <w:rStyle w:val="bold65K"/>
              </w:rPr>
              <w:t>)</w:t>
            </w:r>
            <w:r>
              <w:rPr>
                <w:rStyle w:val="bold65K"/>
              </w:rPr>
              <w:tab/>
            </w:r>
            <w:r w:rsidRPr="00AF193C">
              <w:t>a language, stories, and haka.</w:t>
            </w:r>
          </w:p>
        </w:tc>
      </w:tr>
      <w:tr w:rsidR="00730293" w14:paraId="4073E170" w14:textId="77777777" w:rsidTr="001E102F">
        <w:trPr>
          <w:trHeight w:val="678"/>
        </w:trPr>
        <w:tc>
          <w:tcPr>
            <w:tcW w:w="340" w:type="dxa"/>
            <w:shd w:val="clear" w:color="auto" w:fill="F2F2F2" w:themeFill="background1" w:themeFillShade="F2"/>
          </w:tcPr>
          <w:p w14:paraId="32CCDA21" w14:textId="77777777" w:rsidR="00730293" w:rsidRPr="0011025B" w:rsidRDefault="00730293" w:rsidP="001E102F">
            <w:pPr>
              <w:pStyle w:val="PTTTabelle"/>
              <w:ind w:right="0"/>
              <w:rPr>
                <w:rStyle w:val="bold65K"/>
              </w:rPr>
            </w:pPr>
            <w:r w:rsidRPr="0011025B">
              <w:rPr>
                <w:rStyle w:val="bold65K"/>
              </w:rPr>
              <w:t>3.</w:t>
            </w:r>
          </w:p>
        </w:tc>
        <w:tc>
          <w:tcPr>
            <w:tcW w:w="2834" w:type="dxa"/>
            <w:shd w:val="clear" w:color="auto" w:fill="F2F2F2" w:themeFill="background1" w:themeFillShade="F2"/>
          </w:tcPr>
          <w:p w14:paraId="77D9023F" w14:textId="77777777" w:rsidR="00730293" w:rsidRDefault="00730293" w:rsidP="001E102F">
            <w:pPr>
              <w:pStyle w:val="PTTTabelle"/>
            </w:pPr>
            <w:r w:rsidRPr="00F72970">
              <w:rPr>
                <w:color w:val="auto"/>
              </w:rPr>
              <w:t>The women usually use … poi for their tribal dance.</w:t>
            </w:r>
          </w:p>
        </w:tc>
        <w:tc>
          <w:tcPr>
            <w:tcW w:w="1851" w:type="dxa"/>
          </w:tcPr>
          <w:p w14:paraId="5B38180E" w14:textId="77777777" w:rsidR="00730293" w:rsidRDefault="00730293" w:rsidP="001E102F">
            <w:pPr>
              <w:pStyle w:val="PTTTabelleAufgabe"/>
            </w:pPr>
            <w:r w:rsidRPr="00DE23D5">
              <w:rPr>
                <w:rStyle w:val="bold65K"/>
              </w:rPr>
              <w:t>a</w:t>
            </w:r>
            <w:r>
              <w:rPr>
                <w:rStyle w:val="bold65K"/>
              </w:rPr>
              <w:t>)</w:t>
            </w:r>
            <w:r>
              <w:rPr>
                <w:rStyle w:val="bold65K"/>
              </w:rPr>
              <w:tab/>
            </w:r>
            <w:r w:rsidRPr="00AF193C">
              <w:t>one</w:t>
            </w:r>
          </w:p>
        </w:tc>
        <w:tc>
          <w:tcPr>
            <w:tcW w:w="1851" w:type="dxa"/>
          </w:tcPr>
          <w:p w14:paraId="11FFC3F4" w14:textId="77777777" w:rsidR="00730293" w:rsidRDefault="00730293" w:rsidP="001E102F">
            <w:pPr>
              <w:pStyle w:val="PTTTabelleAufgabe"/>
            </w:pPr>
            <w:r w:rsidRPr="00DE23D5">
              <w:rPr>
                <w:rStyle w:val="bold65K"/>
              </w:rPr>
              <w:t>b</w:t>
            </w:r>
            <w:r>
              <w:rPr>
                <w:rStyle w:val="bold65K"/>
              </w:rPr>
              <w:t>)</w:t>
            </w:r>
            <w:r>
              <w:rPr>
                <w:rStyle w:val="bold65K"/>
              </w:rPr>
              <w:tab/>
            </w:r>
            <w:r w:rsidRPr="00AF193C">
              <w:t>two</w:t>
            </w:r>
          </w:p>
        </w:tc>
        <w:tc>
          <w:tcPr>
            <w:tcW w:w="2305" w:type="dxa"/>
          </w:tcPr>
          <w:p w14:paraId="1C0D2C94" w14:textId="77777777" w:rsidR="00730293" w:rsidRDefault="00730293" w:rsidP="001E102F">
            <w:pPr>
              <w:pStyle w:val="PTTTabelleAufgabe"/>
            </w:pPr>
            <w:r w:rsidRPr="00DE23D5">
              <w:rPr>
                <w:rStyle w:val="bold65K"/>
              </w:rPr>
              <w:t>c</w:t>
            </w:r>
            <w:r>
              <w:rPr>
                <w:rStyle w:val="bold65K"/>
              </w:rPr>
              <w:t>)</w:t>
            </w:r>
            <w:r>
              <w:rPr>
                <w:rStyle w:val="bold65K"/>
              </w:rPr>
              <w:tab/>
            </w:r>
            <w:r w:rsidRPr="00AF193C">
              <w:t>three</w:t>
            </w:r>
          </w:p>
        </w:tc>
      </w:tr>
      <w:tr w:rsidR="00730293" w14:paraId="60A60BF3" w14:textId="77777777" w:rsidTr="001E102F">
        <w:trPr>
          <w:trHeight w:val="678"/>
        </w:trPr>
        <w:tc>
          <w:tcPr>
            <w:tcW w:w="340" w:type="dxa"/>
            <w:shd w:val="clear" w:color="auto" w:fill="F2F2F2" w:themeFill="background1" w:themeFillShade="F2"/>
          </w:tcPr>
          <w:p w14:paraId="389C5DF4" w14:textId="77777777" w:rsidR="00730293" w:rsidRPr="0011025B" w:rsidRDefault="00730293" w:rsidP="001E102F">
            <w:pPr>
              <w:pStyle w:val="PTTTabelle"/>
              <w:ind w:right="0"/>
              <w:rPr>
                <w:rStyle w:val="bold65K"/>
              </w:rPr>
            </w:pPr>
            <w:r w:rsidRPr="0011025B">
              <w:rPr>
                <w:rStyle w:val="bold65K"/>
              </w:rPr>
              <w:t>4.</w:t>
            </w:r>
          </w:p>
        </w:tc>
        <w:tc>
          <w:tcPr>
            <w:tcW w:w="2834" w:type="dxa"/>
            <w:shd w:val="clear" w:color="auto" w:fill="F2F2F2" w:themeFill="background1" w:themeFillShade="F2"/>
          </w:tcPr>
          <w:p w14:paraId="61CD326E" w14:textId="77777777" w:rsidR="00730293" w:rsidRDefault="00730293" w:rsidP="001E102F">
            <w:pPr>
              <w:pStyle w:val="PTTTabelle"/>
            </w:pPr>
            <w:r w:rsidRPr="00F72970">
              <w:rPr>
                <w:color w:val="auto"/>
              </w:rPr>
              <w:t xml:space="preserve">Maori use … from the </w:t>
            </w:r>
            <w:proofErr w:type="spellStart"/>
            <w:r w:rsidRPr="00F72970">
              <w:rPr>
                <w:color w:val="auto"/>
              </w:rPr>
              <w:t>umu</w:t>
            </w:r>
            <w:proofErr w:type="spellEnd"/>
            <w:r w:rsidRPr="00F72970">
              <w:rPr>
                <w:color w:val="auto"/>
              </w:rPr>
              <w:t xml:space="preserve"> to cook food.</w:t>
            </w:r>
          </w:p>
        </w:tc>
        <w:tc>
          <w:tcPr>
            <w:tcW w:w="1851" w:type="dxa"/>
          </w:tcPr>
          <w:p w14:paraId="1814892B" w14:textId="77777777" w:rsidR="00730293" w:rsidRDefault="00730293" w:rsidP="001E102F">
            <w:pPr>
              <w:pStyle w:val="PTTTabelleAufgabe"/>
            </w:pPr>
            <w:r w:rsidRPr="00DE23D5">
              <w:rPr>
                <w:rStyle w:val="bold65K"/>
              </w:rPr>
              <w:t>a</w:t>
            </w:r>
            <w:r>
              <w:rPr>
                <w:rStyle w:val="bold65K"/>
              </w:rPr>
              <w:t>)</w:t>
            </w:r>
            <w:r>
              <w:rPr>
                <w:rStyle w:val="bold65K"/>
              </w:rPr>
              <w:tab/>
            </w:r>
            <w:r w:rsidRPr="00AF193C">
              <w:t>a large fire</w:t>
            </w:r>
          </w:p>
        </w:tc>
        <w:tc>
          <w:tcPr>
            <w:tcW w:w="1851" w:type="dxa"/>
          </w:tcPr>
          <w:p w14:paraId="66DEFCFA" w14:textId="77777777" w:rsidR="00730293" w:rsidRDefault="00730293" w:rsidP="001E102F">
            <w:pPr>
              <w:pStyle w:val="PTTTabelleAufgabe"/>
            </w:pPr>
            <w:r w:rsidRPr="00DE23D5">
              <w:rPr>
                <w:rStyle w:val="bold65K"/>
              </w:rPr>
              <w:t>b</w:t>
            </w:r>
            <w:r>
              <w:rPr>
                <w:rStyle w:val="bold65K"/>
              </w:rPr>
              <w:t>)</w:t>
            </w:r>
            <w:r>
              <w:rPr>
                <w:rStyle w:val="bold65K"/>
              </w:rPr>
              <w:tab/>
            </w:r>
            <w:r w:rsidRPr="00AF193C">
              <w:t>hot rocks</w:t>
            </w:r>
          </w:p>
        </w:tc>
        <w:tc>
          <w:tcPr>
            <w:tcW w:w="2305" w:type="dxa"/>
          </w:tcPr>
          <w:p w14:paraId="139BF22B" w14:textId="77777777" w:rsidR="00730293" w:rsidRDefault="00730293" w:rsidP="001E102F">
            <w:pPr>
              <w:pStyle w:val="PTTTabelleAufgabe"/>
            </w:pPr>
            <w:r w:rsidRPr="00DE23D5">
              <w:rPr>
                <w:rStyle w:val="bold65K"/>
              </w:rPr>
              <w:t>c</w:t>
            </w:r>
            <w:r>
              <w:rPr>
                <w:rStyle w:val="bold65K"/>
              </w:rPr>
              <w:t>)</w:t>
            </w:r>
            <w:r>
              <w:rPr>
                <w:rStyle w:val="bold65K"/>
              </w:rPr>
              <w:tab/>
            </w:r>
            <w:r w:rsidRPr="00AF193C">
              <w:t>steam</w:t>
            </w:r>
          </w:p>
        </w:tc>
      </w:tr>
      <w:tr w:rsidR="00730293" w14:paraId="77711EFA" w14:textId="77777777" w:rsidTr="001E102F">
        <w:trPr>
          <w:trHeight w:val="678"/>
        </w:trPr>
        <w:tc>
          <w:tcPr>
            <w:tcW w:w="340" w:type="dxa"/>
            <w:shd w:val="clear" w:color="auto" w:fill="F2F2F2" w:themeFill="background1" w:themeFillShade="F2"/>
          </w:tcPr>
          <w:p w14:paraId="5D25492F" w14:textId="77777777" w:rsidR="00730293" w:rsidRPr="0011025B" w:rsidRDefault="00730293" w:rsidP="001E102F">
            <w:pPr>
              <w:pStyle w:val="PTTTabelle"/>
              <w:ind w:right="0"/>
              <w:rPr>
                <w:rStyle w:val="bold65K"/>
              </w:rPr>
            </w:pPr>
            <w:r w:rsidRPr="0011025B">
              <w:rPr>
                <w:rStyle w:val="bold65K"/>
              </w:rPr>
              <w:t>5.</w:t>
            </w:r>
          </w:p>
        </w:tc>
        <w:tc>
          <w:tcPr>
            <w:tcW w:w="2834" w:type="dxa"/>
            <w:shd w:val="clear" w:color="auto" w:fill="F2F2F2" w:themeFill="background1" w:themeFillShade="F2"/>
          </w:tcPr>
          <w:p w14:paraId="7A757D17" w14:textId="77777777" w:rsidR="00730293" w:rsidRDefault="00730293" w:rsidP="001E102F">
            <w:pPr>
              <w:pStyle w:val="PTTTabelle"/>
            </w:pPr>
            <w:r w:rsidRPr="00F72970">
              <w:rPr>
                <w:color w:val="auto"/>
              </w:rPr>
              <w:t xml:space="preserve">The most famous food cooked in an </w:t>
            </w:r>
            <w:proofErr w:type="spellStart"/>
            <w:r w:rsidRPr="00F72970">
              <w:rPr>
                <w:color w:val="auto"/>
              </w:rPr>
              <w:t>umu</w:t>
            </w:r>
            <w:proofErr w:type="spellEnd"/>
            <w:r w:rsidRPr="00F72970">
              <w:rPr>
                <w:color w:val="auto"/>
              </w:rPr>
              <w:t xml:space="preserve"> is …</w:t>
            </w:r>
          </w:p>
        </w:tc>
        <w:tc>
          <w:tcPr>
            <w:tcW w:w="1851" w:type="dxa"/>
          </w:tcPr>
          <w:p w14:paraId="084CE693" w14:textId="77777777" w:rsidR="00730293" w:rsidRDefault="00730293" w:rsidP="001E102F">
            <w:pPr>
              <w:pStyle w:val="PTTTabelleAufgabe"/>
            </w:pPr>
            <w:r w:rsidRPr="00DE23D5">
              <w:rPr>
                <w:rStyle w:val="bold65K"/>
              </w:rPr>
              <w:t>a</w:t>
            </w:r>
            <w:r>
              <w:rPr>
                <w:rStyle w:val="bold65K"/>
              </w:rPr>
              <w:t>)</w:t>
            </w:r>
            <w:r>
              <w:rPr>
                <w:rStyle w:val="bold65K"/>
              </w:rPr>
              <w:tab/>
            </w:r>
            <w:r w:rsidRPr="00AF193C">
              <w:t>fish.</w:t>
            </w:r>
          </w:p>
        </w:tc>
        <w:tc>
          <w:tcPr>
            <w:tcW w:w="1851" w:type="dxa"/>
          </w:tcPr>
          <w:p w14:paraId="09365BC4" w14:textId="77777777" w:rsidR="00730293" w:rsidRDefault="00730293" w:rsidP="001E102F">
            <w:pPr>
              <w:pStyle w:val="PTTTabelleAufgabe"/>
            </w:pPr>
            <w:r w:rsidRPr="00DE23D5">
              <w:rPr>
                <w:rStyle w:val="bold65K"/>
              </w:rPr>
              <w:t>b</w:t>
            </w:r>
            <w:r>
              <w:rPr>
                <w:rStyle w:val="bold65K"/>
              </w:rPr>
              <w:t>)</w:t>
            </w:r>
            <w:r>
              <w:rPr>
                <w:rStyle w:val="bold65K"/>
              </w:rPr>
              <w:tab/>
            </w:r>
            <w:r w:rsidRPr="00AF193C">
              <w:t>chicken.</w:t>
            </w:r>
          </w:p>
        </w:tc>
        <w:tc>
          <w:tcPr>
            <w:tcW w:w="2305" w:type="dxa"/>
          </w:tcPr>
          <w:p w14:paraId="056B10D3" w14:textId="77777777" w:rsidR="00730293" w:rsidRDefault="00730293" w:rsidP="001E102F">
            <w:pPr>
              <w:pStyle w:val="PTTTabelleAufgabe"/>
            </w:pPr>
            <w:r w:rsidRPr="00DE23D5">
              <w:rPr>
                <w:rStyle w:val="bold65K"/>
              </w:rPr>
              <w:t>c</w:t>
            </w:r>
            <w:r>
              <w:rPr>
                <w:rStyle w:val="bold65K"/>
              </w:rPr>
              <w:t>)</w:t>
            </w:r>
            <w:r>
              <w:rPr>
                <w:rStyle w:val="bold65K"/>
              </w:rPr>
              <w:tab/>
            </w:r>
            <w:r w:rsidRPr="00AF193C">
              <w:t>lamb.</w:t>
            </w:r>
          </w:p>
        </w:tc>
      </w:tr>
    </w:tbl>
    <w:p w14:paraId="49BE6317" w14:textId="77777777" w:rsidR="00730293" w:rsidRDefault="00730293" w:rsidP="00730293">
      <w:pPr>
        <w:pStyle w:val="PTGgrundtextMaster1GGrundtexte"/>
      </w:pPr>
    </w:p>
    <w:p w14:paraId="27EC5661" w14:textId="77777777" w:rsidR="00730293" w:rsidRPr="00F72970"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5E385FAB" w14:textId="77777777" w:rsidTr="001E102F">
        <w:trPr>
          <w:trHeight w:val="283"/>
        </w:trPr>
        <w:tc>
          <w:tcPr>
            <w:tcW w:w="680" w:type="dxa"/>
          </w:tcPr>
          <w:p w14:paraId="30BA85BB" w14:textId="77777777" w:rsidR="00730293" w:rsidRPr="00F72970" w:rsidRDefault="00730293" w:rsidP="001E102F">
            <w:pPr>
              <w:pStyle w:val="PTGgrundtextztGGrundtexte"/>
              <w:spacing w:before="20"/>
            </w:pPr>
            <w:r w:rsidRPr="00F72970">
              <w:t xml:space="preserve"> </w:t>
            </w:r>
            <w:r>
              <w:rPr>
                <w:noProof/>
                <w:lang w:val="de-DE" w:eastAsia="de-DE"/>
              </w:rPr>
              <mc:AlternateContent>
                <mc:Choice Requires="wps">
                  <w:drawing>
                    <wp:inline distT="0" distB="0" distL="0" distR="0" wp14:anchorId="5EBCDEC6" wp14:editId="0EBB2F98">
                      <wp:extent cx="161925" cy="161925"/>
                      <wp:effectExtent l="0" t="0" r="28575" b="28575"/>
                      <wp:docPr id="233" name="Kreis: nicht ausgefüllt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61925" cy="161925"/>
                              </a:xfrm>
                              <a:prstGeom prst="donut">
                                <a:avLst>
                                  <a:gd name="adj" fmla="val 35062"/>
                                </a:avLst>
                              </a:prstGeom>
                              <a:solidFill>
                                <a:schemeClr val="bg1"/>
                              </a:solidFill>
                              <a:ln w="9525">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8199B1" id="Kreis: nicht ausgefüllt 49" o:spid="_x0000_s1026" type="#_x0000_t23" style="width:12.7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" adj="7573" fillcolor="white [3212]" strokecolor="#5a5a5a [2109]">
                      <v:path arrowok="t"/>
                      <o:lock v:ext="edit" aspectratio="t"/>
                      <w10:anchorlock/>
                    </v:shape>
                  </w:pict>
                </mc:Fallback>
              </mc:AlternateContent>
            </w:r>
          </w:p>
          <w:p w14:paraId="7EA91D23" w14:textId="77777777" w:rsidR="00730293" w:rsidRPr="001E4B43" w:rsidRDefault="00730293" w:rsidP="001E102F">
            <w:pPr>
              <w:pStyle w:val="PTMlehrerverweisMMaterialien"/>
            </w:pPr>
            <w:r w:rsidRPr="00F72970">
              <w:t>10</w:t>
            </w:r>
          </w:p>
        </w:tc>
        <w:tc>
          <w:tcPr>
            <w:tcW w:w="284" w:type="dxa"/>
          </w:tcPr>
          <w:p w14:paraId="38CFCF7C" w14:textId="77777777" w:rsidR="00730293" w:rsidRPr="00873B3E" w:rsidRDefault="00730293" w:rsidP="001E102F">
            <w:pPr>
              <w:pStyle w:val="PTGgrundtextztGGrundtexte"/>
              <w:rPr>
                <w:rStyle w:val="65K"/>
                <w:rFonts w:eastAsiaTheme="minorHAnsi"/>
              </w:rPr>
            </w:pPr>
            <w:r w:rsidRPr="00F72970">
              <w:rPr>
                <w:rStyle w:val="65K"/>
                <w:rFonts w:eastAsiaTheme="minorHAnsi"/>
              </w:rPr>
              <w:sym w:font="Wingdings 2" w:char="F0D8"/>
            </w:r>
          </w:p>
        </w:tc>
        <w:tc>
          <w:tcPr>
            <w:tcW w:w="340" w:type="dxa"/>
          </w:tcPr>
          <w:p w14:paraId="1757A6FC" w14:textId="77777777" w:rsidR="00730293" w:rsidRPr="00783464" w:rsidRDefault="00730293" w:rsidP="001E102F">
            <w:pPr>
              <w:pStyle w:val="PTAaufgabenabcaNMaster2AAufgaben"/>
              <w:rPr>
                <w:rStyle w:val="65K"/>
              </w:rPr>
            </w:pPr>
            <w:r w:rsidRPr="00F72970">
              <w:rPr>
                <w:rStyle w:val="65K"/>
              </w:rPr>
              <w:t>b)</w:t>
            </w:r>
          </w:p>
        </w:tc>
        <w:tc>
          <w:tcPr>
            <w:tcW w:w="8843" w:type="dxa"/>
          </w:tcPr>
          <w:p w14:paraId="18ADCA58" w14:textId="77777777" w:rsidR="00730293" w:rsidRPr="00DB1717" w:rsidRDefault="00730293" w:rsidP="001E102F">
            <w:pPr>
              <w:pStyle w:val="PTAaufgabenabcaNMaster2AAufgaben"/>
            </w:pPr>
            <w:r w:rsidRPr="00F72970">
              <w:t>Match</w:t>
            </w:r>
            <w:r w:rsidRPr="009724C6">
              <w:t xml:space="preserve"> </w:t>
            </w:r>
            <w:r w:rsidRPr="00F72970">
              <w:t>the</w:t>
            </w:r>
            <w:r w:rsidRPr="009724C6">
              <w:t xml:space="preserve"> </w:t>
            </w:r>
            <w:r w:rsidRPr="00F72970">
              <w:t>words</w:t>
            </w:r>
            <w:r w:rsidRPr="009724C6">
              <w:t xml:space="preserve"> </w:t>
            </w:r>
            <w:r w:rsidRPr="00F72970">
              <w:t>to</w:t>
            </w:r>
            <w:r w:rsidRPr="009724C6">
              <w:t xml:space="preserve"> </w:t>
            </w:r>
            <w:r w:rsidRPr="00F72970">
              <w:t>the</w:t>
            </w:r>
            <w:r w:rsidRPr="009724C6">
              <w:t xml:space="preserve"> </w:t>
            </w:r>
            <w:r w:rsidRPr="00F72970">
              <w:t>correct</w:t>
            </w:r>
            <w:r w:rsidRPr="009724C6">
              <w:t xml:space="preserve"> </w:t>
            </w:r>
            <w:r w:rsidRPr="00F72970">
              <w:t>information.</w:t>
            </w:r>
            <w:r w:rsidRPr="009724C6">
              <w:t xml:space="preserve"> </w:t>
            </w:r>
            <w:r w:rsidRPr="00F72970">
              <w:t>There</w:t>
            </w:r>
            <w:r w:rsidRPr="009724C6">
              <w:t xml:space="preserve"> </w:t>
            </w:r>
            <w:r w:rsidRPr="00F72970">
              <w:t>is</w:t>
            </w:r>
            <w:r w:rsidRPr="009724C6">
              <w:t xml:space="preserve"> </w:t>
            </w:r>
            <w:r w:rsidRPr="00F72970">
              <w:t>one</w:t>
            </w:r>
            <w:r w:rsidRPr="009724C6">
              <w:t xml:space="preserve"> </w:t>
            </w:r>
            <w:r w:rsidRPr="00F72970">
              <w:t>word</w:t>
            </w:r>
            <w:r w:rsidRPr="009724C6">
              <w:t xml:space="preserve"> </w:t>
            </w:r>
            <w:r w:rsidRPr="00F72970">
              <w:t>you</w:t>
            </w:r>
            <w:r w:rsidRPr="009724C6">
              <w:t xml:space="preserve"> </w:t>
            </w:r>
            <w:r w:rsidRPr="00F72970">
              <w:t>do</w:t>
            </w:r>
            <w:r w:rsidRPr="009724C6">
              <w:t xml:space="preserve"> </w:t>
            </w:r>
            <w:r w:rsidRPr="00F72970">
              <w:t>not</w:t>
            </w:r>
            <w:r w:rsidRPr="009724C6">
              <w:t xml:space="preserve"> </w:t>
            </w:r>
            <w:r w:rsidRPr="00F72970">
              <w:t>need.</w:t>
            </w:r>
          </w:p>
        </w:tc>
      </w:tr>
    </w:tbl>
    <w:p w14:paraId="33BB0AD3" w14:textId="77777777" w:rsidR="00730293" w:rsidRPr="00F72970" w:rsidRDefault="00730293" w:rsidP="00730293">
      <w:pPr>
        <w:pStyle w:val="halbeZeile"/>
      </w:pPr>
    </w:p>
    <w:tbl>
      <w:tblPr>
        <w:tblStyle w:val="TaboebvoL"/>
        <w:tblW w:w="7823" w:type="dxa"/>
        <w:tblLayout w:type="fixed"/>
        <w:tblLook w:val="0000" w:firstRow="0" w:lastRow="0" w:firstColumn="0" w:lastColumn="0" w:noHBand="0" w:noVBand="0"/>
      </w:tblPr>
      <w:tblGrid>
        <w:gridCol w:w="340"/>
        <w:gridCol w:w="964"/>
        <w:gridCol w:w="680"/>
        <w:gridCol w:w="5839"/>
      </w:tblGrid>
      <w:tr w:rsidR="00730293" w:rsidRPr="00DB1717" w14:paraId="4A572670" w14:textId="77777777" w:rsidTr="001E102F">
        <w:trPr>
          <w:trHeight w:val="567"/>
        </w:trPr>
        <w:tc>
          <w:tcPr>
            <w:tcW w:w="340" w:type="dxa"/>
            <w:vAlign w:val="center"/>
          </w:tcPr>
          <w:p w14:paraId="299B031E"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1.</w:t>
            </w:r>
          </w:p>
        </w:tc>
        <w:tc>
          <w:tcPr>
            <w:tcW w:w="964" w:type="dxa"/>
            <w:vAlign w:val="center"/>
          </w:tcPr>
          <w:p w14:paraId="3AD34DCC" w14:textId="77777777" w:rsidR="00730293" w:rsidRDefault="00730293" w:rsidP="001E102F">
            <w:pPr>
              <w:pStyle w:val="PTGgrundtextMaster1GGrundtexte"/>
            </w:pPr>
            <w:r w:rsidRPr="00582779">
              <w:t>haka</w:t>
            </w:r>
          </w:p>
        </w:tc>
        <w:tc>
          <w:tcPr>
            <w:tcW w:w="680" w:type="dxa"/>
            <w:vAlign w:val="center"/>
          </w:tcPr>
          <w:p w14:paraId="575C51EA"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3E1D8FA5" wp14:editId="0F1C73FA">
                      <wp:extent cx="270000" cy="270000"/>
                      <wp:effectExtent l="0" t="0" r="15875" b="15875"/>
                      <wp:docPr id="92"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3EAC30DA"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type w14:anchorId="3E1D8FA5" id="_x0000_t202" coordsize="21600,21600" o:spt="202" path="m,l,21600r21600,l21600,xe">
                      <v:stroke joinstyle="miter"/>
                      <v:path gradientshapeok="t" o:connecttype="rect"/>
                    </v:shapetype>
                    <v:shape id="Textfeld 92" o:spid="_x0000_s1026"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" fillcolor="white [3212]" strokecolor="#7f7f7f [1612]" strokeweight="1pt">
                      <v:textbox inset="0,0,0,0">
                        <w:txbxContent>
                          <w:p w14:paraId="3EAC30DA"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0BBF70CD" w14:textId="77777777" w:rsidR="00730293" w:rsidRDefault="00730293" w:rsidP="001E102F">
            <w:pPr>
              <w:pStyle w:val="PTGgrundtextMaster1GGrundtexte"/>
            </w:pPr>
            <w:r w:rsidRPr="00582779">
              <w:t>a ball on string</w:t>
            </w:r>
          </w:p>
        </w:tc>
      </w:tr>
      <w:tr w:rsidR="00730293" w:rsidRPr="00DB1717" w14:paraId="729DDFDE" w14:textId="77777777" w:rsidTr="001E102F">
        <w:trPr>
          <w:trHeight w:val="567"/>
        </w:trPr>
        <w:tc>
          <w:tcPr>
            <w:tcW w:w="340" w:type="dxa"/>
            <w:vAlign w:val="center"/>
          </w:tcPr>
          <w:p w14:paraId="0C6A78D9"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2.</w:t>
            </w:r>
          </w:p>
        </w:tc>
        <w:tc>
          <w:tcPr>
            <w:tcW w:w="964" w:type="dxa"/>
            <w:vAlign w:val="center"/>
          </w:tcPr>
          <w:p w14:paraId="6BAACE5B" w14:textId="77777777" w:rsidR="00730293" w:rsidRDefault="00730293" w:rsidP="001E102F">
            <w:pPr>
              <w:pStyle w:val="PTGgrundtextMaster1GGrundtexte"/>
            </w:pPr>
            <w:r w:rsidRPr="00582779">
              <w:t>poi</w:t>
            </w:r>
          </w:p>
        </w:tc>
        <w:tc>
          <w:tcPr>
            <w:tcW w:w="680" w:type="dxa"/>
            <w:vAlign w:val="center"/>
          </w:tcPr>
          <w:p w14:paraId="12BB7BBD"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5199F8CA" wp14:editId="1AEA355A">
                      <wp:extent cx="270000" cy="270000"/>
                      <wp:effectExtent l="0" t="0" r="15875" b="15875"/>
                      <wp:docPr id="93"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62A6588A"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5199F8CA" id="Textfeld 93" o:spid="_x0000_s1027"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" fillcolor="white [3212]" strokecolor="#7f7f7f [1612]" strokeweight="1pt">
                      <v:textbox inset="0,0,0,0">
                        <w:txbxContent>
                          <w:p w14:paraId="62A6588A"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3D86ACBF" w14:textId="77777777" w:rsidR="00730293" w:rsidRDefault="00730293" w:rsidP="001E102F">
            <w:pPr>
              <w:pStyle w:val="PTGgrundtextMaster1GGrundtexte"/>
            </w:pPr>
            <w:r w:rsidRPr="00582779">
              <w:t>a pit oven</w:t>
            </w:r>
          </w:p>
        </w:tc>
      </w:tr>
      <w:tr w:rsidR="00730293" w:rsidRPr="00DB1717" w14:paraId="4A8E6791" w14:textId="77777777" w:rsidTr="001E102F">
        <w:trPr>
          <w:trHeight w:val="567"/>
        </w:trPr>
        <w:tc>
          <w:tcPr>
            <w:tcW w:w="340" w:type="dxa"/>
            <w:vAlign w:val="center"/>
          </w:tcPr>
          <w:p w14:paraId="2DA2489A"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3.</w:t>
            </w:r>
          </w:p>
        </w:tc>
        <w:tc>
          <w:tcPr>
            <w:tcW w:w="964" w:type="dxa"/>
            <w:vAlign w:val="center"/>
          </w:tcPr>
          <w:p w14:paraId="45C806A6" w14:textId="77777777" w:rsidR="00730293" w:rsidRDefault="00730293" w:rsidP="001E102F">
            <w:pPr>
              <w:pStyle w:val="PTGgrundtextMaster1GGrundtexte"/>
            </w:pPr>
            <w:proofErr w:type="spellStart"/>
            <w:r w:rsidRPr="00582779">
              <w:t>umu</w:t>
            </w:r>
            <w:proofErr w:type="spellEnd"/>
          </w:p>
        </w:tc>
        <w:tc>
          <w:tcPr>
            <w:tcW w:w="680" w:type="dxa"/>
            <w:vAlign w:val="center"/>
          </w:tcPr>
          <w:p w14:paraId="25B3EBD1"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260D7A9D" wp14:editId="6E25A65C">
                      <wp:extent cx="270000" cy="270000"/>
                      <wp:effectExtent l="0" t="0" r="15875" b="15875"/>
                      <wp:docPr id="102" name="Textfeld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61050B30"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260D7A9D" id="Textfeld 102" o:spid="_x0000_s1028"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" fillcolor="white [3212]" strokecolor="#7f7f7f [1612]" strokeweight="1pt">
                      <v:textbox inset="0,0,0,0">
                        <w:txbxContent>
                          <w:p w14:paraId="61050B30"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026A7EC8" w14:textId="77777777" w:rsidR="00730293" w:rsidRDefault="00730293" w:rsidP="001E102F">
            <w:pPr>
              <w:pStyle w:val="PTGgrundtextMaster1GGrundtexte"/>
            </w:pPr>
            <w:r w:rsidRPr="00582779">
              <w:t>a person’s importance</w:t>
            </w:r>
          </w:p>
        </w:tc>
      </w:tr>
      <w:tr w:rsidR="00730293" w:rsidRPr="00DB1717" w14:paraId="4859EAFF" w14:textId="77777777" w:rsidTr="001E102F">
        <w:trPr>
          <w:trHeight w:val="567"/>
        </w:trPr>
        <w:tc>
          <w:tcPr>
            <w:tcW w:w="340" w:type="dxa"/>
            <w:vAlign w:val="center"/>
          </w:tcPr>
          <w:p w14:paraId="54280643"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4.</w:t>
            </w:r>
          </w:p>
        </w:tc>
        <w:tc>
          <w:tcPr>
            <w:tcW w:w="964" w:type="dxa"/>
            <w:vAlign w:val="center"/>
          </w:tcPr>
          <w:p w14:paraId="1E8507FE" w14:textId="77777777" w:rsidR="00730293" w:rsidRDefault="00730293" w:rsidP="001E102F">
            <w:pPr>
              <w:pStyle w:val="PTGgrundtextMaster1GGrundtexte"/>
              <w:spacing w:after="40"/>
              <w:rPr>
                <w:w w:val="109"/>
              </w:rPr>
            </w:pPr>
            <w:r w:rsidRPr="004C6875">
              <w:t>h</w:t>
            </w:r>
            <w:r w:rsidRPr="00AF193C">
              <w:rPr>
                <w:color w:val="auto"/>
                <w:spacing w:val="-200"/>
                <w:w w:val="87"/>
                <w:position w:val="7"/>
              </w:rPr>
              <w:t>–</w:t>
            </w:r>
            <w:proofErr w:type="spellStart"/>
            <w:r w:rsidRPr="004C6875">
              <w:t>angi</w:t>
            </w:r>
            <w:proofErr w:type="spellEnd"/>
          </w:p>
        </w:tc>
        <w:tc>
          <w:tcPr>
            <w:tcW w:w="680" w:type="dxa"/>
            <w:vAlign w:val="center"/>
          </w:tcPr>
          <w:p w14:paraId="709051F8"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356C02A5" wp14:editId="0BAE4B16">
                      <wp:extent cx="270000" cy="270000"/>
                      <wp:effectExtent l="0" t="0" r="15875" b="15875"/>
                      <wp:docPr id="103" name="Textfeld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0B0C9E4E" w14:textId="77777777" w:rsidR="00730293" w:rsidRPr="00DB1717" w:rsidRDefault="00730293" w:rsidP="00730293">
                                  <w:pPr>
                                    <w:pStyle w:val="PTGloesungsbeispieloRztswGGrundtexte"/>
                                  </w:pPr>
                                  <w:r>
                                    <w:t>1</w:t>
                                  </w:r>
                                </w:p>
                              </w:txbxContent>
                            </wps:txbx>
                            <wps:bodyPr rot="0" vert="horz" wrap="square" lIns="0" tIns="0" rIns="0" bIns="0" anchor="t" anchorCtr="0" upright="1">
                              <a:noAutofit/>
                            </wps:bodyPr>
                          </wps:wsp>
                        </a:graphicData>
                      </a:graphic>
                    </wp:inline>
                  </w:drawing>
                </mc:Choice>
                <mc:Fallback>
                  <w:pict>
                    <v:shape w14:anchorId="356C02A5" id="Textfeld 103" o:spid="_x0000_s1029"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" fillcolor="white [3212]" strokecolor="#7f7f7f [1612]" strokeweight="1pt">
                      <v:textbox inset="0,0,0,0">
                        <w:txbxContent>
                          <w:p w14:paraId="0B0C9E4E" w14:textId="77777777" w:rsidR="00730293" w:rsidRPr="00DB1717" w:rsidRDefault="00730293" w:rsidP="00730293">
                            <w:pPr>
                              <w:pStyle w:val="PTGloesungsbeispieloRztswGGrundtexte"/>
                            </w:pPr>
                            <w:r>
                              <w:t>1</w:t>
                            </w:r>
                          </w:p>
                        </w:txbxContent>
                      </v:textbox>
                      <w10:anchorlock/>
                    </v:shape>
                  </w:pict>
                </mc:Fallback>
              </mc:AlternateContent>
            </w:r>
          </w:p>
        </w:tc>
        <w:tc>
          <w:tcPr>
            <w:tcW w:w="5839" w:type="dxa"/>
            <w:vAlign w:val="center"/>
          </w:tcPr>
          <w:p w14:paraId="6BA587DC" w14:textId="77777777" w:rsidR="00730293" w:rsidRDefault="00730293" w:rsidP="001E102F">
            <w:pPr>
              <w:pStyle w:val="PTGgrundtextMaster1GGrundtexte"/>
            </w:pPr>
            <w:r w:rsidRPr="00582779">
              <w:t>a war dance</w:t>
            </w:r>
          </w:p>
        </w:tc>
      </w:tr>
      <w:tr w:rsidR="00730293" w:rsidRPr="00DB1717" w14:paraId="28BD0947" w14:textId="77777777" w:rsidTr="001E102F">
        <w:trPr>
          <w:trHeight w:val="567"/>
        </w:trPr>
        <w:tc>
          <w:tcPr>
            <w:tcW w:w="340" w:type="dxa"/>
            <w:vAlign w:val="center"/>
          </w:tcPr>
          <w:p w14:paraId="3C991E04"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5.</w:t>
            </w:r>
          </w:p>
        </w:tc>
        <w:tc>
          <w:tcPr>
            <w:tcW w:w="964" w:type="dxa"/>
            <w:vAlign w:val="center"/>
          </w:tcPr>
          <w:p w14:paraId="59215013" w14:textId="77777777" w:rsidR="00730293" w:rsidRDefault="00730293" w:rsidP="001E102F">
            <w:pPr>
              <w:pStyle w:val="PTGgrundtextMaster1GGrundtexte"/>
            </w:pPr>
            <w:r w:rsidRPr="00582779">
              <w:t>mana</w:t>
            </w:r>
          </w:p>
        </w:tc>
        <w:tc>
          <w:tcPr>
            <w:tcW w:w="680" w:type="dxa"/>
            <w:vAlign w:val="center"/>
          </w:tcPr>
          <w:p w14:paraId="6E09D3D3"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388347FC" wp14:editId="1F6D62D8">
                      <wp:extent cx="270000" cy="270000"/>
                      <wp:effectExtent l="0" t="0" r="15875" b="15875"/>
                      <wp:docPr id="104"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7433609B"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388347FC" id="Textfeld 104" o:spid="_x0000_s1030"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" fillcolor="white [3212]" strokecolor="#7f7f7f [1612]" strokeweight="1pt">
                      <v:textbox inset="0,0,0,0">
                        <w:txbxContent>
                          <w:p w14:paraId="7433609B"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0A102736" w14:textId="77777777" w:rsidR="00730293" w:rsidRDefault="00730293" w:rsidP="001E102F">
            <w:pPr>
              <w:pStyle w:val="PTGgrundtextMaster1GGrundtexte"/>
            </w:pPr>
            <w:r w:rsidRPr="00582779">
              <w:t>traditional clothes</w:t>
            </w:r>
          </w:p>
        </w:tc>
      </w:tr>
      <w:tr w:rsidR="00730293" w:rsidRPr="00DB1717" w14:paraId="09DEBB2B" w14:textId="77777777" w:rsidTr="001E102F">
        <w:trPr>
          <w:trHeight w:val="567"/>
        </w:trPr>
        <w:tc>
          <w:tcPr>
            <w:tcW w:w="340" w:type="dxa"/>
            <w:vAlign w:val="center"/>
          </w:tcPr>
          <w:p w14:paraId="7719A748" w14:textId="77777777" w:rsidR="00730293" w:rsidRPr="00DB1717" w:rsidRDefault="00730293" w:rsidP="001E102F">
            <w:pPr>
              <w:pStyle w:val="PTGgrundtextMaster1GGrundtexte"/>
              <w:rPr>
                <w:rStyle w:val="bold65K"/>
                <w:rFonts w:eastAsiaTheme="minorHAnsi"/>
              </w:rPr>
            </w:pPr>
          </w:p>
        </w:tc>
        <w:tc>
          <w:tcPr>
            <w:tcW w:w="964" w:type="dxa"/>
            <w:vAlign w:val="center"/>
          </w:tcPr>
          <w:p w14:paraId="2E3361BB" w14:textId="77777777" w:rsidR="00730293" w:rsidRPr="00DB1717" w:rsidRDefault="00730293" w:rsidP="001E102F">
            <w:pPr>
              <w:pStyle w:val="PTGgrundtextMaster1GGrundtexte"/>
              <w:rPr>
                <w:rFonts w:eastAsiaTheme="minorHAnsi"/>
              </w:rPr>
            </w:pPr>
          </w:p>
        </w:tc>
        <w:tc>
          <w:tcPr>
            <w:tcW w:w="680" w:type="dxa"/>
            <w:vAlign w:val="center"/>
          </w:tcPr>
          <w:p w14:paraId="0438FE0E"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4275B935" wp14:editId="394EFDB2">
                      <wp:extent cx="270000" cy="270000"/>
                      <wp:effectExtent l="0" t="0" r="15875" b="15875"/>
                      <wp:docPr id="106" name="Textfeld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2277E133"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4275B935" id="Textfeld 106" o:spid="_x0000_s1031"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" fillcolor="white [3212]" strokecolor="#7f7f7f [1612]" strokeweight="1pt">
                      <v:textbox inset="0,0,0,0">
                        <w:txbxContent>
                          <w:p w14:paraId="2277E133"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19771EA1" w14:textId="77777777" w:rsidR="00730293" w:rsidRDefault="00730293" w:rsidP="001E102F">
            <w:pPr>
              <w:pStyle w:val="PTGgrundtextMaster1GGrundtexte"/>
            </w:pPr>
            <w:r w:rsidRPr="00582779">
              <w:t>a way to cook</w:t>
            </w:r>
          </w:p>
        </w:tc>
      </w:tr>
    </w:tbl>
    <w:p w14:paraId="40BF0855" w14:textId="77777777" w:rsidR="00730293" w:rsidRPr="00DB1717" w:rsidRDefault="00730293" w:rsidP="00730293">
      <w:pPr>
        <w:pStyle w:val="PTGgrundtextMaster1GGrundtexte"/>
        <w:rPr>
          <w:rFonts w:eastAsiaTheme="minorHAnsi"/>
        </w:rPr>
      </w:pPr>
    </w:p>
    <w:p w14:paraId="7BAF890E" w14:textId="77777777" w:rsidR="00730293" w:rsidRPr="00F72970" w:rsidRDefault="00730293" w:rsidP="00730293">
      <w:pPr>
        <w:pStyle w:val="halbeZeile"/>
      </w:pPr>
    </w:p>
    <w:p w14:paraId="1829D8AC" w14:textId="77777777" w:rsidR="00730293" w:rsidRPr="00CF306E" w:rsidRDefault="00730293" w:rsidP="00730293">
      <w:pPr>
        <w:pStyle w:val="PTGgrundtextMaster1GGrundtexte"/>
      </w:pPr>
      <w:r>
        <w:br w:type="page"/>
      </w:r>
    </w:p>
    <w:p w14:paraId="1869F842" w14:textId="77777777" w:rsidR="00730293" w:rsidRPr="00F72970" w:rsidRDefault="00730293" w:rsidP="00730293">
      <w:pPr>
        <w:pStyle w:val="halbeZeil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730293" w:rsidRPr="00E42029" w14:paraId="25B37D88" w14:textId="77777777" w:rsidTr="001E102F">
        <w:trPr>
          <w:trHeight w:hRule="exact" w:val="369"/>
        </w:trPr>
        <w:tc>
          <w:tcPr>
            <w:tcW w:w="680" w:type="dxa"/>
            <w:shd w:val="clear" w:color="auto" w:fill="808080" w:themeFill="background1" w:themeFillShade="80"/>
            <w:vAlign w:val="center"/>
          </w:tcPr>
          <w:p w14:paraId="3465B12D" w14:textId="77777777" w:rsidR="00730293" w:rsidRPr="00DB1717" w:rsidRDefault="00730293" w:rsidP="001E102F">
            <w:pPr>
              <w:pStyle w:val="PTAaufgabennummeraNAAufgaben"/>
              <w:rPr>
                <w:rFonts w:asciiTheme="minorHAnsi" w:hAnsiTheme="minorHAnsi"/>
              </w:rPr>
            </w:pPr>
            <w:r w:rsidRPr="00F72970">
              <w:t>2</w:t>
            </w:r>
          </w:p>
        </w:tc>
        <w:tc>
          <w:tcPr>
            <w:tcW w:w="283" w:type="dxa"/>
          </w:tcPr>
          <w:p w14:paraId="3C4AE3D7" w14:textId="77777777" w:rsidR="00730293" w:rsidRPr="00DB1717" w:rsidRDefault="00730293" w:rsidP="001E102F">
            <w:pPr>
              <w:pStyle w:val="PTGgrundtextMaster1GGrundtexteZAB10mm"/>
              <w:rPr>
                <w:rFonts w:eastAsiaTheme="minorHAnsi"/>
              </w:rPr>
            </w:pPr>
          </w:p>
        </w:tc>
        <w:tc>
          <w:tcPr>
            <w:tcW w:w="9184" w:type="dxa"/>
            <w:vAlign w:val="center"/>
          </w:tcPr>
          <w:p w14:paraId="20137671" w14:textId="77777777" w:rsidR="00730293" w:rsidRPr="00DB1717" w:rsidRDefault="00730293" w:rsidP="001E102F">
            <w:pPr>
              <w:pStyle w:val="PTU3aufgabenswUUeberschriften"/>
            </w:pPr>
            <w:r w:rsidRPr="00F72970">
              <w:t>Reading: Adventure holidays in New Zealand</w:t>
            </w:r>
          </w:p>
        </w:tc>
      </w:tr>
    </w:tbl>
    <w:p w14:paraId="71E391E3" w14:textId="77777777" w:rsidR="00730293"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DB1717" w14:paraId="54F98F74" w14:textId="77777777" w:rsidTr="001E102F">
        <w:trPr>
          <w:trHeight w:val="283"/>
        </w:trPr>
        <w:tc>
          <w:tcPr>
            <w:tcW w:w="680" w:type="dxa"/>
          </w:tcPr>
          <w:p w14:paraId="4260963E" w14:textId="77777777" w:rsidR="00730293" w:rsidRPr="001E4B43" w:rsidRDefault="00730293" w:rsidP="001E102F">
            <w:pPr>
              <w:pStyle w:val="PTMlehrerverweisMMaterialien"/>
            </w:pPr>
          </w:p>
        </w:tc>
        <w:tc>
          <w:tcPr>
            <w:tcW w:w="284" w:type="dxa"/>
          </w:tcPr>
          <w:p w14:paraId="0E70AE34" w14:textId="77777777" w:rsidR="00730293" w:rsidRPr="007A44CE" w:rsidRDefault="00730293" w:rsidP="001E102F">
            <w:pPr>
              <w:pStyle w:val="PTGgrundtextztGGrundtexte"/>
              <w:rPr>
                <w:rStyle w:val="65K"/>
                <w:rFonts w:eastAsiaTheme="minorHAnsi"/>
              </w:rPr>
            </w:pPr>
            <w:r w:rsidRPr="007A44CE">
              <w:rPr>
                <w:rStyle w:val="65K"/>
                <w:rFonts w:eastAsiaTheme="minorHAnsi"/>
              </w:rPr>
              <w:sym w:font="Wingdings 2" w:char="F0D8"/>
            </w:r>
          </w:p>
        </w:tc>
        <w:tc>
          <w:tcPr>
            <w:tcW w:w="340" w:type="dxa"/>
          </w:tcPr>
          <w:p w14:paraId="13D7C707" w14:textId="77777777" w:rsidR="00730293" w:rsidRPr="008A5B26" w:rsidRDefault="00730293" w:rsidP="001E102F">
            <w:pPr>
              <w:pStyle w:val="PTAaufgabenabcaNMaster2AAufgaben"/>
              <w:rPr>
                <w:rStyle w:val="65K"/>
              </w:rPr>
            </w:pPr>
            <w:r w:rsidRPr="008A5B26">
              <w:rPr>
                <w:rStyle w:val="65K"/>
              </w:rPr>
              <w:t>a)</w:t>
            </w:r>
          </w:p>
        </w:tc>
        <w:tc>
          <w:tcPr>
            <w:tcW w:w="8843" w:type="dxa"/>
          </w:tcPr>
          <w:p w14:paraId="57FB0B9E" w14:textId="77777777" w:rsidR="00730293" w:rsidRPr="00DB1717" w:rsidRDefault="00730293" w:rsidP="001E102F">
            <w:pPr>
              <w:pStyle w:val="PTAaufgabenabcaNMaster2AAufgaben"/>
            </w:pPr>
            <w:r w:rsidRPr="009724C6">
              <w:t>Read the statements below and tick which holiday would be best for each tourist. More than one answer may be correct.</w:t>
            </w:r>
          </w:p>
        </w:tc>
      </w:tr>
    </w:tbl>
    <w:p w14:paraId="050133EE" w14:textId="77777777" w:rsidR="00730293" w:rsidRDefault="00730293" w:rsidP="00730293">
      <w:pPr>
        <w:pStyle w:val="halbeZeile"/>
      </w:pPr>
    </w:p>
    <w:tbl>
      <w:tblPr>
        <w:tblStyle w:val="Taboebvwww"/>
        <w:tblW w:w="0" w:type="auto"/>
        <w:tblLayout w:type="fixed"/>
        <w:tblLook w:val="0000" w:firstRow="0" w:lastRow="0" w:firstColumn="0" w:lastColumn="0" w:noHBand="0" w:noVBand="0"/>
      </w:tblPr>
      <w:tblGrid>
        <w:gridCol w:w="9184"/>
      </w:tblGrid>
      <w:tr w:rsidR="00730293" w:rsidRPr="00DB1717" w14:paraId="05DE0BBC" w14:textId="77777777" w:rsidTr="001E102F">
        <w:trPr>
          <w:trHeight w:hRule="exact" w:val="255"/>
        </w:trPr>
        <w:tc>
          <w:tcPr>
            <w:tcW w:w="9184" w:type="dxa"/>
            <w:shd w:val="clear" w:color="auto" w:fill="ECECEC"/>
          </w:tcPr>
          <w:p w14:paraId="1A31DC53" w14:textId="77777777" w:rsidR="00730293" w:rsidRPr="00DB1717" w:rsidRDefault="00730293" w:rsidP="001E102F">
            <w:pPr>
              <w:pStyle w:val="PTGgrundtextztGGrundtexte"/>
              <w:spacing w:line="310" w:lineRule="exact"/>
              <w:rPr>
                <w:rFonts w:eastAsiaTheme="minorHAnsi"/>
              </w:rPr>
            </w:pPr>
            <w:r w:rsidRPr="00DB1717">
              <w:rPr>
                <w:rFonts w:eastAsiaTheme="minorHAnsi"/>
                <w:noProof/>
                <w:lang w:val="de-DE" w:eastAsia="de-DE"/>
              </w:rPr>
              <w:drawing>
                <wp:inline distT="0" distB="0" distL="0" distR="0" wp14:anchorId="26676E88" wp14:editId="69081B37">
                  <wp:extent cx="5832360" cy="163800"/>
                  <wp:effectExtent l="0" t="0" r="0" b="825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2360" cy="163800"/>
                          </a:xfrm>
                          <a:prstGeom prst="rect">
                            <a:avLst/>
                          </a:prstGeom>
                          <a:noFill/>
                          <a:ln>
                            <a:noFill/>
                          </a:ln>
                        </pic:spPr>
                      </pic:pic>
                    </a:graphicData>
                  </a:graphic>
                </wp:inline>
              </w:drawing>
            </w:r>
          </w:p>
        </w:tc>
      </w:tr>
      <w:tr w:rsidR="00730293" w:rsidRPr="00DB1717" w14:paraId="142C12BA" w14:textId="77777777" w:rsidTr="001E102F">
        <w:trPr>
          <w:trHeight w:val="113"/>
        </w:trPr>
        <w:tc>
          <w:tcPr>
            <w:tcW w:w="9184" w:type="dxa"/>
            <w:tcMar>
              <w:top w:w="57" w:type="dxa"/>
              <w:bottom w:w="57" w:type="dxa"/>
            </w:tcMar>
          </w:tcPr>
          <w:p w14:paraId="3274EBE3" w14:textId="77777777" w:rsidR="00730293" w:rsidRPr="00F91C9C" w:rsidRDefault="00730293" w:rsidP="001E102F">
            <w:pPr>
              <w:pStyle w:val="PTMinternettextMMaterialien"/>
              <w:spacing w:after="140"/>
              <w:ind w:left="227" w:right="227"/>
            </w:pPr>
            <w:r w:rsidRPr="00F91C9C">
              <w:t>New Zealand is a land of contrasts: from natural wilderness to towns full of culture. From mountains, to fjords, to beaches, and quiet seas. There’s something for everyone. Here are some of our latest deals for adventures in New Zealand.</w:t>
            </w:r>
          </w:p>
          <w:tbl>
            <w:tblPr>
              <w:tblStyle w:val="Taboebvwww"/>
              <w:tblW w:w="0" w:type="auto"/>
              <w:tblInd w:w="227" w:type="dxa"/>
              <w:tblLayout w:type="fixed"/>
              <w:tblLook w:val="0000" w:firstRow="0" w:lastRow="0" w:firstColumn="0" w:lastColumn="0" w:noHBand="0" w:noVBand="0"/>
            </w:tblPr>
            <w:tblGrid>
              <w:gridCol w:w="2113"/>
              <w:gridCol w:w="85"/>
              <w:gridCol w:w="2113"/>
              <w:gridCol w:w="85"/>
              <w:gridCol w:w="2113"/>
              <w:gridCol w:w="85"/>
              <w:gridCol w:w="2113"/>
            </w:tblGrid>
            <w:tr w:rsidR="00730293" w:rsidRPr="00F91C9C" w14:paraId="59D90591" w14:textId="77777777" w:rsidTr="001E102F">
              <w:trPr>
                <w:trHeight w:val="60"/>
              </w:trPr>
              <w:tc>
                <w:tcPr>
                  <w:tcW w:w="2113" w:type="dxa"/>
                  <w:tcBorders>
                    <w:bottom w:val="nil"/>
                  </w:tcBorders>
                </w:tcPr>
                <w:p w14:paraId="4A8A2CF8"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7708F594" wp14:editId="2DC21E7C">
                            <wp:extent cx="1262880" cy="901080"/>
                            <wp:effectExtent l="0" t="0" r="0" b="0"/>
                            <wp:docPr id="175" name="Gruppieren 175"/>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136" name="Grafik 136" descr="\\psf\Home\Documents\_Kunden_Lokal\OeBV\201024_Prime_Time_4_TRP_WORD\Bilder\08689_049_A.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143" name="Rechteck 143"/>
                                    <wps:cNvSpPr>
                                      <a:spLocks noChangeArrowheads="1"/>
                                    </wps:cNvSpPr>
                                    <wps:spPr bwMode="auto">
                                      <a:xfrm>
                                        <a:off x="38277" y="38277"/>
                                        <a:ext cx="180000" cy="180000"/>
                                      </a:xfrm>
                                      <a:prstGeom prst="rect">
                                        <a:avLst/>
                                      </a:prstGeom>
                                      <a:noFill/>
                                      <a:ln w="6350">
                                        <a:noFill/>
                                        <a:miter lim="800000"/>
                                        <a:headEnd/>
                                        <a:tailEnd/>
                                      </a:ln>
                                    </wps:spPr>
                                    <wps:txbx>
                                      <w:txbxContent>
                                        <w:p w14:paraId="6AF66868" w14:textId="77777777" w:rsidR="00730293" w:rsidRPr="00CD090A" w:rsidRDefault="00730293" w:rsidP="00730293">
                                          <w:pPr>
                                            <w:pStyle w:val="PTGgrundtextzteinfach"/>
                                            <w:rPr>
                                              <w:rStyle w:val="bold65K"/>
                                            </w:rPr>
                                          </w:pPr>
                                          <w:r>
                                            <w:rPr>
                                              <w:rStyle w:val="bold65K"/>
                                            </w:rPr>
                                            <w:t>1</w:t>
                                          </w:r>
                                        </w:p>
                                      </w:txbxContent>
                                    </wps:txbx>
                                    <wps:bodyPr rot="0" vert="horz" wrap="square" lIns="0" tIns="0" rIns="0" bIns="0" anchor="t" anchorCtr="0" upright="1">
                                      <a:noAutofit/>
                                    </wps:bodyPr>
                                  </wps:wsp>
                                </wpg:wgp>
                              </a:graphicData>
                            </a:graphic>
                          </wp:inline>
                        </w:drawing>
                      </mc:Choice>
                      <mc:Fallback>
                        <w:pict>
                          <v:group w14:anchorId="7708F594" id="Gruppieren 175" o:spid="_x0000_s1032"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6" o:spid="_x0000_s1033"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">
                              <v:imagedata r:id="rId9" o:title="08689_049_A"/>
                            </v:shape>
                            <v:rect id="Rechteck 143" o:spid="_x0000_s1034" style="position:absolute;left:382;top:382;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" filled="f" stroked="f" strokeweight=".5pt">
                              <v:textbox inset="0,0,0,0">
                                <w:txbxContent>
                                  <w:p w14:paraId="6AF66868" w14:textId="77777777" w:rsidR="00730293" w:rsidRPr="00CD090A" w:rsidRDefault="00730293" w:rsidP="00730293">
                                    <w:pPr>
                                      <w:pStyle w:val="PTGgrundtextzteinfach"/>
                                      <w:rPr>
                                        <w:rStyle w:val="bold65K"/>
                                      </w:rPr>
                                    </w:pPr>
                                    <w:r>
                                      <w:rPr>
                                        <w:rStyle w:val="bold65K"/>
                                      </w:rPr>
                                      <w:t>1</w:t>
                                    </w:r>
                                  </w:p>
                                </w:txbxContent>
                              </v:textbox>
                            </v:rect>
                            <w10:anchorlock/>
                          </v:group>
                        </w:pict>
                      </mc:Fallback>
                    </mc:AlternateContent>
                  </w:r>
                </w:p>
              </w:tc>
              <w:tc>
                <w:tcPr>
                  <w:tcW w:w="85" w:type="dxa"/>
                  <w:tcBorders>
                    <w:top w:val="nil"/>
                    <w:bottom w:val="nil"/>
                  </w:tcBorders>
                </w:tcPr>
                <w:p w14:paraId="31EC0734" w14:textId="77777777" w:rsidR="00730293" w:rsidRPr="00F91C9C" w:rsidRDefault="00730293" w:rsidP="001E102F">
                  <w:pPr>
                    <w:pStyle w:val="PTGgrundtextzteinfach"/>
                  </w:pPr>
                </w:p>
              </w:tc>
              <w:tc>
                <w:tcPr>
                  <w:tcW w:w="2113" w:type="dxa"/>
                  <w:tcBorders>
                    <w:bottom w:val="nil"/>
                  </w:tcBorders>
                </w:tcPr>
                <w:p w14:paraId="46DD18F4"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0B184E4C" wp14:editId="3E806585">
                            <wp:extent cx="1262880" cy="901080"/>
                            <wp:effectExtent l="0" t="0" r="0" b="0"/>
                            <wp:docPr id="174" name="Gruppieren 174"/>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129" name="Grafik 129" descr="\\psf\Home\Documents\_Kunden_Lokal\OeBV\201024_Prime_Time_4_TRP_WORD\Bilder\08689_049_B.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153" name="Rechteck 153"/>
                                    <wps:cNvSpPr>
                                      <a:spLocks noChangeArrowheads="1"/>
                                    </wps:cNvSpPr>
                                    <wps:spPr bwMode="auto">
                                      <a:xfrm>
                                        <a:off x="38277" y="34024"/>
                                        <a:ext cx="179705" cy="179705"/>
                                      </a:xfrm>
                                      <a:prstGeom prst="rect">
                                        <a:avLst/>
                                      </a:prstGeom>
                                      <a:noFill/>
                                      <a:ln w="6350">
                                        <a:noFill/>
                                        <a:miter lim="800000"/>
                                        <a:headEnd/>
                                        <a:tailEnd/>
                                      </a:ln>
                                    </wps:spPr>
                                    <wps:txbx>
                                      <w:txbxContent>
                                        <w:p w14:paraId="2EA7F8AD" w14:textId="77777777" w:rsidR="00730293" w:rsidRPr="00CD090A" w:rsidRDefault="00730293" w:rsidP="00730293">
                                          <w:pPr>
                                            <w:pStyle w:val="PTGgrundtextzteinfach"/>
                                            <w:rPr>
                                              <w:rStyle w:val="bold65K"/>
                                            </w:rPr>
                                          </w:pPr>
                                          <w:r>
                                            <w:rPr>
                                              <w:rStyle w:val="bold65K"/>
                                            </w:rPr>
                                            <w:t>2</w:t>
                                          </w:r>
                                        </w:p>
                                      </w:txbxContent>
                                    </wps:txbx>
                                    <wps:bodyPr rot="0" vert="horz" wrap="square" lIns="0" tIns="0" rIns="0" bIns="0" anchor="t" anchorCtr="0" upright="1">
                                      <a:noAutofit/>
                                    </wps:bodyPr>
                                  </wps:wsp>
                                </wpg:wgp>
                              </a:graphicData>
                            </a:graphic>
                          </wp:inline>
                        </w:drawing>
                      </mc:Choice>
                      <mc:Fallback>
                        <w:pict>
                          <v:group w14:anchorId="0B184E4C" id="Gruppieren 174" o:spid="_x0000_s1035"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">
                            <v:shape id="Grafik 129" o:spid="_x0000_s1036"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">
                              <v:imagedata r:id="rId11" o:title="08689_049_B"/>
                            </v:shape>
                            <v:rect id="Rechteck 153" o:spid="_x0000_s1037" style="position:absolute;left:382;top:340;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" filled="f" stroked="f" strokeweight=".5pt">
                              <v:textbox inset="0,0,0,0">
                                <w:txbxContent>
                                  <w:p w14:paraId="2EA7F8AD" w14:textId="77777777" w:rsidR="00730293" w:rsidRPr="00CD090A" w:rsidRDefault="00730293" w:rsidP="00730293">
                                    <w:pPr>
                                      <w:pStyle w:val="PTGgrundtextzteinfach"/>
                                      <w:rPr>
                                        <w:rStyle w:val="bold65K"/>
                                      </w:rPr>
                                    </w:pPr>
                                    <w:r>
                                      <w:rPr>
                                        <w:rStyle w:val="bold65K"/>
                                      </w:rPr>
                                      <w:t>2</w:t>
                                    </w:r>
                                  </w:p>
                                </w:txbxContent>
                              </v:textbox>
                            </v:rect>
                            <w10:anchorlock/>
                          </v:group>
                        </w:pict>
                      </mc:Fallback>
                    </mc:AlternateContent>
                  </w:r>
                </w:p>
              </w:tc>
              <w:tc>
                <w:tcPr>
                  <w:tcW w:w="85" w:type="dxa"/>
                  <w:tcBorders>
                    <w:top w:val="nil"/>
                    <w:bottom w:val="nil"/>
                  </w:tcBorders>
                </w:tcPr>
                <w:p w14:paraId="2B1311EC" w14:textId="77777777" w:rsidR="00730293" w:rsidRPr="00F91C9C" w:rsidRDefault="00730293" w:rsidP="001E102F">
                  <w:pPr>
                    <w:pStyle w:val="PTGgrundtextzteinfach"/>
                  </w:pPr>
                </w:p>
              </w:tc>
              <w:tc>
                <w:tcPr>
                  <w:tcW w:w="2113" w:type="dxa"/>
                  <w:tcBorders>
                    <w:bottom w:val="nil"/>
                  </w:tcBorders>
                </w:tcPr>
                <w:p w14:paraId="15A356F0"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5EC363B9" wp14:editId="08D5AA32">
                            <wp:extent cx="1262880" cy="901080"/>
                            <wp:effectExtent l="0" t="0" r="0" b="0"/>
                            <wp:docPr id="521" name="Gruppieren 521"/>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118" name="Grafik 118" descr="\\psf\Home\Documents\_Kunden_Lokal\OeBV\201024_Prime_Time_4_TRP_WORD\Bilder\08689_049_C.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162" name="Rechteck 162"/>
                                    <wps:cNvSpPr>
                                      <a:spLocks noChangeArrowheads="1"/>
                                    </wps:cNvSpPr>
                                    <wps:spPr bwMode="auto">
                                      <a:xfrm>
                                        <a:off x="34024" y="42531"/>
                                        <a:ext cx="179705" cy="179705"/>
                                      </a:xfrm>
                                      <a:prstGeom prst="rect">
                                        <a:avLst/>
                                      </a:prstGeom>
                                      <a:noFill/>
                                      <a:ln w="6350">
                                        <a:noFill/>
                                        <a:miter lim="800000"/>
                                        <a:headEnd/>
                                        <a:tailEnd/>
                                      </a:ln>
                                    </wps:spPr>
                                    <wps:txbx>
                                      <w:txbxContent>
                                        <w:p w14:paraId="6616720C" w14:textId="77777777" w:rsidR="00730293" w:rsidRPr="00CD090A" w:rsidRDefault="00730293" w:rsidP="00730293">
                                          <w:pPr>
                                            <w:pStyle w:val="PTGgrundtextzteinfach"/>
                                            <w:rPr>
                                              <w:rStyle w:val="bold65K"/>
                                            </w:rPr>
                                          </w:pPr>
                                          <w:r>
                                            <w:rPr>
                                              <w:rStyle w:val="bold65K"/>
                                            </w:rPr>
                                            <w:t>3</w:t>
                                          </w:r>
                                        </w:p>
                                      </w:txbxContent>
                                    </wps:txbx>
                                    <wps:bodyPr rot="0" vert="horz" wrap="square" lIns="0" tIns="0" rIns="0" bIns="0" anchor="t" anchorCtr="0" upright="1">
                                      <a:noAutofit/>
                                    </wps:bodyPr>
                                  </wps:wsp>
                                </wpg:wgp>
                              </a:graphicData>
                            </a:graphic>
                          </wp:inline>
                        </w:drawing>
                      </mc:Choice>
                      <mc:Fallback>
                        <w:pict>
                          <v:group w14:anchorId="5EC363B9" id="Gruppieren 521" o:spid="_x0000_s1038"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">
                            <v:shape id="Grafik 118" o:spid="_x0000_s1039"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">
                              <v:imagedata r:id="rId11" o:title="08689_049_C"/>
                            </v:shape>
                            <v:rect id="Rechteck 162" o:spid="_x0000_s1040" style="position:absolute;left:340;top:425;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" filled="f" stroked="f" strokeweight=".5pt">
                              <v:textbox inset="0,0,0,0">
                                <w:txbxContent>
                                  <w:p w14:paraId="6616720C" w14:textId="77777777" w:rsidR="00730293" w:rsidRPr="00CD090A" w:rsidRDefault="00730293" w:rsidP="00730293">
                                    <w:pPr>
                                      <w:pStyle w:val="PTGgrundtextzteinfach"/>
                                      <w:rPr>
                                        <w:rStyle w:val="bold65K"/>
                                      </w:rPr>
                                    </w:pPr>
                                    <w:r>
                                      <w:rPr>
                                        <w:rStyle w:val="bold65K"/>
                                      </w:rPr>
                                      <w:t>3</w:t>
                                    </w:r>
                                  </w:p>
                                </w:txbxContent>
                              </v:textbox>
                            </v:rect>
                            <w10:anchorlock/>
                          </v:group>
                        </w:pict>
                      </mc:Fallback>
                    </mc:AlternateContent>
                  </w:r>
                </w:p>
              </w:tc>
              <w:tc>
                <w:tcPr>
                  <w:tcW w:w="85" w:type="dxa"/>
                  <w:tcBorders>
                    <w:top w:val="nil"/>
                    <w:bottom w:val="nil"/>
                  </w:tcBorders>
                </w:tcPr>
                <w:p w14:paraId="364B049D" w14:textId="77777777" w:rsidR="00730293" w:rsidRPr="00F91C9C" w:rsidRDefault="00730293" w:rsidP="001E102F">
                  <w:pPr>
                    <w:pStyle w:val="PTGgrundtextzteinfach"/>
                  </w:pPr>
                </w:p>
              </w:tc>
              <w:tc>
                <w:tcPr>
                  <w:tcW w:w="2113" w:type="dxa"/>
                  <w:tcBorders>
                    <w:bottom w:val="nil"/>
                  </w:tcBorders>
                </w:tcPr>
                <w:p w14:paraId="76FCC330"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07EEE88E" wp14:editId="735C3F63">
                            <wp:extent cx="1262880" cy="901080"/>
                            <wp:effectExtent l="0" t="0" r="0" b="0"/>
                            <wp:docPr id="173" name="Gruppieren 173"/>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117" name="Grafik 117" descr="\\psf\Home\Documents\_Kunden_Lokal\OeBV\201024_Prime_Time_4_TRP_WORD\Bilder\08689_049_D.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169" name="Rechteck 169"/>
                                    <wps:cNvSpPr>
                                      <a:spLocks noChangeArrowheads="1"/>
                                    </wps:cNvSpPr>
                                    <wps:spPr bwMode="auto">
                                      <a:xfrm>
                                        <a:off x="34024" y="38278"/>
                                        <a:ext cx="179705" cy="179705"/>
                                      </a:xfrm>
                                      <a:prstGeom prst="rect">
                                        <a:avLst/>
                                      </a:prstGeom>
                                      <a:noFill/>
                                      <a:ln w="6350">
                                        <a:noFill/>
                                        <a:miter lim="800000"/>
                                        <a:headEnd/>
                                        <a:tailEnd/>
                                      </a:ln>
                                    </wps:spPr>
                                    <wps:txbx>
                                      <w:txbxContent>
                                        <w:p w14:paraId="65F66DA0" w14:textId="77777777" w:rsidR="00730293" w:rsidRPr="00CD090A" w:rsidRDefault="00730293" w:rsidP="00730293">
                                          <w:pPr>
                                            <w:pStyle w:val="PTGgrundtextzteinfach"/>
                                            <w:rPr>
                                              <w:rStyle w:val="bold65K"/>
                                            </w:rPr>
                                          </w:pPr>
                                          <w:r>
                                            <w:rPr>
                                              <w:rStyle w:val="bold65K"/>
                                            </w:rPr>
                                            <w:t>4</w:t>
                                          </w:r>
                                        </w:p>
                                      </w:txbxContent>
                                    </wps:txbx>
                                    <wps:bodyPr rot="0" vert="horz" wrap="square" lIns="0" tIns="0" rIns="0" bIns="0" anchor="t" anchorCtr="0" upright="1">
                                      <a:noAutofit/>
                                    </wps:bodyPr>
                                  </wps:wsp>
                                </wpg:wgp>
                              </a:graphicData>
                            </a:graphic>
                          </wp:inline>
                        </w:drawing>
                      </mc:Choice>
                      <mc:Fallback>
                        <w:pict>
                          <v:group w14:anchorId="07EEE88E" id="Gruppieren 173" o:spid="_x0000_s1041"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&#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">
                            <v:shape id="Grafik 117" o:spid="_x0000_s1042"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">
                              <v:imagedata r:id="rId13" o:title="08689_049_D"/>
                            </v:shape>
                            <v:rect id="Rechteck 169" o:spid="_x0000_s1043" style="position:absolute;left:340;top:382;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" filled="f" stroked="f" strokeweight=".5pt">
                              <v:textbox inset="0,0,0,0">
                                <w:txbxContent>
                                  <w:p w14:paraId="65F66DA0" w14:textId="77777777" w:rsidR="00730293" w:rsidRPr="00CD090A" w:rsidRDefault="00730293" w:rsidP="00730293">
                                    <w:pPr>
                                      <w:pStyle w:val="PTGgrundtextzteinfach"/>
                                      <w:rPr>
                                        <w:rStyle w:val="bold65K"/>
                                      </w:rPr>
                                    </w:pPr>
                                    <w:r>
                                      <w:rPr>
                                        <w:rStyle w:val="bold65K"/>
                                      </w:rPr>
                                      <w:t>4</w:t>
                                    </w:r>
                                  </w:p>
                                </w:txbxContent>
                              </v:textbox>
                            </v:rect>
                            <w10:anchorlock/>
                          </v:group>
                        </w:pict>
                      </mc:Fallback>
                    </mc:AlternateContent>
                  </w:r>
                </w:p>
              </w:tc>
            </w:tr>
            <w:tr w:rsidR="00730293" w:rsidRPr="00E42029" w14:paraId="402003DE" w14:textId="77777777" w:rsidTr="001E102F">
              <w:trPr>
                <w:trHeight w:val="60"/>
              </w:trPr>
              <w:tc>
                <w:tcPr>
                  <w:tcW w:w="2113" w:type="dxa"/>
                  <w:tcBorders>
                    <w:top w:val="nil"/>
                  </w:tcBorders>
                </w:tcPr>
                <w:p w14:paraId="75B772B3" w14:textId="77777777" w:rsidR="00730293" w:rsidRPr="00164654" w:rsidRDefault="00730293" w:rsidP="001E102F">
                  <w:pPr>
                    <w:pStyle w:val="PTMinternettextMMaterialien"/>
                    <w:rPr>
                      <w:rStyle w:val="bold"/>
                    </w:rPr>
                  </w:pPr>
                  <w:r w:rsidRPr="00164654">
                    <w:rPr>
                      <w:rStyle w:val="bold"/>
                    </w:rPr>
                    <w:t xml:space="preserve">Peaceful kayaking </w:t>
                  </w:r>
                </w:p>
                <w:p w14:paraId="19B833DE" w14:textId="77777777" w:rsidR="00730293" w:rsidRPr="00F91C9C" w:rsidRDefault="00730293" w:rsidP="001E102F">
                  <w:pPr>
                    <w:pStyle w:val="PTMinternettextMMaterialien"/>
                  </w:pPr>
                  <w:r w:rsidRPr="00F91C9C">
                    <w:t xml:space="preserve">Guaranteed viewing of sealions and seals. </w:t>
                  </w:r>
                </w:p>
                <w:p w14:paraId="4AAA826C" w14:textId="77777777" w:rsidR="00730293" w:rsidRPr="00F91C9C" w:rsidRDefault="00730293" w:rsidP="001E102F">
                  <w:pPr>
                    <w:pStyle w:val="PTMinternettextMMaterialien"/>
                  </w:pPr>
                  <w:r w:rsidRPr="00F91C9C">
                    <w:t>You might even see dolphins and whales.</w:t>
                  </w:r>
                </w:p>
                <w:p w14:paraId="0A5A3A9C" w14:textId="77777777" w:rsidR="00730293" w:rsidRPr="00164654" w:rsidRDefault="00730293" w:rsidP="001E102F">
                  <w:pPr>
                    <w:pStyle w:val="PTMinternettextMMaterialien"/>
                    <w:rPr>
                      <w:rStyle w:val="bold"/>
                    </w:rPr>
                  </w:pPr>
                  <w:r w:rsidRPr="00164654">
                    <w:rPr>
                      <w:rStyle w:val="bold"/>
                    </w:rPr>
                    <w:t xml:space="preserve">Book for 2 and save </w:t>
                  </w:r>
                </w:p>
                <w:p w14:paraId="42873030" w14:textId="77777777" w:rsidR="00730293" w:rsidRPr="00CD090A" w:rsidRDefault="00730293" w:rsidP="001E102F">
                  <w:pPr>
                    <w:pStyle w:val="PTMinternettextMMaterialien"/>
                    <w:rPr>
                      <w:rStyle w:val="65K"/>
                      <w:sz w:val="22"/>
                      <w:szCs w:val="22"/>
                    </w:rPr>
                  </w:pPr>
                  <w:r w:rsidRPr="00CD090A">
                    <w:rPr>
                      <w:rStyle w:val="65K"/>
                      <w:sz w:val="22"/>
                      <w:szCs w:val="22"/>
                    </w:rPr>
                    <w:t>20 NZD</w:t>
                  </w:r>
                </w:p>
              </w:tc>
              <w:tc>
                <w:tcPr>
                  <w:tcW w:w="85" w:type="dxa"/>
                  <w:tcBorders>
                    <w:top w:val="nil"/>
                    <w:bottom w:val="nil"/>
                  </w:tcBorders>
                </w:tcPr>
                <w:p w14:paraId="57508025" w14:textId="77777777" w:rsidR="00730293" w:rsidRPr="00F91C9C" w:rsidRDefault="00730293" w:rsidP="001E102F">
                  <w:pPr>
                    <w:pStyle w:val="PTMinternettextMMaterialien"/>
                  </w:pPr>
                </w:p>
              </w:tc>
              <w:tc>
                <w:tcPr>
                  <w:tcW w:w="2113" w:type="dxa"/>
                  <w:tcBorders>
                    <w:top w:val="nil"/>
                  </w:tcBorders>
                </w:tcPr>
                <w:p w14:paraId="4650FC0F" w14:textId="77777777" w:rsidR="00730293" w:rsidRPr="00164654" w:rsidRDefault="00730293" w:rsidP="001E102F">
                  <w:pPr>
                    <w:pStyle w:val="PTMinternettextMMaterialien"/>
                    <w:rPr>
                      <w:rStyle w:val="bold"/>
                    </w:rPr>
                  </w:pPr>
                  <w:r w:rsidRPr="00164654">
                    <w:rPr>
                      <w:rStyle w:val="bold"/>
                    </w:rPr>
                    <w:t>Crazy bungee jumping</w:t>
                  </w:r>
                </w:p>
                <w:p w14:paraId="2BE2A584" w14:textId="77777777" w:rsidR="00730293" w:rsidRPr="00F91C9C" w:rsidRDefault="00730293" w:rsidP="001E102F">
                  <w:pPr>
                    <w:pStyle w:val="PTMinternettextMMaterialien"/>
                  </w:pPr>
                  <w:r w:rsidRPr="00F91C9C">
                    <w:t>30% off from 12th June to 19th July only.</w:t>
                  </w:r>
                </w:p>
                <w:p w14:paraId="30F4792B" w14:textId="77777777" w:rsidR="00730293" w:rsidRPr="00F91C9C" w:rsidRDefault="00730293" w:rsidP="001E102F">
                  <w:pPr>
                    <w:pStyle w:val="PTMinternettextMMaterialien"/>
                  </w:pPr>
                </w:p>
                <w:p w14:paraId="2DD933A6" w14:textId="77777777" w:rsidR="00730293" w:rsidRPr="00164654" w:rsidRDefault="00730293" w:rsidP="001E102F">
                  <w:pPr>
                    <w:pStyle w:val="PTMinternettextMMaterialien"/>
                    <w:rPr>
                      <w:rStyle w:val="bold"/>
                    </w:rPr>
                  </w:pPr>
                  <w:r w:rsidRPr="00164654">
                    <w:rPr>
                      <w:rStyle w:val="bold"/>
                    </w:rPr>
                    <w:t xml:space="preserve">Book now for only </w:t>
                  </w:r>
                </w:p>
                <w:p w14:paraId="009F36A8" w14:textId="77777777" w:rsidR="00730293" w:rsidRPr="00CD090A" w:rsidRDefault="00730293" w:rsidP="001E102F">
                  <w:pPr>
                    <w:pStyle w:val="PTMinternettextMMaterialien"/>
                    <w:rPr>
                      <w:rStyle w:val="65K"/>
                      <w:sz w:val="22"/>
                      <w:szCs w:val="22"/>
                    </w:rPr>
                  </w:pPr>
                  <w:r w:rsidRPr="00CD090A">
                    <w:rPr>
                      <w:rStyle w:val="65K"/>
                      <w:sz w:val="22"/>
                      <w:szCs w:val="22"/>
                    </w:rPr>
                    <w:t>120 NZD</w:t>
                  </w:r>
                </w:p>
              </w:tc>
              <w:tc>
                <w:tcPr>
                  <w:tcW w:w="85" w:type="dxa"/>
                  <w:tcBorders>
                    <w:top w:val="nil"/>
                    <w:bottom w:val="nil"/>
                  </w:tcBorders>
                </w:tcPr>
                <w:p w14:paraId="77008C37" w14:textId="77777777" w:rsidR="00730293" w:rsidRPr="00F91C9C" w:rsidRDefault="00730293" w:rsidP="001E102F">
                  <w:pPr>
                    <w:pStyle w:val="PTMinternettextMMaterialien"/>
                  </w:pPr>
                </w:p>
              </w:tc>
              <w:tc>
                <w:tcPr>
                  <w:tcW w:w="2113" w:type="dxa"/>
                  <w:tcBorders>
                    <w:top w:val="nil"/>
                  </w:tcBorders>
                </w:tcPr>
                <w:p w14:paraId="6B101B3B" w14:textId="77777777" w:rsidR="00730293" w:rsidRPr="00164654" w:rsidRDefault="00730293" w:rsidP="001E102F">
                  <w:pPr>
                    <w:pStyle w:val="PTMinternettextMMaterialien"/>
                    <w:rPr>
                      <w:rStyle w:val="bold"/>
                    </w:rPr>
                  </w:pPr>
                  <w:r w:rsidRPr="00164654">
                    <w:rPr>
                      <w:rStyle w:val="bold"/>
                    </w:rPr>
                    <w:t>Enjoy an easy walk through the -</w:t>
                  </w:r>
                  <w:proofErr w:type="spellStart"/>
                  <w:r w:rsidRPr="00164654">
                    <w:rPr>
                      <w:rStyle w:val="bold"/>
                    </w:rPr>
                    <w:t>Glowworm</w:t>
                  </w:r>
                  <w:proofErr w:type="spellEnd"/>
                  <w:r w:rsidRPr="00164654">
                    <w:rPr>
                      <w:rStyle w:val="bold"/>
                    </w:rPr>
                    <w:t xml:space="preserve"> Caves </w:t>
                  </w:r>
                </w:p>
                <w:p w14:paraId="63F1988C" w14:textId="77777777" w:rsidR="00730293" w:rsidRPr="00F91C9C" w:rsidRDefault="00730293" w:rsidP="001E102F">
                  <w:pPr>
                    <w:pStyle w:val="PTMinternettextMMaterialien"/>
                  </w:pPr>
                  <w:r w:rsidRPr="00F91C9C">
                    <w:t>2 free kids for every adult</w:t>
                  </w:r>
                </w:p>
                <w:p w14:paraId="46762546" w14:textId="77777777" w:rsidR="00730293" w:rsidRPr="00CD090A" w:rsidRDefault="00730293" w:rsidP="001E102F">
                  <w:pPr>
                    <w:pStyle w:val="PTMinternettextMMaterialien"/>
                    <w:rPr>
                      <w:rStyle w:val="65K"/>
                      <w:sz w:val="22"/>
                      <w:szCs w:val="22"/>
                    </w:rPr>
                  </w:pPr>
                  <w:r w:rsidRPr="00CD090A">
                    <w:rPr>
                      <w:rStyle w:val="65K"/>
                      <w:sz w:val="22"/>
                      <w:szCs w:val="22"/>
                    </w:rPr>
                    <w:t xml:space="preserve">FREE </w:t>
                  </w:r>
                </w:p>
                <w:p w14:paraId="3D80D648" w14:textId="77777777" w:rsidR="00730293" w:rsidRPr="00F91C9C" w:rsidRDefault="00730293" w:rsidP="001E102F">
                  <w:pPr>
                    <w:pStyle w:val="PTMinternettextMMaterialien"/>
                    <w:spacing w:after="60"/>
                  </w:pPr>
                  <w:r w:rsidRPr="00F91C9C">
                    <w:t>offer available from 4</w:t>
                  </w:r>
                  <w:r w:rsidRPr="00CD090A">
                    <w:rPr>
                      <w:vertAlign w:val="superscript"/>
                    </w:rPr>
                    <w:t>th</w:t>
                  </w:r>
                  <w:r w:rsidRPr="00F91C9C">
                    <w:t> July – 11</w:t>
                  </w:r>
                  <w:r w:rsidRPr="00CD090A">
                    <w:rPr>
                      <w:vertAlign w:val="superscript"/>
                    </w:rPr>
                    <w:t>th</w:t>
                  </w:r>
                  <w:r w:rsidRPr="00F91C9C">
                    <w:t> -October</w:t>
                  </w:r>
                </w:p>
              </w:tc>
              <w:tc>
                <w:tcPr>
                  <w:tcW w:w="85" w:type="dxa"/>
                  <w:tcBorders>
                    <w:top w:val="nil"/>
                    <w:bottom w:val="nil"/>
                  </w:tcBorders>
                </w:tcPr>
                <w:p w14:paraId="12A9588F" w14:textId="77777777" w:rsidR="00730293" w:rsidRPr="00F91C9C" w:rsidRDefault="00730293" w:rsidP="001E102F">
                  <w:pPr>
                    <w:pStyle w:val="PTMinternettextMMaterialien"/>
                  </w:pPr>
                </w:p>
              </w:tc>
              <w:tc>
                <w:tcPr>
                  <w:tcW w:w="2113" w:type="dxa"/>
                  <w:tcBorders>
                    <w:top w:val="nil"/>
                  </w:tcBorders>
                </w:tcPr>
                <w:p w14:paraId="05B7159C" w14:textId="77777777" w:rsidR="00730293" w:rsidRPr="00164654" w:rsidRDefault="00730293" w:rsidP="001E102F">
                  <w:pPr>
                    <w:pStyle w:val="PTMinternettextMMaterialien"/>
                    <w:rPr>
                      <w:rStyle w:val="bold"/>
                    </w:rPr>
                  </w:pPr>
                  <w:r w:rsidRPr="00164654">
                    <w:rPr>
                      <w:rStyle w:val="bold"/>
                    </w:rPr>
                    <w:t>Wild Water Rafting half price until the end of August</w:t>
                  </w:r>
                </w:p>
                <w:p w14:paraId="5BC4A2DD" w14:textId="77777777" w:rsidR="00730293" w:rsidRPr="00F91C9C" w:rsidRDefault="00730293" w:rsidP="001E102F">
                  <w:pPr>
                    <w:pStyle w:val="PTMinternettextMMaterialien"/>
                  </w:pPr>
                  <w:r w:rsidRPr="00F91C9C">
                    <w:t>Save up to 50% when you book direct.</w:t>
                  </w:r>
                </w:p>
                <w:p w14:paraId="21A8E409" w14:textId="77777777" w:rsidR="00730293" w:rsidRPr="00CD090A" w:rsidRDefault="00730293" w:rsidP="001E102F">
                  <w:pPr>
                    <w:pStyle w:val="PTMinternettextMMaterialien"/>
                    <w:rPr>
                      <w:rStyle w:val="65K"/>
                      <w:sz w:val="22"/>
                      <w:szCs w:val="22"/>
                    </w:rPr>
                  </w:pPr>
                  <w:r w:rsidRPr="00CD090A">
                    <w:rPr>
                      <w:rStyle w:val="65K"/>
                      <w:sz w:val="22"/>
                      <w:szCs w:val="22"/>
                    </w:rPr>
                    <w:t xml:space="preserve">50% OFF </w:t>
                  </w:r>
                </w:p>
                <w:p w14:paraId="6740E863" w14:textId="77777777" w:rsidR="00730293" w:rsidRPr="00F91C9C" w:rsidRDefault="00730293" w:rsidP="001E102F">
                  <w:pPr>
                    <w:pStyle w:val="PTMinternettextMMaterialien"/>
                  </w:pPr>
                  <w:r w:rsidRPr="00F91C9C">
                    <w:t>only available for the first 50 bookings</w:t>
                  </w:r>
                </w:p>
              </w:tc>
            </w:tr>
            <w:tr w:rsidR="00730293" w:rsidRPr="00F91C9C" w14:paraId="264BB22C" w14:textId="77777777" w:rsidTr="001E102F">
              <w:trPr>
                <w:trHeight w:val="283"/>
              </w:trPr>
              <w:tc>
                <w:tcPr>
                  <w:tcW w:w="2113" w:type="dxa"/>
                  <w:shd w:val="clear" w:color="auto" w:fill="D9D9D9" w:themeFill="background1" w:themeFillShade="D9"/>
                </w:tcPr>
                <w:p w14:paraId="274136B0" w14:textId="77777777" w:rsidR="00730293" w:rsidRPr="00F91C9C" w:rsidRDefault="00730293" w:rsidP="001E102F">
                  <w:pPr>
                    <w:pStyle w:val="PTMinternettextMMaterialien"/>
                  </w:pPr>
                  <w:r w:rsidRPr="00F91C9C">
                    <w:t>More information</w:t>
                  </w:r>
                </w:p>
              </w:tc>
              <w:tc>
                <w:tcPr>
                  <w:tcW w:w="85" w:type="dxa"/>
                  <w:tcBorders>
                    <w:top w:val="nil"/>
                    <w:bottom w:val="nil"/>
                  </w:tcBorders>
                </w:tcPr>
                <w:p w14:paraId="0BDBCC04" w14:textId="77777777" w:rsidR="00730293" w:rsidRPr="00F91C9C" w:rsidRDefault="00730293" w:rsidP="001E102F">
                  <w:pPr>
                    <w:pStyle w:val="PTMinternettextMMaterialien"/>
                  </w:pPr>
                </w:p>
              </w:tc>
              <w:tc>
                <w:tcPr>
                  <w:tcW w:w="2113" w:type="dxa"/>
                  <w:shd w:val="clear" w:color="auto" w:fill="D9D9D9" w:themeFill="background1" w:themeFillShade="D9"/>
                </w:tcPr>
                <w:p w14:paraId="0A2E7346" w14:textId="77777777" w:rsidR="00730293" w:rsidRPr="00F91C9C" w:rsidRDefault="00730293" w:rsidP="001E102F">
                  <w:pPr>
                    <w:pStyle w:val="PTMinternettextMMaterialien"/>
                  </w:pPr>
                  <w:r w:rsidRPr="00F91C9C">
                    <w:t>More information</w:t>
                  </w:r>
                </w:p>
              </w:tc>
              <w:tc>
                <w:tcPr>
                  <w:tcW w:w="85" w:type="dxa"/>
                  <w:tcBorders>
                    <w:top w:val="nil"/>
                    <w:bottom w:val="nil"/>
                  </w:tcBorders>
                </w:tcPr>
                <w:p w14:paraId="3308F249" w14:textId="77777777" w:rsidR="00730293" w:rsidRPr="00F91C9C" w:rsidRDefault="00730293" w:rsidP="001E102F">
                  <w:pPr>
                    <w:pStyle w:val="PTMinternettextMMaterialien"/>
                  </w:pPr>
                </w:p>
              </w:tc>
              <w:tc>
                <w:tcPr>
                  <w:tcW w:w="2113" w:type="dxa"/>
                  <w:shd w:val="clear" w:color="auto" w:fill="D9D9D9" w:themeFill="background1" w:themeFillShade="D9"/>
                </w:tcPr>
                <w:p w14:paraId="7943BAA6" w14:textId="77777777" w:rsidR="00730293" w:rsidRPr="00F91C9C" w:rsidRDefault="00730293" w:rsidP="001E102F">
                  <w:pPr>
                    <w:pStyle w:val="PTMinternettextMMaterialien"/>
                  </w:pPr>
                  <w:r w:rsidRPr="00F91C9C">
                    <w:t>More information</w:t>
                  </w:r>
                </w:p>
              </w:tc>
              <w:tc>
                <w:tcPr>
                  <w:tcW w:w="85" w:type="dxa"/>
                  <w:tcBorders>
                    <w:top w:val="nil"/>
                    <w:bottom w:val="nil"/>
                  </w:tcBorders>
                </w:tcPr>
                <w:p w14:paraId="365C743B" w14:textId="77777777" w:rsidR="00730293" w:rsidRPr="00F91C9C" w:rsidRDefault="00730293" w:rsidP="001E102F">
                  <w:pPr>
                    <w:pStyle w:val="PTMinternettextMMaterialien"/>
                  </w:pPr>
                </w:p>
              </w:tc>
              <w:tc>
                <w:tcPr>
                  <w:tcW w:w="2113" w:type="dxa"/>
                  <w:shd w:val="clear" w:color="auto" w:fill="D9D9D9" w:themeFill="background1" w:themeFillShade="D9"/>
                </w:tcPr>
                <w:p w14:paraId="13E3D414" w14:textId="77777777" w:rsidR="00730293" w:rsidRPr="00F91C9C" w:rsidRDefault="00730293" w:rsidP="001E102F">
                  <w:pPr>
                    <w:pStyle w:val="PTMinternettextMMaterialien"/>
                  </w:pPr>
                  <w:r w:rsidRPr="00F91C9C">
                    <w:t>More information</w:t>
                  </w:r>
                </w:p>
              </w:tc>
            </w:tr>
          </w:tbl>
          <w:p w14:paraId="40FF1096" w14:textId="77777777" w:rsidR="00730293" w:rsidRPr="00DB1717" w:rsidRDefault="00730293" w:rsidP="001E102F">
            <w:pPr>
              <w:pStyle w:val="halbeZeile"/>
              <w:spacing w:line="80" w:lineRule="exact"/>
            </w:pPr>
            <w:r>
              <w:t> </w:t>
            </w:r>
          </w:p>
        </w:tc>
      </w:tr>
    </w:tbl>
    <w:p w14:paraId="79D720F0" w14:textId="77777777" w:rsidR="00730293" w:rsidRPr="00DB1717" w:rsidRDefault="00730293" w:rsidP="00730293">
      <w:pPr>
        <w:pStyle w:val="PTGgrundtextMaster1GGrundtexte"/>
        <w:rPr>
          <w:rFonts w:eastAsiaTheme="minorHAnsi"/>
        </w:rPr>
      </w:pPr>
    </w:p>
    <w:tbl>
      <w:tblPr>
        <w:tblStyle w:val="TaboebvTabelle"/>
        <w:tblW w:w="9183" w:type="dxa"/>
        <w:tblLayout w:type="fixed"/>
        <w:tblLook w:val="0000" w:firstRow="0" w:lastRow="0" w:firstColumn="0" w:lastColumn="0" w:noHBand="0" w:noVBand="0"/>
      </w:tblPr>
      <w:tblGrid>
        <w:gridCol w:w="7143"/>
        <w:gridCol w:w="510"/>
        <w:gridCol w:w="510"/>
        <w:gridCol w:w="510"/>
        <w:gridCol w:w="510"/>
      </w:tblGrid>
      <w:tr w:rsidR="00730293" w:rsidRPr="00F159B7" w14:paraId="0E263510" w14:textId="77777777" w:rsidTr="001E102F">
        <w:trPr>
          <w:trHeight w:val="283"/>
        </w:trPr>
        <w:tc>
          <w:tcPr>
            <w:tcW w:w="7143" w:type="dxa"/>
            <w:shd w:val="clear" w:color="auto" w:fill="F2F2F2" w:themeFill="background1" w:themeFillShade="F2"/>
          </w:tcPr>
          <w:p w14:paraId="4D17A04E" w14:textId="77777777" w:rsidR="00730293" w:rsidRPr="00F159B7" w:rsidRDefault="00730293" w:rsidP="001E102F">
            <w:pPr>
              <w:pStyle w:val="PTTTabelleAufgabe"/>
              <w:rPr>
                <w:rStyle w:val="bold65K"/>
              </w:rPr>
            </w:pPr>
          </w:p>
        </w:tc>
        <w:tc>
          <w:tcPr>
            <w:tcW w:w="510" w:type="dxa"/>
            <w:shd w:val="clear" w:color="auto" w:fill="F2F2F2" w:themeFill="background1" w:themeFillShade="F2"/>
          </w:tcPr>
          <w:p w14:paraId="1E6DB9C3" w14:textId="77777777" w:rsidR="00730293" w:rsidRPr="00F159B7" w:rsidRDefault="00730293" w:rsidP="001E102F">
            <w:pPr>
              <w:pStyle w:val="PTTTabellezt"/>
              <w:rPr>
                <w:rStyle w:val="bold65K"/>
              </w:rPr>
            </w:pPr>
            <w:r w:rsidRPr="00F159B7">
              <w:rPr>
                <w:rStyle w:val="bold65K"/>
              </w:rPr>
              <w:t>1</w:t>
            </w:r>
          </w:p>
        </w:tc>
        <w:tc>
          <w:tcPr>
            <w:tcW w:w="510" w:type="dxa"/>
            <w:shd w:val="clear" w:color="auto" w:fill="F2F2F2" w:themeFill="background1" w:themeFillShade="F2"/>
          </w:tcPr>
          <w:p w14:paraId="727C371E" w14:textId="77777777" w:rsidR="00730293" w:rsidRPr="00F159B7" w:rsidRDefault="00730293" w:rsidP="001E102F">
            <w:pPr>
              <w:pStyle w:val="PTTTabellezt"/>
              <w:rPr>
                <w:rStyle w:val="bold65K"/>
              </w:rPr>
            </w:pPr>
            <w:r w:rsidRPr="00F159B7">
              <w:rPr>
                <w:rStyle w:val="bold65K"/>
              </w:rPr>
              <w:t>2</w:t>
            </w:r>
          </w:p>
        </w:tc>
        <w:tc>
          <w:tcPr>
            <w:tcW w:w="510" w:type="dxa"/>
            <w:shd w:val="clear" w:color="auto" w:fill="F2F2F2" w:themeFill="background1" w:themeFillShade="F2"/>
          </w:tcPr>
          <w:p w14:paraId="225B6C77" w14:textId="77777777" w:rsidR="00730293" w:rsidRPr="00F159B7" w:rsidRDefault="00730293" w:rsidP="001E102F">
            <w:pPr>
              <w:pStyle w:val="PTTTabellezt"/>
              <w:rPr>
                <w:rStyle w:val="bold65K"/>
              </w:rPr>
            </w:pPr>
            <w:r w:rsidRPr="00F159B7">
              <w:rPr>
                <w:rStyle w:val="bold65K"/>
              </w:rPr>
              <w:t>3</w:t>
            </w:r>
          </w:p>
        </w:tc>
        <w:tc>
          <w:tcPr>
            <w:tcW w:w="510" w:type="dxa"/>
            <w:shd w:val="clear" w:color="auto" w:fill="F2F2F2" w:themeFill="background1" w:themeFillShade="F2"/>
          </w:tcPr>
          <w:p w14:paraId="285CE0BB" w14:textId="77777777" w:rsidR="00730293" w:rsidRPr="00F159B7" w:rsidRDefault="00730293" w:rsidP="001E102F">
            <w:pPr>
              <w:pStyle w:val="PTTTabellezt"/>
              <w:rPr>
                <w:rStyle w:val="bold65K"/>
              </w:rPr>
            </w:pPr>
            <w:r w:rsidRPr="00F159B7">
              <w:rPr>
                <w:rStyle w:val="bold65K"/>
              </w:rPr>
              <w:t>4</w:t>
            </w:r>
          </w:p>
        </w:tc>
      </w:tr>
      <w:tr w:rsidR="00730293" w14:paraId="51452CA4" w14:textId="77777777" w:rsidTr="001E102F">
        <w:trPr>
          <w:trHeight w:val="283"/>
        </w:trPr>
        <w:tc>
          <w:tcPr>
            <w:tcW w:w="7143" w:type="dxa"/>
          </w:tcPr>
          <w:p w14:paraId="6ACE5318" w14:textId="77777777" w:rsidR="00730293" w:rsidRDefault="00730293" w:rsidP="001E102F">
            <w:pPr>
              <w:pStyle w:val="PTTTabelleAufgabe"/>
              <w:spacing w:before="50" w:after="60"/>
              <w:ind w:left="227"/>
            </w:pPr>
            <w:r w:rsidRPr="00DE23D5">
              <w:rPr>
                <w:rStyle w:val="bold65K"/>
              </w:rPr>
              <w:t>1.</w:t>
            </w:r>
            <w:r>
              <w:rPr>
                <w:rStyle w:val="bold65K"/>
              </w:rPr>
              <w:tab/>
            </w:r>
            <w:r w:rsidRPr="00AF193C">
              <w:t>My mum’s looking for a holiday for the whole family. She’s trying to save money as there are six of us with Dad. Poor Mum, there are four of us boys and we all love adventure, we like crazy sports, and we love to get wet.</w:t>
            </w:r>
          </w:p>
        </w:tc>
        <w:tc>
          <w:tcPr>
            <w:tcW w:w="510" w:type="dxa"/>
            <w:vAlign w:val="center"/>
          </w:tcPr>
          <w:p w14:paraId="0856A6F9" w14:textId="77777777" w:rsidR="00730293" w:rsidRPr="00F159B7" w:rsidRDefault="00730293" w:rsidP="001E102F">
            <w:pPr>
              <w:pStyle w:val="PTTTabellezt"/>
              <w:spacing w:before="50" w:after="60"/>
              <w:rPr>
                <w:rStyle w:val="PTAhakenswAAuszeichnungen"/>
              </w:rPr>
            </w:pPr>
          </w:p>
        </w:tc>
        <w:tc>
          <w:tcPr>
            <w:tcW w:w="510" w:type="dxa"/>
            <w:vAlign w:val="center"/>
          </w:tcPr>
          <w:p w14:paraId="7F505D9E" w14:textId="77777777" w:rsidR="00730293" w:rsidRPr="00F159B7" w:rsidRDefault="00730293" w:rsidP="001E102F">
            <w:pPr>
              <w:pStyle w:val="PTTTabellezt"/>
              <w:spacing w:before="50" w:after="60"/>
              <w:rPr>
                <w:rStyle w:val="PTAhakenswAAuszeichnungen"/>
              </w:rPr>
            </w:pPr>
          </w:p>
        </w:tc>
        <w:tc>
          <w:tcPr>
            <w:tcW w:w="510" w:type="dxa"/>
            <w:vAlign w:val="center"/>
          </w:tcPr>
          <w:p w14:paraId="49247B52" w14:textId="77777777" w:rsidR="00730293" w:rsidRPr="00F159B7" w:rsidRDefault="00730293" w:rsidP="001E102F">
            <w:pPr>
              <w:pStyle w:val="PTTTabellezt"/>
              <w:spacing w:before="50" w:after="60"/>
              <w:rPr>
                <w:rStyle w:val="PTAhakenswAAuszeichnungen"/>
              </w:rPr>
            </w:pPr>
          </w:p>
        </w:tc>
        <w:tc>
          <w:tcPr>
            <w:tcW w:w="510" w:type="dxa"/>
            <w:vAlign w:val="center"/>
          </w:tcPr>
          <w:p w14:paraId="179BDB9F" w14:textId="77777777" w:rsidR="00730293" w:rsidRPr="00F159B7" w:rsidRDefault="00730293" w:rsidP="001E102F">
            <w:pPr>
              <w:pStyle w:val="PTTTabellezt"/>
              <w:spacing w:before="50" w:after="60"/>
              <w:rPr>
                <w:rStyle w:val="PTAhakenswAAuszeichnungen"/>
              </w:rPr>
            </w:pPr>
            <w:r w:rsidRPr="00F159B7">
              <w:rPr>
                <w:rStyle w:val="PTAhakenswAAuszeichnungen"/>
              </w:rPr>
              <w:t></w:t>
            </w:r>
          </w:p>
        </w:tc>
      </w:tr>
      <w:tr w:rsidR="00730293" w:rsidRPr="00E42029" w14:paraId="2896F221" w14:textId="77777777" w:rsidTr="001E102F">
        <w:trPr>
          <w:trHeight w:val="283"/>
        </w:trPr>
        <w:tc>
          <w:tcPr>
            <w:tcW w:w="7143" w:type="dxa"/>
          </w:tcPr>
          <w:p w14:paraId="65CE6D29" w14:textId="77777777" w:rsidR="00730293" w:rsidRDefault="00730293" w:rsidP="001E102F">
            <w:pPr>
              <w:pStyle w:val="PTTTabelleAufgabe"/>
              <w:spacing w:before="50" w:after="60"/>
              <w:ind w:left="227"/>
            </w:pPr>
            <w:r w:rsidRPr="00DE23D5">
              <w:rPr>
                <w:rStyle w:val="bold65K"/>
              </w:rPr>
              <w:t>2.</w:t>
            </w:r>
            <w:r>
              <w:rPr>
                <w:rStyle w:val="bold65K"/>
              </w:rPr>
              <w:tab/>
            </w:r>
            <w:r w:rsidRPr="00AF193C">
              <w:t>This will be my first holiday without my parents. I’m planning a trip of a lifetime with my best friend. We love wildlife and don’t mind some activity on the way.</w:t>
            </w:r>
          </w:p>
        </w:tc>
        <w:tc>
          <w:tcPr>
            <w:tcW w:w="510" w:type="dxa"/>
            <w:vAlign w:val="center"/>
          </w:tcPr>
          <w:p w14:paraId="3B3EB914" w14:textId="77777777" w:rsidR="00730293" w:rsidRPr="00F159B7" w:rsidRDefault="00730293" w:rsidP="001E102F">
            <w:pPr>
              <w:pStyle w:val="PTTTabellezt"/>
              <w:spacing w:before="50" w:after="60"/>
              <w:rPr>
                <w:rStyle w:val="PTAhakenswAAuszeichnungen"/>
              </w:rPr>
            </w:pPr>
          </w:p>
        </w:tc>
        <w:tc>
          <w:tcPr>
            <w:tcW w:w="510" w:type="dxa"/>
            <w:vAlign w:val="center"/>
          </w:tcPr>
          <w:p w14:paraId="704EFF6B" w14:textId="77777777" w:rsidR="00730293" w:rsidRPr="00F159B7" w:rsidRDefault="00730293" w:rsidP="001E102F">
            <w:pPr>
              <w:pStyle w:val="PTTTabellezt"/>
              <w:spacing w:before="50" w:after="60"/>
              <w:rPr>
                <w:rStyle w:val="PTAhakenswAAuszeichnungen"/>
              </w:rPr>
            </w:pPr>
          </w:p>
        </w:tc>
        <w:tc>
          <w:tcPr>
            <w:tcW w:w="510" w:type="dxa"/>
            <w:vAlign w:val="center"/>
          </w:tcPr>
          <w:p w14:paraId="21A98CD5" w14:textId="77777777" w:rsidR="00730293" w:rsidRPr="00F159B7" w:rsidRDefault="00730293" w:rsidP="001E102F">
            <w:pPr>
              <w:pStyle w:val="PTTTabellezt"/>
              <w:spacing w:before="50" w:after="60"/>
              <w:rPr>
                <w:rStyle w:val="PTAhakenswAAuszeichnungen"/>
              </w:rPr>
            </w:pPr>
          </w:p>
        </w:tc>
        <w:tc>
          <w:tcPr>
            <w:tcW w:w="510" w:type="dxa"/>
            <w:vAlign w:val="center"/>
          </w:tcPr>
          <w:p w14:paraId="008C7CA8" w14:textId="77777777" w:rsidR="00730293" w:rsidRPr="00F159B7" w:rsidRDefault="00730293" w:rsidP="001E102F">
            <w:pPr>
              <w:pStyle w:val="PTTTabellezt"/>
              <w:spacing w:before="50" w:after="60"/>
              <w:rPr>
                <w:rStyle w:val="PTAhakenswAAuszeichnungen"/>
              </w:rPr>
            </w:pPr>
          </w:p>
        </w:tc>
      </w:tr>
      <w:tr w:rsidR="00730293" w14:paraId="5DAFDB58" w14:textId="77777777" w:rsidTr="001E102F">
        <w:trPr>
          <w:trHeight w:val="283"/>
        </w:trPr>
        <w:tc>
          <w:tcPr>
            <w:tcW w:w="7143" w:type="dxa"/>
          </w:tcPr>
          <w:p w14:paraId="41D39F33" w14:textId="77777777" w:rsidR="00730293" w:rsidRDefault="00730293" w:rsidP="001E102F">
            <w:pPr>
              <w:pStyle w:val="PTTTabelleAufgabe"/>
              <w:spacing w:before="50" w:after="60"/>
              <w:ind w:left="227"/>
            </w:pPr>
            <w:r w:rsidRPr="00DE23D5">
              <w:rPr>
                <w:rStyle w:val="bold65K"/>
              </w:rPr>
              <w:t>3.</w:t>
            </w:r>
            <w:r>
              <w:rPr>
                <w:rStyle w:val="bold65K"/>
              </w:rPr>
              <w:tab/>
            </w:r>
            <w:r w:rsidRPr="00AF193C">
              <w:t>I love adventure. I often travel alone and just head off to the most exciting place. This year, I’ve decided to go to New Zealand in August. All I need is some extreme sport!</w:t>
            </w:r>
          </w:p>
        </w:tc>
        <w:tc>
          <w:tcPr>
            <w:tcW w:w="510" w:type="dxa"/>
            <w:vAlign w:val="center"/>
          </w:tcPr>
          <w:p w14:paraId="6E8F4A3E" w14:textId="77777777" w:rsidR="00730293" w:rsidRPr="00F159B7" w:rsidRDefault="00730293" w:rsidP="001E102F">
            <w:pPr>
              <w:pStyle w:val="PTTTabellezt"/>
              <w:spacing w:before="50" w:after="60"/>
              <w:rPr>
                <w:rStyle w:val="PTAhakenswAAuszeichnungen"/>
              </w:rPr>
            </w:pPr>
          </w:p>
        </w:tc>
        <w:tc>
          <w:tcPr>
            <w:tcW w:w="510" w:type="dxa"/>
            <w:vAlign w:val="center"/>
          </w:tcPr>
          <w:p w14:paraId="0A202576" w14:textId="77777777" w:rsidR="00730293" w:rsidRPr="00F159B7" w:rsidRDefault="00730293" w:rsidP="001E102F">
            <w:pPr>
              <w:pStyle w:val="PTTTabellezt"/>
              <w:spacing w:before="50" w:after="60"/>
              <w:rPr>
                <w:rStyle w:val="PTAhakenswAAuszeichnungen"/>
              </w:rPr>
            </w:pPr>
          </w:p>
        </w:tc>
        <w:tc>
          <w:tcPr>
            <w:tcW w:w="510" w:type="dxa"/>
            <w:vAlign w:val="center"/>
          </w:tcPr>
          <w:p w14:paraId="0E49D9F1" w14:textId="77777777" w:rsidR="00730293" w:rsidRPr="00F159B7" w:rsidRDefault="00730293" w:rsidP="001E102F">
            <w:pPr>
              <w:pStyle w:val="PTTTabellezt"/>
              <w:spacing w:before="50" w:after="60"/>
              <w:rPr>
                <w:rStyle w:val="PTAhakenswAAuszeichnungen"/>
              </w:rPr>
            </w:pPr>
          </w:p>
        </w:tc>
        <w:tc>
          <w:tcPr>
            <w:tcW w:w="510" w:type="dxa"/>
            <w:vAlign w:val="center"/>
          </w:tcPr>
          <w:p w14:paraId="423A9D43" w14:textId="77777777" w:rsidR="00730293" w:rsidRPr="00F159B7" w:rsidRDefault="00730293" w:rsidP="001E102F">
            <w:pPr>
              <w:pStyle w:val="PTTTabellezt"/>
              <w:spacing w:before="50" w:after="60"/>
              <w:rPr>
                <w:rStyle w:val="PTAhakenswAAuszeichnungen"/>
              </w:rPr>
            </w:pPr>
          </w:p>
        </w:tc>
      </w:tr>
      <w:tr w:rsidR="00730293" w:rsidRPr="00E42029" w14:paraId="3651ECFA" w14:textId="77777777" w:rsidTr="001E102F">
        <w:trPr>
          <w:trHeight w:val="283"/>
        </w:trPr>
        <w:tc>
          <w:tcPr>
            <w:tcW w:w="7143" w:type="dxa"/>
          </w:tcPr>
          <w:p w14:paraId="3E7EAE2A" w14:textId="77777777" w:rsidR="00730293" w:rsidRDefault="00730293" w:rsidP="001E102F">
            <w:pPr>
              <w:pStyle w:val="PTTTabelleAufgabe"/>
              <w:spacing w:before="50" w:after="60"/>
              <w:ind w:left="227"/>
            </w:pPr>
            <w:r w:rsidRPr="00DE23D5">
              <w:rPr>
                <w:rStyle w:val="bold65K"/>
              </w:rPr>
              <w:t>4.</w:t>
            </w:r>
            <w:r>
              <w:rPr>
                <w:rStyle w:val="bold65K"/>
              </w:rPr>
              <w:tab/>
            </w:r>
            <w:r w:rsidRPr="00AF193C">
              <w:t>We’ve decided that our children are old enough to take a long flight now so we are thinking about travelling to New Zealand this year, but we are worried that it might be too expensive. We like unusual holidays, but the kids are a bit young for anything too extreme.</w:t>
            </w:r>
          </w:p>
        </w:tc>
        <w:tc>
          <w:tcPr>
            <w:tcW w:w="510" w:type="dxa"/>
            <w:vAlign w:val="center"/>
          </w:tcPr>
          <w:p w14:paraId="1CEC4A04" w14:textId="77777777" w:rsidR="00730293" w:rsidRPr="00F159B7" w:rsidRDefault="00730293" w:rsidP="001E102F">
            <w:pPr>
              <w:pStyle w:val="PTTTabellezt"/>
              <w:spacing w:before="50" w:after="60"/>
              <w:rPr>
                <w:rStyle w:val="PTAhakenswAAuszeichnungen"/>
              </w:rPr>
            </w:pPr>
          </w:p>
        </w:tc>
        <w:tc>
          <w:tcPr>
            <w:tcW w:w="510" w:type="dxa"/>
            <w:vAlign w:val="center"/>
          </w:tcPr>
          <w:p w14:paraId="2FE03D3E" w14:textId="77777777" w:rsidR="00730293" w:rsidRPr="00F159B7" w:rsidRDefault="00730293" w:rsidP="001E102F">
            <w:pPr>
              <w:pStyle w:val="PTTTabellezt"/>
              <w:spacing w:before="50" w:after="60"/>
              <w:rPr>
                <w:rStyle w:val="PTAhakenswAAuszeichnungen"/>
              </w:rPr>
            </w:pPr>
          </w:p>
        </w:tc>
        <w:tc>
          <w:tcPr>
            <w:tcW w:w="510" w:type="dxa"/>
            <w:vAlign w:val="center"/>
          </w:tcPr>
          <w:p w14:paraId="489A396E" w14:textId="77777777" w:rsidR="00730293" w:rsidRPr="00F159B7" w:rsidRDefault="00730293" w:rsidP="001E102F">
            <w:pPr>
              <w:pStyle w:val="PTTTabellezt"/>
              <w:spacing w:before="50" w:after="60"/>
              <w:rPr>
                <w:rStyle w:val="PTAhakenswAAuszeichnungen"/>
              </w:rPr>
            </w:pPr>
          </w:p>
        </w:tc>
        <w:tc>
          <w:tcPr>
            <w:tcW w:w="510" w:type="dxa"/>
            <w:vAlign w:val="center"/>
          </w:tcPr>
          <w:p w14:paraId="5F9A1CDB" w14:textId="77777777" w:rsidR="00730293" w:rsidRPr="00F159B7" w:rsidRDefault="00730293" w:rsidP="001E102F">
            <w:pPr>
              <w:pStyle w:val="PTTTabellezt"/>
              <w:spacing w:before="50" w:after="60"/>
              <w:rPr>
                <w:rStyle w:val="PTAhakenswAAuszeichnungen"/>
              </w:rPr>
            </w:pPr>
          </w:p>
        </w:tc>
      </w:tr>
      <w:tr w:rsidR="00730293" w14:paraId="23766DE5" w14:textId="77777777" w:rsidTr="001E102F">
        <w:trPr>
          <w:trHeight w:val="283"/>
        </w:trPr>
        <w:tc>
          <w:tcPr>
            <w:tcW w:w="7143" w:type="dxa"/>
          </w:tcPr>
          <w:p w14:paraId="7FFD107A" w14:textId="77777777" w:rsidR="00730293" w:rsidRDefault="00730293" w:rsidP="001E102F">
            <w:pPr>
              <w:pStyle w:val="PTTTabelleAufgabe"/>
              <w:spacing w:before="50" w:after="60"/>
              <w:ind w:left="227"/>
            </w:pPr>
            <w:r w:rsidRPr="00DE23D5">
              <w:rPr>
                <w:rStyle w:val="bold65K"/>
              </w:rPr>
              <w:t>5.</w:t>
            </w:r>
            <w:r>
              <w:rPr>
                <w:rStyle w:val="bold65K"/>
              </w:rPr>
              <w:tab/>
            </w:r>
            <w:r w:rsidRPr="00AF193C">
              <w:t>This is our last year of school, so a few of us decided to book a wild holiday. We are looking for a great deal that will let us fly out as soon as school finishes for the year. We are all adrenalin junkies and need to have fun but no water please. I hate getting wet!</w:t>
            </w:r>
          </w:p>
        </w:tc>
        <w:tc>
          <w:tcPr>
            <w:tcW w:w="510" w:type="dxa"/>
            <w:vAlign w:val="center"/>
          </w:tcPr>
          <w:p w14:paraId="2A6E1A79" w14:textId="77777777" w:rsidR="00730293" w:rsidRPr="00F159B7" w:rsidRDefault="00730293" w:rsidP="001E102F">
            <w:pPr>
              <w:pStyle w:val="PTTTabellezt"/>
              <w:spacing w:before="50" w:after="60"/>
              <w:rPr>
                <w:rStyle w:val="PTAhakenswAAuszeichnungen"/>
              </w:rPr>
            </w:pPr>
          </w:p>
        </w:tc>
        <w:tc>
          <w:tcPr>
            <w:tcW w:w="510" w:type="dxa"/>
            <w:vAlign w:val="center"/>
          </w:tcPr>
          <w:p w14:paraId="5CFA5B10" w14:textId="77777777" w:rsidR="00730293" w:rsidRPr="00F159B7" w:rsidRDefault="00730293" w:rsidP="001E102F">
            <w:pPr>
              <w:pStyle w:val="PTTTabellezt"/>
              <w:spacing w:before="50" w:after="60"/>
              <w:rPr>
                <w:rStyle w:val="PTAhakenswAAuszeichnungen"/>
              </w:rPr>
            </w:pPr>
          </w:p>
        </w:tc>
        <w:tc>
          <w:tcPr>
            <w:tcW w:w="510" w:type="dxa"/>
            <w:vAlign w:val="center"/>
          </w:tcPr>
          <w:p w14:paraId="0B845D1E" w14:textId="77777777" w:rsidR="00730293" w:rsidRPr="00F159B7" w:rsidRDefault="00730293" w:rsidP="001E102F">
            <w:pPr>
              <w:pStyle w:val="PTTTabellezt"/>
              <w:spacing w:before="50" w:after="60"/>
              <w:rPr>
                <w:rStyle w:val="PTAhakenswAAuszeichnungen"/>
              </w:rPr>
            </w:pPr>
          </w:p>
        </w:tc>
        <w:tc>
          <w:tcPr>
            <w:tcW w:w="510" w:type="dxa"/>
            <w:vAlign w:val="center"/>
          </w:tcPr>
          <w:p w14:paraId="6FF4F561" w14:textId="77777777" w:rsidR="00730293" w:rsidRPr="00F159B7" w:rsidRDefault="00730293" w:rsidP="001E102F">
            <w:pPr>
              <w:pStyle w:val="PTTTabellezt"/>
              <w:spacing w:before="50" w:after="60"/>
              <w:rPr>
                <w:rStyle w:val="PTAhakenswAAuszeichnungen"/>
              </w:rPr>
            </w:pPr>
          </w:p>
        </w:tc>
      </w:tr>
      <w:tr w:rsidR="00730293" w:rsidRPr="00E42029" w14:paraId="4E81E83F" w14:textId="77777777" w:rsidTr="001E102F">
        <w:trPr>
          <w:trHeight w:val="283"/>
        </w:trPr>
        <w:tc>
          <w:tcPr>
            <w:tcW w:w="7143" w:type="dxa"/>
          </w:tcPr>
          <w:p w14:paraId="1162B426" w14:textId="77777777" w:rsidR="00730293" w:rsidRDefault="00730293" w:rsidP="001E102F">
            <w:pPr>
              <w:pStyle w:val="PTTTabelleAufgabe"/>
              <w:spacing w:before="50" w:after="60"/>
              <w:ind w:left="227"/>
            </w:pPr>
            <w:r w:rsidRPr="00DE23D5">
              <w:rPr>
                <w:rStyle w:val="bold65K"/>
              </w:rPr>
              <w:t>6.</w:t>
            </w:r>
            <w:r>
              <w:rPr>
                <w:rStyle w:val="bold65K"/>
              </w:rPr>
              <w:tab/>
            </w:r>
            <w:r w:rsidRPr="00AF193C">
              <w:t>We are getting older now. We used to love all the crazy adventures you can do on holiday, but now we want something a little calmer. It has to be outdoors; we love the fresh air. And, not too boring, we are old, but we are still very active and sporty.</w:t>
            </w:r>
          </w:p>
        </w:tc>
        <w:tc>
          <w:tcPr>
            <w:tcW w:w="510" w:type="dxa"/>
            <w:vAlign w:val="center"/>
          </w:tcPr>
          <w:p w14:paraId="12A5D400" w14:textId="77777777" w:rsidR="00730293" w:rsidRPr="00F159B7" w:rsidRDefault="00730293" w:rsidP="001E102F">
            <w:pPr>
              <w:pStyle w:val="PTTTabellezt"/>
              <w:spacing w:before="50" w:after="60"/>
              <w:rPr>
                <w:rStyle w:val="PTAhakenswAAuszeichnungen"/>
              </w:rPr>
            </w:pPr>
          </w:p>
        </w:tc>
        <w:tc>
          <w:tcPr>
            <w:tcW w:w="510" w:type="dxa"/>
            <w:vAlign w:val="center"/>
          </w:tcPr>
          <w:p w14:paraId="7EC2AE55" w14:textId="77777777" w:rsidR="00730293" w:rsidRPr="00F159B7" w:rsidRDefault="00730293" w:rsidP="001E102F">
            <w:pPr>
              <w:pStyle w:val="PTTTabellezt"/>
              <w:spacing w:before="50" w:after="60"/>
              <w:rPr>
                <w:rStyle w:val="PTAhakenswAAuszeichnungen"/>
              </w:rPr>
            </w:pPr>
          </w:p>
        </w:tc>
        <w:tc>
          <w:tcPr>
            <w:tcW w:w="510" w:type="dxa"/>
            <w:vAlign w:val="center"/>
          </w:tcPr>
          <w:p w14:paraId="0DA6E4C6" w14:textId="77777777" w:rsidR="00730293" w:rsidRPr="00F159B7" w:rsidRDefault="00730293" w:rsidP="001E102F">
            <w:pPr>
              <w:pStyle w:val="PTTTabellezt"/>
              <w:spacing w:before="50" w:after="60"/>
              <w:rPr>
                <w:rStyle w:val="PTAhakenswAAuszeichnungen"/>
              </w:rPr>
            </w:pPr>
          </w:p>
        </w:tc>
        <w:tc>
          <w:tcPr>
            <w:tcW w:w="510" w:type="dxa"/>
            <w:vAlign w:val="center"/>
          </w:tcPr>
          <w:p w14:paraId="56A33700" w14:textId="77777777" w:rsidR="00730293" w:rsidRPr="00F159B7" w:rsidRDefault="00730293" w:rsidP="001E102F">
            <w:pPr>
              <w:pStyle w:val="PTTTabellezt"/>
              <w:spacing w:before="50" w:after="60"/>
              <w:rPr>
                <w:rStyle w:val="PTAhakenswAAuszeichnungen"/>
              </w:rPr>
            </w:pPr>
          </w:p>
        </w:tc>
      </w:tr>
    </w:tbl>
    <w:p w14:paraId="68B78C48" w14:textId="77777777" w:rsidR="00730293" w:rsidRDefault="00730293" w:rsidP="00730293">
      <w:pPr>
        <w:pStyle w:val="halbeZeile"/>
      </w:pPr>
      <w:r>
        <w:br w:type="page"/>
      </w:r>
    </w:p>
    <w:p w14:paraId="648D865D" w14:textId="77777777" w:rsidR="00730293" w:rsidRPr="00F72970"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26A0EF21" w14:textId="77777777" w:rsidTr="001E102F">
        <w:trPr>
          <w:trHeight w:val="283"/>
        </w:trPr>
        <w:tc>
          <w:tcPr>
            <w:tcW w:w="680" w:type="dxa"/>
          </w:tcPr>
          <w:p w14:paraId="24688051" w14:textId="77777777" w:rsidR="00730293" w:rsidRPr="001E4B43" w:rsidRDefault="00730293" w:rsidP="001E102F">
            <w:pPr>
              <w:pStyle w:val="PTMlehrerverweisMMaterialien"/>
            </w:pPr>
          </w:p>
        </w:tc>
        <w:tc>
          <w:tcPr>
            <w:tcW w:w="284" w:type="dxa"/>
          </w:tcPr>
          <w:p w14:paraId="580F77CB"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647394D0" w14:textId="77777777" w:rsidR="00730293" w:rsidRPr="009E2733" w:rsidRDefault="00730293" w:rsidP="001E102F">
            <w:pPr>
              <w:pStyle w:val="PTAaufgabenabcaNMaster2AAufgaben"/>
              <w:rPr>
                <w:rStyle w:val="65K"/>
              </w:rPr>
            </w:pPr>
            <w:r w:rsidRPr="00F72970">
              <w:rPr>
                <w:rStyle w:val="65K"/>
              </w:rPr>
              <w:t>b)</w:t>
            </w:r>
          </w:p>
        </w:tc>
        <w:tc>
          <w:tcPr>
            <w:tcW w:w="8843" w:type="dxa"/>
          </w:tcPr>
          <w:p w14:paraId="4120E93F" w14:textId="77777777" w:rsidR="00730293" w:rsidRPr="00DB1717" w:rsidRDefault="00730293" w:rsidP="001E102F">
            <w:pPr>
              <w:pStyle w:val="PTAaufgabenabcaNMaster2AAufgaben"/>
            </w:pPr>
            <w:r w:rsidRPr="009724C6">
              <w:t>Read</w:t>
            </w:r>
            <w:r w:rsidRPr="00867948">
              <w:t xml:space="preserve"> </w:t>
            </w:r>
            <w:r w:rsidRPr="009724C6">
              <w:t>the statements below and tick T (= true) or F (= false).</w:t>
            </w:r>
          </w:p>
        </w:tc>
      </w:tr>
    </w:tbl>
    <w:p w14:paraId="07028548" w14:textId="77777777" w:rsidR="00730293" w:rsidRDefault="00730293" w:rsidP="00730293">
      <w:pPr>
        <w:pStyle w:val="halbeZeile"/>
      </w:pPr>
    </w:p>
    <w:tbl>
      <w:tblPr>
        <w:tblStyle w:val="Taboebvwww"/>
        <w:tblW w:w="0" w:type="auto"/>
        <w:tblLayout w:type="fixed"/>
        <w:tblLook w:val="0000" w:firstRow="0" w:lastRow="0" w:firstColumn="0" w:lastColumn="0" w:noHBand="0" w:noVBand="0"/>
      </w:tblPr>
      <w:tblGrid>
        <w:gridCol w:w="9184"/>
      </w:tblGrid>
      <w:tr w:rsidR="00730293" w:rsidRPr="00DB1717" w14:paraId="0686B89D" w14:textId="77777777" w:rsidTr="001E102F">
        <w:trPr>
          <w:trHeight w:hRule="exact" w:val="255"/>
        </w:trPr>
        <w:tc>
          <w:tcPr>
            <w:tcW w:w="9184" w:type="dxa"/>
            <w:shd w:val="clear" w:color="auto" w:fill="ECECEC"/>
          </w:tcPr>
          <w:p w14:paraId="06BFC8CB" w14:textId="77777777" w:rsidR="00730293" w:rsidRPr="00DB1717" w:rsidRDefault="00730293" w:rsidP="001E102F">
            <w:pPr>
              <w:pStyle w:val="PTGgrundtextztGGrundtexte"/>
              <w:spacing w:line="310" w:lineRule="exact"/>
              <w:rPr>
                <w:rFonts w:eastAsiaTheme="minorHAnsi"/>
              </w:rPr>
            </w:pPr>
            <w:r w:rsidRPr="00DB1717">
              <w:rPr>
                <w:rFonts w:eastAsiaTheme="minorHAnsi"/>
                <w:noProof/>
                <w:lang w:val="de-DE" w:eastAsia="de-DE"/>
              </w:rPr>
              <w:drawing>
                <wp:inline distT="0" distB="0" distL="0" distR="0" wp14:anchorId="34F8B4D3" wp14:editId="443DBFDE">
                  <wp:extent cx="5832360" cy="163800"/>
                  <wp:effectExtent l="0" t="0" r="0" b="8255"/>
                  <wp:docPr id="534" name="Grafi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2360" cy="163800"/>
                          </a:xfrm>
                          <a:prstGeom prst="rect">
                            <a:avLst/>
                          </a:prstGeom>
                          <a:noFill/>
                          <a:ln>
                            <a:noFill/>
                          </a:ln>
                        </pic:spPr>
                      </pic:pic>
                    </a:graphicData>
                  </a:graphic>
                </wp:inline>
              </w:drawing>
            </w:r>
          </w:p>
        </w:tc>
      </w:tr>
      <w:tr w:rsidR="00730293" w:rsidRPr="00DB1717" w14:paraId="7FCB0ABA" w14:textId="77777777" w:rsidTr="001E102F">
        <w:trPr>
          <w:trHeight w:val="113"/>
        </w:trPr>
        <w:tc>
          <w:tcPr>
            <w:tcW w:w="9184" w:type="dxa"/>
            <w:tcMar>
              <w:top w:w="57" w:type="dxa"/>
              <w:bottom w:w="57" w:type="dxa"/>
            </w:tcMar>
          </w:tcPr>
          <w:p w14:paraId="79652098" w14:textId="77777777" w:rsidR="00730293" w:rsidRPr="00F91C9C" w:rsidRDefault="00730293" w:rsidP="001E102F">
            <w:pPr>
              <w:pStyle w:val="PTMinternettextMMaterialien"/>
              <w:spacing w:after="140"/>
              <w:ind w:left="227" w:right="227"/>
            </w:pPr>
            <w:r w:rsidRPr="00F91C9C">
              <w:t>New Zealand is a land of contrasts: from natural wilderness to towns full of culture. From mountains, to fjords, to beaches, and quiet seas. There’s something for everyone. Here are some of our latest deals for adventures in New Zealand.</w:t>
            </w:r>
          </w:p>
          <w:tbl>
            <w:tblPr>
              <w:tblStyle w:val="Taboebvwww"/>
              <w:tblW w:w="0" w:type="auto"/>
              <w:tblInd w:w="227" w:type="dxa"/>
              <w:tblLayout w:type="fixed"/>
              <w:tblLook w:val="0000" w:firstRow="0" w:lastRow="0" w:firstColumn="0" w:lastColumn="0" w:noHBand="0" w:noVBand="0"/>
            </w:tblPr>
            <w:tblGrid>
              <w:gridCol w:w="2113"/>
              <w:gridCol w:w="85"/>
              <w:gridCol w:w="2113"/>
              <w:gridCol w:w="85"/>
              <w:gridCol w:w="2113"/>
              <w:gridCol w:w="85"/>
              <w:gridCol w:w="2113"/>
            </w:tblGrid>
            <w:tr w:rsidR="00730293" w:rsidRPr="00F91C9C" w14:paraId="26BA0436" w14:textId="77777777" w:rsidTr="001E102F">
              <w:trPr>
                <w:trHeight w:val="60"/>
              </w:trPr>
              <w:tc>
                <w:tcPr>
                  <w:tcW w:w="2113" w:type="dxa"/>
                  <w:tcBorders>
                    <w:bottom w:val="nil"/>
                  </w:tcBorders>
                </w:tcPr>
                <w:p w14:paraId="37A064F3"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0FF690DA" wp14:editId="011FAF93">
                            <wp:extent cx="1262880" cy="901080"/>
                            <wp:effectExtent l="0" t="0" r="0" b="0"/>
                            <wp:docPr id="522" name="Gruppieren 522"/>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523" name="Grafik 523" descr="\\psf\Home\Documents\_Kunden_Lokal\OeBV\201024_Prime_Time_4_TRP_WORD\Bilder\08689_049_A.jp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524" name="Rechteck 524"/>
                                    <wps:cNvSpPr>
                                      <a:spLocks noChangeArrowheads="1"/>
                                    </wps:cNvSpPr>
                                    <wps:spPr bwMode="auto">
                                      <a:xfrm>
                                        <a:off x="38277" y="38277"/>
                                        <a:ext cx="180000" cy="180000"/>
                                      </a:xfrm>
                                      <a:prstGeom prst="rect">
                                        <a:avLst/>
                                      </a:prstGeom>
                                      <a:noFill/>
                                      <a:ln w="6350">
                                        <a:noFill/>
                                        <a:miter lim="800000"/>
                                        <a:headEnd/>
                                        <a:tailEnd/>
                                      </a:ln>
                                    </wps:spPr>
                                    <wps:txbx>
                                      <w:txbxContent>
                                        <w:p w14:paraId="422BEB1F" w14:textId="77777777" w:rsidR="00730293" w:rsidRPr="00CD090A" w:rsidRDefault="00730293" w:rsidP="00730293">
                                          <w:pPr>
                                            <w:pStyle w:val="PTGgrundtextzteinfach"/>
                                            <w:rPr>
                                              <w:rStyle w:val="bold65K"/>
                                            </w:rPr>
                                          </w:pPr>
                                          <w:r>
                                            <w:rPr>
                                              <w:rStyle w:val="bold65K"/>
                                            </w:rPr>
                                            <w:t>1</w:t>
                                          </w:r>
                                        </w:p>
                                      </w:txbxContent>
                                    </wps:txbx>
                                    <wps:bodyPr rot="0" vert="horz" wrap="square" lIns="0" tIns="0" rIns="0" bIns="0" anchor="t" anchorCtr="0" upright="1">
                                      <a:noAutofit/>
                                    </wps:bodyPr>
                                  </wps:wsp>
                                </wpg:wgp>
                              </a:graphicData>
                            </a:graphic>
                          </wp:inline>
                        </w:drawing>
                      </mc:Choice>
                      <mc:Fallback>
                        <w:pict>
                          <v:group w14:anchorId="0FF690DA" id="Gruppieren 522" o:spid="_x0000_s1044"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&#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">
                            <v:shape id="Grafik 523" o:spid="_x0000_s1045"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">
                              <v:imagedata r:id="rId9" o:title="08689_049_A"/>
                            </v:shape>
                            <v:rect id="Rechteck 524" o:spid="_x0000_s1046" style="position:absolute;left:382;top:382;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" filled="f" stroked="f" strokeweight=".5pt">
                              <v:textbox inset="0,0,0,0">
                                <w:txbxContent>
                                  <w:p w14:paraId="422BEB1F" w14:textId="77777777" w:rsidR="00730293" w:rsidRPr="00CD090A" w:rsidRDefault="00730293" w:rsidP="00730293">
                                    <w:pPr>
                                      <w:pStyle w:val="PTGgrundtextzteinfach"/>
                                      <w:rPr>
                                        <w:rStyle w:val="bold65K"/>
                                      </w:rPr>
                                    </w:pPr>
                                    <w:r>
                                      <w:rPr>
                                        <w:rStyle w:val="bold65K"/>
                                      </w:rPr>
                                      <w:t>1</w:t>
                                    </w:r>
                                  </w:p>
                                </w:txbxContent>
                              </v:textbox>
                            </v:rect>
                            <w10:anchorlock/>
                          </v:group>
                        </w:pict>
                      </mc:Fallback>
                    </mc:AlternateContent>
                  </w:r>
                </w:p>
              </w:tc>
              <w:tc>
                <w:tcPr>
                  <w:tcW w:w="85" w:type="dxa"/>
                  <w:tcBorders>
                    <w:top w:val="nil"/>
                    <w:bottom w:val="nil"/>
                  </w:tcBorders>
                </w:tcPr>
                <w:p w14:paraId="1F4D9053" w14:textId="77777777" w:rsidR="00730293" w:rsidRPr="00F91C9C" w:rsidRDefault="00730293" w:rsidP="001E102F">
                  <w:pPr>
                    <w:pStyle w:val="PTGgrundtextzteinfach"/>
                  </w:pPr>
                </w:p>
              </w:tc>
              <w:tc>
                <w:tcPr>
                  <w:tcW w:w="2113" w:type="dxa"/>
                  <w:tcBorders>
                    <w:bottom w:val="nil"/>
                  </w:tcBorders>
                </w:tcPr>
                <w:p w14:paraId="7DA69604"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379F4C9B" wp14:editId="754AA49B">
                            <wp:extent cx="1262880" cy="901080"/>
                            <wp:effectExtent l="0" t="0" r="0" b="0"/>
                            <wp:docPr id="525" name="Gruppieren 525"/>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526" name="Grafik 526" descr="\\psf\Home\Documents\_Kunden_Lokal\OeBV\201024_Prime_Time_4_TRP_WORD\Bilder\08689_049_B.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527" name="Rechteck 527"/>
                                    <wps:cNvSpPr>
                                      <a:spLocks noChangeArrowheads="1"/>
                                    </wps:cNvSpPr>
                                    <wps:spPr bwMode="auto">
                                      <a:xfrm>
                                        <a:off x="38277" y="34024"/>
                                        <a:ext cx="179705" cy="179705"/>
                                      </a:xfrm>
                                      <a:prstGeom prst="rect">
                                        <a:avLst/>
                                      </a:prstGeom>
                                      <a:noFill/>
                                      <a:ln w="6350">
                                        <a:noFill/>
                                        <a:miter lim="800000"/>
                                        <a:headEnd/>
                                        <a:tailEnd/>
                                      </a:ln>
                                    </wps:spPr>
                                    <wps:txbx>
                                      <w:txbxContent>
                                        <w:p w14:paraId="405A1072" w14:textId="77777777" w:rsidR="00730293" w:rsidRPr="00CD090A" w:rsidRDefault="00730293" w:rsidP="00730293">
                                          <w:pPr>
                                            <w:pStyle w:val="PTGgrundtextzteinfach"/>
                                            <w:rPr>
                                              <w:rStyle w:val="bold65K"/>
                                            </w:rPr>
                                          </w:pPr>
                                          <w:r>
                                            <w:rPr>
                                              <w:rStyle w:val="bold65K"/>
                                            </w:rPr>
                                            <w:t>2</w:t>
                                          </w:r>
                                        </w:p>
                                      </w:txbxContent>
                                    </wps:txbx>
                                    <wps:bodyPr rot="0" vert="horz" wrap="square" lIns="0" tIns="0" rIns="0" bIns="0" anchor="t" anchorCtr="0" upright="1">
                                      <a:noAutofit/>
                                    </wps:bodyPr>
                                  </wps:wsp>
                                </wpg:wgp>
                              </a:graphicData>
                            </a:graphic>
                          </wp:inline>
                        </w:drawing>
                      </mc:Choice>
                      <mc:Fallback>
                        <w:pict>
                          <v:group w14:anchorId="379F4C9B" id="Gruppieren 525" o:spid="_x0000_s1047"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">
                            <v:shape id="Grafik 526" o:spid="_x0000_s1048"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">
                              <v:imagedata r:id="rId11" o:title="08689_049_B"/>
                            </v:shape>
                            <v:rect id="Rechteck 527" o:spid="_x0000_s1049" style="position:absolute;left:382;top:340;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" filled="f" stroked="f" strokeweight=".5pt">
                              <v:textbox inset="0,0,0,0">
                                <w:txbxContent>
                                  <w:p w14:paraId="405A1072" w14:textId="77777777" w:rsidR="00730293" w:rsidRPr="00CD090A" w:rsidRDefault="00730293" w:rsidP="00730293">
                                    <w:pPr>
                                      <w:pStyle w:val="PTGgrundtextzteinfach"/>
                                      <w:rPr>
                                        <w:rStyle w:val="bold65K"/>
                                      </w:rPr>
                                    </w:pPr>
                                    <w:r>
                                      <w:rPr>
                                        <w:rStyle w:val="bold65K"/>
                                      </w:rPr>
                                      <w:t>2</w:t>
                                    </w:r>
                                  </w:p>
                                </w:txbxContent>
                              </v:textbox>
                            </v:rect>
                            <w10:anchorlock/>
                          </v:group>
                        </w:pict>
                      </mc:Fallback>
                    </mc:AlternateContent>
                  </w:r>
                </w:p>
              </w:tc>
              <w:tc>
                <w:tcPr>
                  <w:tcW w:w="85" w:type="dxa"/>
                  <w:tcBorders>
                    <w:top w:val="nil"/>
                    <w:bottom w:val="nil"/>
                  </w:tcBorders>
                </w:tcPr>
                <w:p w14:paraId="7AD61DCC" w14:textId="77777777" w:rsidR="00730293" w:rsidRPr="00F91C9C" w:rsidRDefault="00730293" w:rsidP="001E102F">
                  <w:pPr>
                    <w:pStyle w:val="PTGgrundtextzteinfach"/>
                  </w:pPr>
                </w:p>
              </w:tc>
              <w:tc>
                <w:tcPr>
                  <w:tcW w:w="2113" w:type="dxa"/>
                  <w:tcBorders>
                    <w:bottom w:val="nil"/>
                  </w:tcBorders>
                </w:tcPr>
                <w:p w14:paraId="03420F2D"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4B99D2DB" wp14:editId="673B01D5">
                            <wp:extent cx="1262880" cy="901080"/>
                            <wp:effectExtent l="0" t="0" r="0" b="0"/>
                            <wp:docPr id="528" name="Gruppieren 528"/>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529" name="Grafik 529" descr="\\psf\Home\Documents\_Kunden_Lokal\OeBV\201024_Prime_Time_4_TRP_WORD\Bilder\08689_049_C.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530" name="Rechteck 530"/>
                                    <wps:cNvSpPr>
                                      <a:spLocks noChangeArrowheads="1"/>
                                    </wps:cNvSpPr>
                                    <wps:spPr bwMode="auto">
                                      <a:xfrm>
                                        <a:off x="34024" y="42531"/>
                                        <a:ext cx="179705" cy="179705"/>
                                      </a:xfrm>
                                      <a:prstGeom prst="rect">
                                        <a:avLst/>
                                      </a:prstGeom>
                                      <a:noFill/>
                                      <a:ln w="6350">
                                        <a:noFill/>
                                        <a:miter lim="800000"/>
                                        <a:headEnd/>
                                        <a:tailEnd/>
                                      </a:ln>
                                    </wps:spPr>
                                    <wps:txbx>
                                      <w:txbxContent>
                                        <w:p w14:paraId="57DD95FA" w14:textId="77777777" w:rsidR="00730293" w:rsidRPr="00CD090A" w:rsidRDefault="00730293" w:rsidP="00730293">
                                          <w:pPr>
                                            <w:pStyle w:val="PTGgrundtextzteinfach"/>
                                            <w:rPr>
                                              <w:rStyle w:val="bold65K"/>
                                            </w:rPr>
                                          </w:pPr>
                                          <w:r>
                                            <w:rPr>
                                              <w:rStyle w:val="bold65K"/>
                                            </w:rPr>
                                            <w:t>3</w:t>
                                          </w:r>
                                        </w:p>
                                      </w:txbxContent>
                                    </wps:txbx>
                                    <wps:bodyPr rot="0" vert="horz" wrap="square" lIns="0" tIns="0" rIns="0" bIns="0" anchor="t" anchorCtr="0" upright="1">
                                      <a:noAutofit/>
                                    </wps:bodyPr>
                                  </wps:wsp>
                                </wpg:wgp>
                              </a:graphicData>
                            </a:graphic>
                          </wp:inline>
                        </w:drawing>
                      </mc:Choice>
                      <mc:Fallback>
                        <w:pict>
                          <v:group w14:anchorId="4B99D2DB" id="Gruppieren 528" o:spid="_x0000_s1050"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">
                            <v:shape id="Grafik 529" o:spid="_x0000_s1051"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">
                              <v:imagedata r:id="rId11" o:title="08689_049_C"/>
                            </v:shape>
                            <v:rect id="Rechteck 530" o:spid="_x0000_s1052" style="position:absolute;left:340;top:425;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" filled="f" stroked="f" strokeweight=".5pt">
                              <v:textbox inset="0,0,0,0">
                                <w:txbxContent>
                                  <w:p w14:paraId="57DD95FA" w14:textId="77777777" w:rsidR="00730293" w:rsidRPr="00CD090A" w:rsidRDefault="00730293" w:rsidP="00730293">
                                    <w:pPr>
                                      <w:pStyle w:val="PTGgrundtextzteinfach"/>
                                      <w:rPr>
                                        <w:rStyle w:val="bold65K"/>
                                      </w:rPr>
                                    </w:pPr>
                                    <w:r>
                                      <w:rPr>
                                        <w:rStyle w:val="bold65K"/>
                                      </w:rPr>
                                      <w:t>3</w:t>
                                    </w:r>
                                  </w:p>
                                </w:txbxContent>
                              </v:textbox>
                            </v:rect>
                            <w10:anchorlock/>
                          </v:group>
                        </w:pict>
                      </mc:Fallback>
                    </mc:AlternateContent>
                  </w:r>
                </w:p>
              </w:tc>
              <w:tc>
                <w:tcPr>
                  <w:tcW w:w="85" w:type="dxa"/>
                  <w:tcBorders>
                    <w:top w:val="nil"/>
                    <w:bottom w:val="nil"/>
                  </w:tcBorders>
                </w:tcPr>
                <w:p w14:paraId="184CF2C3" w14:textId="77777777" w:rsidR="00730293" w:rsidRPr="00F91C9C" w:rsidRDefault="00730293" w:rsidP="001E102F">
                  <w:pPr>
                    <w:pStyle w:val="PTGgrundtextzteinfach"/>
                  </w:pPr>
                </w:p>
              </w:tc>
              <w:tc>
                <w:tcPr>
                  <w:tcW w:w="2113" w:type="dxa"/>
                  <w:tcBorders>
                    <w:bottom w:val="nil"/>
                  </w:tcBorders>
                </w:tcPr>
                <w:p w14:paraId="5B09EC45" w14:textId="77777777" w:rsidR="00730293" w:rsidRPr="00F91C9C" w:rsidRDefault="00730293" w:rsidP="001E102F">
                  <w:pPr>
                    <w:pStyle w:val="PTGgrundtextzteinfach"/>
                  </w:pPr>
                  <w:r>
                    <w:rPr>
                      <w:noProof/>
                      <w:lang w:val="de-DE" w:eastAsia="de-DE"/>
                    </w:rPr>
                    <mc:AlternateContent>
                      <mc:Choice Requires="wpg">
                        <w:drawing>
                          <wp:inline distT="0" distB="0" distL="0" distR="0" wp14:anchorId="5DC24642" wp14:editId="010E31D0">
                            <wp:extent cx="1262880" cy="901080"/>
                            <wp:effectExtent l="0" t="0" r="0" b="0"/>
                            <wp:docPr id="531" name="Gruppieren 531"/>
                            <wp:cNvGraphicFramePr/>
                            <a:graphic xmlns:a="http://schemas.openxmlformats.org/drawingml/2006/main">
                              <a:graphicData uri="http://schemas.microsoft.com/office/word/2010/wordprocessingGroup">
                                <wpg:wgp>
                                  <wpg:cNvGrpSpPr/>
                                  <wpg:grpSpPr>
                                    <a:xfrm>
                                      <a:off x="0" y="0"/>
                                      <a:ext cx="1262880" cy="901080"/>
                                      <a:chOff x="0" y="0"/>
                                      <a:chExt cx="1263148" cy="901641"/>
                                    </a:xfrm>
                                  </wpg:grpSpPr>
                                  <pic:pic xmlns:pic="http://schemas.openxmlformats.org/drawingml/2006/picture">
                                    <pic:nvPicPr>
                                      <pic:cNvPr id="532" name="Grafik 532" descr="\\psf\Home\Documents\_Kunden_Lokal\OeBV\201024_Prime_Time_4_TRP_WORD\Bilder\08689_049_D.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3148" cy="901641"/>
                                      </a:xfrm>
                                      <a:prstGeom prst="rect">
                                        <a:avLst/>
                                      </a:prstGeom>
                                      <a:noFill/>
                                      <a:ln>
                                        <a:noFill/>
                                      </a:ln>
                                    </pic:spPr>
                                  </pic:pic>
                                  <wps:wsp>
                                    <wps:cNvPr id="533" name="Rechteck 533"/>
                                    <wps:cNvSpPr>
                                      <a:spLocks noChangeArrowheads="1"/>
                                    </wps:cNvSpPr>
                                    <wps:spPr bwMode="auto">
                                      <a:xfrm>
                                        <a:off x="34024" y="38278"/>
                                        <a:ext cx="179705" cy="179705"/>
                                      </a:xfrm>
                                      <a:prstGeom prst="rect">
                                        <a:avLst/>
                                      </a:prstGeom>
                                      <a:noFill/>
                                      <a:ln w="6350">
                                        <a:noFill/>
                                        <a:miter lim="800000"/>
                                        <a:headEnd/>
                                        <a:tailEnd/>
                                      </a:ln>
                                    </wps:spPr>
                                    <wps:txbx>
                                      <w:txbxContent>
                                        <w:p w14:paraId="36F147E8" w14:textId="77777777" w:rsidR="00730293" w:rsidRPr="00CD090A" w:rsidRDefault="00730293" w:rsidP="00730293">
                                          <w:pPr>
                                            <w:pStyle w:val="PTGgrundtextzteinfach"/>
                                            <w:rPr>
                                              <w:rStyle w:val="bold65K"/>
                                            </w:rPr>
                                          </w:pPr>
                                          <w:r>
                                            <w:rPr>
                                              <w:rStyle w:val="bold65K"/>
                                            </w:rPr>
                                            <w:t>4</w:t>
                                          </w:r>
                                        </w:p>
                                      </w:txbxContent>
                                    </wps:txbx>
                                    <wps:bodyPr rot="0" vert="horz" wrap="square" lIns="0" tIns="0" rIns="0" bIns="0" anchor="t" anchorCtr="0" upright="1">
                                      <a:noAutofit/>
                                    </wps:bodyPr>
                                  </wps:wsp>
                                </wpg:wgp>
                              </a:graphicData>
                            </a:graphic>
                          </wp:inline>
                        </w:drawing>
                      </mc:Choice>
                      <mc:Fallback>
                        <w:pict>
                          <v:group w14:anchorId="5DC24642" id="Gruppieren 531" o:spid="_x0000_s1053" style="width:99.45pt;height:70.95pt;mso-position-horizontal-relative:char;mso-position-vertical-relative:line" coordsize="12631,9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">
                            <v:shape id="Grafik 532" o:spid="_x0000_s1054" type="#_x0000_t75" style="position:absolute;width:12631;height: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">
                              <v:imagedata r:id="rId13" o:title="08689_049_D"/>
                            </v:shape>
                            <v:rect id="Rechteck 533" o:spid="_x0000_s1055" style="position:absolute;left:340;top:382;width:179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" filled="f" stroked="f" strokeweight=".5pt">
                              <v:textbox inset="0,0,0,0">
                                <w:txbxContent>
                                  <w:p w14:paraId="36F147E8" w14:textId="77777777" w:rsidR="00730293" w:rsidRPr="00CD090A" w:rsidRDefault="00730293" w:rsidP="00730293">
                                    <w:pPr>
                                      <w:pStyle w:val="PTGgrundtextzteinfach"/>
                                      <w:rPr>
                                        <w:rStyle w:val="bold65K"/>
                                      </w:rPr>
                                    </w:pPr>
                                    <w:r>
                                      <w:rPr>
                                        <w:rStyle w:val="bold65K"/>
                                      </w:rPr>
                                      <w:t>4</w:t>
                                    </w:r>
                                  </w:p>
                                </w:txbxContent>
                              </v:textbox>
                            </v:rect>
                            <w10:anchorlock/>
                          </v:group>
                        </w:pict>
                      </mc:Fallback>
                    </mc:AlternateContent>
                  </w:r>
                </w:p>
              </w:tc>
            </w:tr>
            <w:tr w:rsidR="00730293" w:rsidRPr="00E42029" w14:paraId="33688AA9" w14:textId="77777777" w:rsidTr="001E102F">
              <w:trPr>
                <w:trHeight w:val="60"/>
              </w:trPr>
              <w:tc>
                <w:tcPr>
                  <w:tcW w:w="2113" w:type="dxa"/>
                  <w:tcBorders>
                    <w:top w:val="nil"/>
                  </w:tcBorders>
                </w:tcPr>
                <w:p w14:paraId="494049BC" w14:textId="77777777" w:rsidR="00730293" w:rsidRPr="00164654" w:rsidRDefault="00730293" w:rsidP="001E102F">
                  <w:pPr>
                    <w:pStyle w:val="PTMinternettextMMaterialien"/>
                    <w:rPr>
                      <w:rStyle w:val="bold"/>
                    </w:rPr>
                  </w:pPr>
                  <w:r w:rsidRPr="00164654">
                    <w:rPr>
                      <w:rStyle w:val="bold"/>
                    </w:rPr>
                    <w:t xml:space="preserve">Peaceful kayaking </w:t>
                  </w:r>
                </w:p>
                <w:p w14:paraId="42597B07" w14:textId="77777777" w:rsidR="00730293" w:rsidRPr="00F91C9C" w:rsidRDefault="00730293" w:rsidP="001E102F">
                  <w:pPr>
                    <w:pStyle w:val="PTMinternettextMMaterialien"/>
                  </w:pPr>
                  <w:r w:rsidRPr="00F91C9C">
                    <w:t xml:space="preserve">Guaranteed viewing of sealions and seals. </w:t>
                  </w:r>
                </w:p>
                <w:p w14:paraId="7DD18B30" w14:textId="77777777" w:rsidR="00730293" w:rsidRPr="00F91C9C" w:rsidRDefault="00730293" w:rsidP="001E102F">
                  <w:pPr>
                    <w:pStyle w:val="PTMinternettextMMaterialien"/>
                  </w:pPr>
                  <w:r w:rsidRPr="00F91C9C">
                    <w:t>You might even see dolphins and whales.</w:t>
                  </w:r>
                </w:p>
                <w:p w14:paraId="6AD5B3DC" w14:textId="77777777" w:rsidR="00730293" w:rsidRPr="00164654" w:rsidRDefault="00730293" w:rsidP="001E102F">
                  <w:pPr>
                    <w:pStyle w:val="PTMinternettextMMaterialien"/>
                    <w:rPr>
                      <w:rStyle w:val="bold"/>
                    </w:rPr>
                  </w:pPr>
                  <w:r w:rsidRPr="00164654">
                    <w:rPr>
                      <w:rStyle w:val="bold"/>
                    </w:rPr>
                    <w:t xml:space="preserve">Book for 2 and save </w:t>
                  </w:r>
                </w:p>
                <w:p w14:paraId="2361EFD7" w14:textId="77777777" w:rsidR="00730293" w:rsidRPr="00CD090A" w:rsidRDefault="00730293" w:rsidP="001E102F">
                  <w:pPr>
                    <w:pStyle w:val="PTMinternettextMMaterialien"/>
                    <w:rPr>
                      <w:rStyle w:val="65K"/>
                      <w:sz w:val="22"/>
                      <w:szCs w:val="22"/>
                    </w:rPr>
                  </w:pPr>
                  <w:r w:rsidRPr="00CD090A">
                    <w:rPr>
                      <w:rStyle w:val="65K"/>
                      <w:sz w:val="22"/>
                      <w:szCs w:val="22"/>
                    </w:rPr>
                    <w:t>20 NZD</w:t>
                  </w:r>
                </w:p>
              </w:tc>
              <w:tc>
                <w:tcPr>
                  <w:tcW w:w="85" w:type="dxa"/>
                  <w:tcBorders>
                    <w:top w:val="nil"/>
                    <w:bottom w:val="nil"/>
                  </w:tcBorders>
                </w:tcPr>
                <w:p w14:paraId="7F3ADAC0" w14:textId="77777777" w:rsidR="00730293" w:rsidRPr="00F91C9C" w:rsidRDefault="00730293" w:rsidP="001E102F">
                  <w:pPr>
                    <w:pStyle w:val="PTMinternettextMMaterialien"/>
                  </w:pPr>
                </w:p>
              </w:tc>
              <w:tc>
                <w:tcPr>
                  <w:tcW w:w="2113" w:type="dxa"/>
                  <w:tcBorders>
                    <w:top w:val="nil"/>
                  </w:tcBorders>
                </w:tcPr>
                <w:p w14:paraId="0FE6FB2D" w14:textId="77777777" w:rsidR="00730293" w:rsidRPr="00164654" w:rsidRDefault="00730293" w:rsidP="001E102F">
                  <w:pPr>
                    <w:pStyle w:val="PTMinternettextMMaterialien"/>
                    <w:rPr>
                      <w:rStyle w:val="bold"/>
                    </w:rPr>
                  </w:pPr>
                  <w:r w:rsidRPr="00164654">
                    <w:rPr>
                      <w:rStyle w:val="bold"/>
                    </w:rPr>
                    <w:t>Crazy bungee jumping</w:t>
                  </w:r>
                </w:p>
                <w:p w14:paraId="2B3EB7E7" w14:textId="77777777" w:rsidR="00730293" w:rsidRPr="00F91C9C" w:rsidRDefault="00730293" w:rsidP="001E102F">
                  <w:pPr>
                    <w:pStyle w:val="PTMinternettextMMaterialien"/>
                  </w:pPr>
                  <w:r w:rsidRPr="00F91C9C">
                    <w:t>30% off from 12th June to 19th July only.</w:t>
                  </w:r>
                </w:p>
                <w:p w14:paraId="2021E87E" w14:textId="77777777" w:rsidR="00730293" w:rsidRPr="00F91C9C" w:rsidRDefault="00730293" w:rsidP="001E102F">
                  <w:pPr>
                    <w:pStyle w:val="PTMinternettextMMaterialien"/>
                  </w:pPr>
                </w:p>
                <w:p w14:paraId="4FE0FFDE" w14:textId="77777777" w:rsidR="00730293" w:rsidRPr="00164654" w:rsidRDefault="00730293" w:rsidP="001E102F">
                  <w:pPr>
                    <w:pStyle w:val="PTMinternettextMMaterialien"/>
                    <w:rPr>
                      <w:rStyle w:val="bold"/>
                    </w:rPr>
                  </w:pPr>
                  <w:r w:rsidRPr="00164654">
                    <w:rPr>
                      <w:rStyle w:val="bold"/>
                    </w:rPr>
                    <w:t xml:space="preserve">Book now for only </w:t>
                  </w:r>
                </w:p>
                <w:p w14:paraId="05C4B62D" w14:textId="77777777" w:rsidR="00730293" w:rsidRPr="00CD090A" w:rsidRDefault="00730293" w:rsidP="001E102F">
                  <w:pPr>
                    <w:pStyle w:val="PTMinternettextMMaterialien"/>
                    <w:rPr>
                      <w:rStyle w:val="65K"/>
                      <w:sz w:val="22"/>
                      <w:szCs w:val="22"/>
                    </w:rPr>
                  </w:pPr>
                  <w:r w:rsidRPr="00CD090A">
                    <w:rPr>
                      <w:rStyle w:val="65K"/>
                      <w:sz w:val="22"/>
                      <w:szCs w:val="22"/>
                    </w:rPr>
                    <w:t>120 NZD</w:t>
                  </w:r>
                </w:p>
              </w:tc>
              <w:tc>
                <w:tcPr>
                  <w:tcW w:w="85" w:type="dxa"/>
                  <w:tcBorders>
                    <w:top w:val="nil"/>
                    <w:bottom w:val="nil"/>
                  </w:tcBorders>
                </w:tcPr>
                <w:p w14:paraId="668D9D9C" w14:textId="77777777" w:rsidR="00730293" w:rsidRPr="00F91C9C" w:rsidRDefault="00730293" w:rsidP="001E102F">
                  <w:pPr>
                    <w:pStyle w:val="PTMinternettextMMaterialien"/>
                  </w:pPr>
                </w:p>
              </w:tc>
              <w:tc>
                <w:tcPr>
                  <w:tcW w:w="2113" w:type="dxa"/>
                  <w:tcBorders>
                    <w:top w:val="nil"/>
                  </w:tcBorders>
                </w:tcPr>
                <w:p w14:paraId="61E44B87" w14:textId="77777777" w:rsidR="00730293" w:rsidRPr="00164654" w:rsidRDefault="00730293" w:rsidP="001E102F">
                  <w:pPr>
                    <w:pStyle w:val="PTMinternettextMMaterialien"/>
                    <w:rPr>
                      <w:rStyle w:val="bold"/>
                    </w:rPr>
                  </w:pPr>
                  <w:r w:rsidRPr="00164654">
                    <w:rPr>
                      <w:rStyle w:val="bold"/>
                    </w:rPr>
                    <w:t>Enjoy an easy walk through the -</w:t>
                  </w:r>
                  <w:proofErr w:type="spellStart"/>
                  <w:r w:rsidRPr="00164654">
                    <w:rPr>
                      <w:rStyle w:val="bold"/>
                    </w:rPr>
                    <w:t>Glowworm</w:t>
                  </w:r>
                  <w:proofErr w:type="spellEnd"/>
                  <w:r w:rsidRPr="00164654">
                    <w:rPr>
                      <w:rStyle w:val="bold"/>
                    </w:rPr>
                    <w:t xml:space="preserve"> Caves </w:t>
                  </w:r>
                </w:p>
                <w:p w14:paraId="0E325C6D" w14:textId="77777777" w:rsidR="00730293" w:rsidRPr="00F91C9C" w:rsidRDefault="00730293" w:rsidP="001E102F">
                  <w:pPr>
                    <w:pStyle w:val="PTMinternettextMMaterialien"/>
                  </w:pPr>
                  <w:r w:rsidRPr="00F91C9C">
                    <w:t>2 free kids for every adult</w:t>
                  </w:r>
                </w:p>
                <w:p w14:paraId="3D108808" w14:textId="77777777" w:rsidR="00730293" w:rsidRPr="00CD090A" w:rsidRDefault="00730293" w:rsidP="001E102F">
                  <w:pPr>
                    <w:pStyle w:val="PTMinternettextMMaterialien"/>
                    <w:rPr>
                      <w:rStyle w:val="65K"/>
                      <w:sz w:val="22"/>
                      <w:szCs w:val="22"/>
                    </w:rPr>
                  </w:pPr>
                  <w:r w:rsidRPr="00CD090A">
                    <w:rPr>
                      <w:rStyle w:val="65K"/>
                      <w:sz w:val="22"/>
                      <w:szCs w:val="22"/>
                    </w:rPr>
                    <w:t xml:space="preserve">FREE </w:t>
                  </w:r>
                </w:p>
                <w:p w14:paraId="3E3F6ADB" w14:textId="77777777" w:rsidR="00730293" w:rsidRPr="00F91C9C" w:rsidRDefault="00730293" w:rsidP="001E102F">
                  <w:pPr>
                    <w:pStyle w:val="PTMinternettextMMaterialien"/>
                    <w:spacing w:after="60"/>
                  </w:pPr>
                  <w:r w:rsidRPr="00F91C9C">
                    <w:t>offer available from 4</w:t>
                  </w:r>
                  <w:r w:rsidRPr="00CD090A">
                    <w:rPr>
                      <w:vertAlign w:val="superscript"/>
                    </w:rPr>
                    <w:t>th</w:t>
                  </w:r>
                  <w:r w:rsidRPr="00F91C9C">
                    <w:t> July – 11</w:t>
                  </w:r>
                  <w:r w:rsidRPr="00CD090A">
                    <w:rPr>
                      <w:vertAlign w:val="superscript"/>
                    </w:rPr>
                    <w:t>th</w:t>
                  </w:r>
                  <w:r w:rsidRPr="00F91C9C">
                    <w:t> -October</w:t>
                  </w:r>
                </w:p>
              </w:tc>
              <w:tc>
                <w:tcPr>
                  <w:tcW w:w="85" w:type="dxa"/>
                  <w:tcBorders>
                    <w:top w:val="nil"/>
                    <w:bottom w:val="nil"/>
                  </w:tcBorders>
                </w:tcPr>
                <w:p w14:paraId="21F32622" w14:textId="77777777" w:rsidR="00730293" w:rsidRPr="00F91C9C" w:rsidRDefault="00730293" w:rsidP="001E102F">
                  <w:pPr>
                    <w:pStyle w:val="PTMinternettextMMaterialien"/>
                  </w:pPr>
                </w:p>
              </w:tc>
              <w:tc>
                <w:tcPr>
                  <w:tcW w:w="2113" w:type="dxa"/>
                  <w:tcBorders>
                    <w:top w:val="nil"/>
                  </w:tcBorders>
                </w:tcPr>
                <w:p w14:paraId="080AA046" w14:textId="77777777" w:rsidR="00730293" w:rsidRPr="00164654" w:rsidRDefault="00730293" w:rsidP="001E102F">
                  <w:pPr>
                    <w:pStyle w:val="PTMinternettextMMaterialien"/>
                    <w:rPr>
                      <w:rStyle w:val="bold"/>
                    </w:rPr>
                  </w:pPr>
                  <w:r w:rsidRPr="00164654">
                    <w:rPr>
                      <w:rStyle w:val="bold"/>
                    </w:rPr>
                    <w:t>Wild Water Rafting half price until the end of August</w:t>
                  </w:r>
                </w:p>
                <w:p w14:paraId="1AB36091" w14:textId="77777777" w:rsidR="00730293" w:rsidRPr="00F91C9C" w:rsidRDefault="00730293" w:rsidP="001E102F">
                  <w:pPr>
                    <w:pStyle w:val="PTMinternettextMMaterialien"/>
                  </w:pPr>
                  <w:r w:rsidRPr="00F91C9C">
                    <w:t>Save up to 50% when you book direct.</w:t>
                  </w:r>
                </w:p>
                <w:p w14:paraId="6E8C6AEC" w14:textId="77777777" w:rsidR="00730293" w:rsidRPr="00CD090A" w:rsidRDefault="00730293" w:rsidP="001E102F">
                  <w:pPr>
                    <w:pStyle w:val="PTMinternettextMMaterialien"/>
                    <w:rPr>
                      <w:rStyle w:val="65K"/>
                      <w:sz w:val="22"/>
                      <w:szCs w:val="22"/>
                    </w:rPr>
                  </w:pPr>
                  <w:r w:rsidRPr="00CD090A">
                    <w:rPr>
                      <w:rStyle w:val="65K"/>
                      <w:sz w:val="22"/>
                      <w:szCs w:val="22"/>
                    </w:rPr>
                    <w:t xml:space="preserve">50% OFF </w:t>
                  </w:r>
                </w:p>
                <w:p w14:paraId="1BEECE2E" w14:textId="77777777" w:rsidR="00730293" w:rsidRPr="00F91C9C" w:rsidRDefault="00730293" w:rsidP="001E102F">
                  <w:pPr>
                    <w:pStyle w:val="PTMinternettextMMaterialien"/>
                  </w:pPr>
                  <w:r w:rsidRPr="00F91C9C">
                    <w:t>only available for the first 50 bookings</w:t>
                  </w:r>
                </w:p>
              </w:tc>
            </w:tr>
            <w:tr w:rsidR="00730293" w:rsidRPr="00F91C9C" w14:paraId="2845ABCA" w14:textId="77777777" w:rsidTr="001E102F">
              <w:trPr>
                <w:trHeight w:val="283"/>
              </w:trPr>
              <w:tc>
                <w:tcPr>
                  <w:tcW w:w="2113" w:type="dxa"/>
                  <w:shd w:val="clear" w:color="auto" w:fill="D9D9D9" w:themeFill="background1" w:themeFillShade="D9"/>
                </w:tcPr>
                <w:p w14:paraId="4C9C47F7" w14:textId="77777777" w:rsidR="00730293" w:rsidRPr="00F91C9C" w:rsidRDefault="00730293" w:rsidP="001E102F">
                  <w:pPr>
                    <w:pStyle w:val="PTMinternettextMMaterialien"/>
                  </w:pPr>
                  <w:r w:rsidRPr="00F91C9C">
                    <w:t>More information</w:t>
                  </w:r>
                </w:p>
              </w:tc>
              <w:tc>
                <w:tcPr>
                  <w:tcW w:w="85" w:type="dxa"/>
                  <w:tcBorders>
                    <w:top w:val="nil"/>
                    <w:bottom w:val="nil"/>
                  </w:tcBorders>
                </w:tcPr>
                <w:p w14:paraId="2281AF04" w14:textId="77777777" w:rsidR="00730293" w:rsidRPr="00F91C9C" w:rsidRDefault="00730293" w:rsidP="001E102F">
                  <w:pPr>
                    <w:pStyle w:val="PTMinternettextMMaterialien"/>
                  </w:pPr>
                </w:p>
              </w:tc>
              <w:tc>
                <w:tcPr>
                  <w:tcW w:w="2113" w:type="dxa"/>
                  <w:shd w:val="clear" w:color="auto" w:fill="D9D9D9" w:themeFill="background1" w:themeFillShade="D9"/>
                </w:tcPr>
                <w:p w14:paraId="6423EF96" w14:textId="77777777" w:rsidR="00730293" w:rsidRPr="00F91C9C" w:rsidRDefault="00730293" w:rsidP="001E102F">
                  <w:pPr>
                    <w:pStyle w:val="PTMinternettextMMaterialien"/>
                  </w:pPr>
                  <w:r w:rsidRPr="00F91C9C">
                    <w:t>More information</w:t>
                  </w:r>
                </w:p>
              </w:tc>
              <w:tc>
                <w:tcPr>
                  <w:tcW w:w="85" w:type="dxa"/>
                  <w:tcBorders>
                    <w:top w:val="nil"/>
                    <w:bottom w:val="nil"/>
                  </w:tcBorders>
                </w:tcPr>
                <w:p w14:paraId="51AB441A" w14:textId="77777777" w:rsidR="00730293" w:rsidRPr="00F91C9C" w:rsidRDefault="00730293" w:rsidP="001E102F">
                  <w:pPr>
                    <w:pStyle w:val="PTMinternettextMMaterialien"/>
                  </w:pPr>
                </w:p>
              </w:tc>
              <w:tc>
                <w:tcPr>
                  <w:tcW w:w="2113" w:type="dxa"/>
                  <w:shd w:val="clear" w:color="auto" w:fill="D9D9D9" w:themeFill="background1" w:themeFillShade="D9"/>
                </w:tcPr>
                <w:p w14:paraId="326087E4" w14:textId="77777777" w:rsidR="00730293" w:rsidRPr="00F91C9C" w:rsidRDefault="00730293" w:rsidP="001E102F">
                  <w:pPr>
                    <w:pStyle w:val="PTMinternettextMMaterialien"/>
                  </w:pPr>
                  <w:r w:rsidRPr="00F91C9C">
                    <w:t>More information</w:t>
                  </w:r>
                </w:p>
              </w:tc>
              <w:tc>
                <w:tcPr>
                  <w:tcW w:w="85" w:type="dxa"/>
                  <w:tcBorders>
                    <w:top w:val="nil"/>
                    <w:bottom w:val="nil"/>
                  </w:tcBorders>
                </w:tcPr>
                <w:p w14:paraId="3C4A05A1" w14:textId="77777777" w:rsidR="00730293" w:rsidRPr="00F91C9C" w:rsidRDefault="00730293" w:rsidP="001E102F">
                  <w:pPr>
                    <w:pStyle w:val="PTMinternettextMMaterialien"/>
                  </w:pPr>
                </w:p>
              </w:tc>
              <w:tc>
                <w:tcPr>
                  <w:tcW w:w="2113" w:type="dxa"/>
                  <w:shd w:val="clear" w:color="auto" w:fill="D9D9D9" w:themeFill="background1" w:themeFillShade="D9"/>
                </w:tcPr>
                <w:p w14:paraId="7EC6B61E" w14:textId="77777777" w:rsidR="00730293" w:rsidRPr="00F91C9C" w:rsidRDefault="00730293" w:rsidP="001E102F">
                  <w:pPr>
                    <w:pStyle w:val="PTMinternettextMMaterialien"/>
                  </w:pPr>
                  <w:r w:rsidRPr="00F91C9C">
                    <w:t>More information</w:t>
                  </w:r>
                </w:p>
              </w:tc>
            </w:tr>
          </w:tbl>
          <w:p w14:paraId="13DC26D9" w14:textId="77777777" w:rsidR="00730293" w:rsidRPr="00DB1717" w:rsidRDefault="00730293" w:rsidP="001E102F">
            <w:pPr>
              <w:pStyle w:val="halbeZeile"/>
              <w:spacing w:line="80" w:lineRule="exact"/>
            </w:pPr>
            <w:r>
              <w:t> </w:t>
            </w:r>
          </w:p>
        </w:tc>
      </w:tr>
    </w:tbl>
    <w:p w14:paraId="2B676EBE" w14:textId="77777777" w:rsidR="00730293" w:rsidRPr="00DB1717" w:rsidRDefault="00730293" w:rsidP="00730293">
      <w:pPr>
        <w:pStyle w:val="halbeZeile"/>
        <w:rPr>
          <w:rFonts w:eastAsiaTheme="minorHAnsi"/>
        </w:rPr>
      </w:pPr>
    </w:p>
    <w:tbl>
      <w:tblPr>
        <w:tblStyle w:val="TaboebvoL"/>
        <w:tblW w:w="8616" w:type="dxa"/>
        <w:tblLayout w:type="fixed"/>
        <w:tblLook w:val="0000" w:firstRow="0" w:lastRow="0" w:firstColumn="0" w:lastColumn="0" w:noHBand="0" w:noVBand="0"/>
      </w:tblPr>
      <w:tblGrid>
        <w:gridCol w:w="340"/>
        <w:gridCol w:w="7142"/>
        <w:gridCol w:w="567"/>
        <w:gridCol w:w="567"/>
      </w:tblGrid>
      <w:tr w:rsidR="00730293" w:rsidRPr="00DB1717" w14:paraId="3B3AF698" w14:textId="77777777" w:rsidTr="001E102F">
        <w:trPr>
          <w:trHeight w:hRule="exact" w:val="283"/>
        </w:trPr>
        <w:tc>
          <w:tcPr>
            <w:tcW w:w="340" w:type="dxa"/>
            <w:vAlign w:val="center"/>
          </w:tcPr>
          <w:p w14:paraId="3A103B87" w14:textId="77777777" w:rsidR="00730293" w:rsidRPr="00DB1717" w:rsidRDefault="00730293" w:rsidP="001E102F">
            <w:pPr>
              <w:pStyle w:val="PTGgrundtextMaster1GGrundtexte"/>
              <w:jc w:val="center"/>
              <w:rPr>
                <w:rStyle w:val="bold65K"/>
                <w:rFonts w:eastAsiaTheme="minorHAnsi"/>
              </w:rPr>
            </w:pPr>
          </w:p>
        </w:tc>
        <w:tc>
          <w:tcPr>
            <w:tcW w:w="7142" w:type="dxa"/>
            <w:vAlign w:val="center"/>
          </w:tcPr>
          <w:p w14:paraId="1BC86EFB" w14:textId="77777777" w:rsidR="00730293" w:rsidRPr="00DB1717" w:rsidRDefault="00730293" w:rsidP="001E102F">
            <w:pPr>
              <w:pStyle w:val="PTGgrundtextMaster1GGrundtexte"/>
              <w:rPr>
                <w:rStyle w:val="bold65K"/>
                <w:rFonts w:eastAsiaTheme="minorHAnsi"/>
              </w:rPr>
            </w:pPr>
          </w:p>
        </w:tc>
        <w:tc>
          <w:tcPr>
            <w:tcW w:w="567" w:type="dxa"/>
          </w:tcPr>
          <w:p w14:paraId="73564ADA" w14:textId="77777777" w:rsidR="00730293" w:rsidRPr="00DB1717" w:rsidRDefault="00730293" w:rsidP="001E102F">
            <w:pPr>
              <w:pStyle w:val="PTGgrundtextzteinfach"/>
              <w:rPr>
                <w:rStyle w:val="bold65K"/>
                <w:rFonts w:eastAsiaTheme="minorHAnsi"/>
              </w:rPr>
            </w:pPr>
            <w:r w:rsidRPr="00DB1717">
              <w:rPr>
                <w:rStyle w:val="bold65K"/>
                <w:rFonts w:eastAsiaTheme="minorHAnsi"/>
              </w:rPr>
              <w:t>T</w:t>
            </w:r>
          </w:p>
        </w:tc>
        <w:tc>
          <w:tcPr>
            <w:tcW w:w="567" w:type="dxa"/>
          </w:tcPr>
          <w:p w14:paraId="50828BD3" w14:textId="77777777" w:rsidR="00730293" w:rsidRPr="00DB1717" w:rsidRDefault="00730293" w:rsidP="001E102F">
            <w:pPr>
              <w:pStyle w:val="PTGgrundtextzteinfach"/>
              <w:rPr>
                <w:rStyle w:val="bold65K"/>
                <w:rFonts w:eastAsiaTheme="minorHAnsi"/>
              </w:rPr>
            </w:pPr>
            <w:r w:rsidRPr="00DB1717">
              <w:rPr>
                <w:rStyle w:val="bold65K"/>
                <w:rFonts w:eastAsiaTheme="minorHAnsi"/>
              </w:rPr>
              <w:t>F</w:t>
            </w:r>
          </w:p>
        </w:tc>
      </w:tr>
      <w:tr w:rsidR="00730293" w:rsidRPr="00DB1717" w14:paraId="518C79C6" w14:textId="77777777" w:rsidTr="001E102F">
        <w:trPr>
          <w:trHeight w:val="425"/>
        </w:trPr>
        <w:tc>
          <w:tcPr>
            <w:tcW w:w="340" w:type="dxa"/>
            <w:vAlign w:val="center"/>
          </w:tcPr>
          <w:p w14:paraId="6012EFFF" w14:textId="77777777" w:rsidR="00730293" w:rsidRPr="00DB1717" w:rsidRDefault="00730293" w:rsidP="001E102F">
            <w:pPr>
              <w:pStyle w:val="PTGgrundtextmAn7"/>
              <w:rPr>
                <w:rStyle w:val="bold65K"/>
                <w:rFonts w:eastAsiaTheme="minorHAnsi"/>
              </w:rPr>
            </w:pPr>
            <w:r w:rsidRPr="00DB1717">
              <w:rPr>
                <w:rStyle w:val="bold65K"/>
                <w:rFonts w:eastAsiaTheme="minorHAnsi"/>
              </w:rPr>
              <w:t>1.</w:t>
            </w:r>
          </w:p>
        </w:tc>
        <w:tc>
          <w:tcPr>
            <w:tcW w:w="7142" w:type="dxa"/>
            <w:vAlign w:val="center"/>
          </w:tcPr>
          <w:p w14:paraId="518DEE1D" w14:textId="77777777" w:rsidR="00730293" w:rsidRPr="00926E98" w:rsidRDefault="00730293" w:rsidP="001E102F">
            <w:pPr>
              <w:pStyle w:val="PTGgrundtextmAn7"/>
            </w:pPr>
            <w:r w:rsidRPr="00926E98">
              <w:t>You can get 30% off the bungee jumping adventure all summer.</w:t>
            </w:r>
          </w:p>
        </w:tc>
        <w:tc>
          <w:tcPr>
            <w:tcW w:w="567" w:type="dxa"/>
          </w:tcPr>
          <w:p w14:paraId="4CF4BEA1" w14:textId="77777777" w:rsidR="00730293" w:rsidRPr="00DB1717" w:rsidRDefault="00730293" w:rsidP="001E102F">
            <w:pPr>
              <w:pStyle w:val="PTGgrundtextztGGrundtexte"/>
              <w:rPr>
                <w:rFonts w:eastAsiaTheme="minorHAnsi"/>
              </w:rPr>
            </w:pPr>
            <w:r w:rsidRPr="00DB1717">
              <w:rPr>
                <w:rFonts w:eastAsiaTheme="minorHAnsi"/>
                <w:noProof/>
                <w:lang w:val="de-DE" w:eastAsia="de-DE"/>
              </w:rPr>
              <mc:AlternateContent>
                <mc:Choice Requires="wps">
                  <w:drawing>
                    <wp:inline distT="0" distB="0" distL="0" distR="0" wp14:anchorId="1899B841" wp14:editId="5C3E5839">
                      <wp:extent cx="180000" cy="180000"/>
                      <wp:effectExtent l="0" t="0" r="10795" b="10795"/>
                      <wp:docPr id="176" name="Rechteck 17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7F9E01"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1899B841" id="Rechteck 176" o:spid="_x0000_s105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" fillcolor="white [3212]" strokecolor="#7f7f7f [1612]" strokeweight="1pt">
                      <v:textbox inset="0,0,0,0">
                        <w:txbxContent>
                          <w:p w14:paraId="4A7F9E01"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c>
          <w:tcPr>
            <w:tcW w:w="567" w:type="dxa"/>
          </w:tcPr>
          <w:p w14:paraId="6441F623" w14:textId="77777777" w:rsidR="00730293" w:rsidRPr="00DB1717" w:rsidRDefault="00730293" w:rsidP="001E102F">
            <w:pPr>
              <w:pStyle w:val="PTGgrundtextztGGrundtexte"/>
              <w:rPr>
                <w:rFonts w:eastAsiaTheme="minorHAnsi"/>
              </w:rPr>
            </w:pPr>
            <w:r w:rsidRPr="00DB1717">
              <w:rPr>
                <w:rFonts w:eastAsiaTheme="minorHAnsi"/>
                <w:noProof/>
                <w:lang w:val="de-DE" w:eastAsia="de-DE"/>
              </w:rPr>
              <mc:AlternateContent>
                <mc:Choice Requires="wps">
                  <w:drawing>
                    <wp:inline distT="0" distB="0" distL="0" distR="0" wp14:anchorId="5ECB7A67" wp14:editId="3F23B4F5">
                      <wp:extent cx="180000" cy="180000"/>
                      <wp:effectExtent l="0" t="0" r="10795" b="10795"/>
                      <wp:docPr id="442" name="Rechteck 44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77DF5" w14:textId="77777777" w:rsidR="00730293" w:rsidRPr="00DB1717" w:rsidRDefault="00730293" w:rsidP="00730293">
                                  <w:pPr>
                                    <w:pStyle w:val="PTGgrundtextztGGrundtexte"/>
                                    <w:rPr>
                                      <w:rStyle w:val="PTAhakenswAAuszeichnungen"/>
                                      <w:rFonts w:eastAsiaTheme="minorHAnsi"/>
                                    </w:rPr>
                                  </w:pPr>
                                  <w:r>
                                    <w:rPr>
                                      <w:rStyle w:val="PTAhakenswAAuszeichnungen"/>
                                      <w:rFonts w:eastAsiaTheme="minorHAnsi"/>
                                    </w:rPr>
                                    <w:sym w:font="Wingdings" w:char="F0FC"/>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ECB7A67" id="Rechteck 442" o:spid="_x0000_s1057"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G1aOJWaAgAA3QUAAA4AAAAAAAAAAAAAAAAALgIAAGRycy9lMm9Eb2MueG1s&#10;UEsBAi0AFAAGAAgAAAAhANY4Qg/XAAAAAwEAAA8AAAAAAAAAAAAAAAAA9AQAAGRycy9kb3ducmV2&#10;LnhtbFBLBQYAAAAABAAEAPMAAAD4BQAAAAA=&#10;" fillcolor="white [3212]" strokecolor="#7f7f7f [1612]" strokeweight="1pt">
                      <v:textbox inset="0,0,0,0">
                        <w:txbxContent>
                          <w:p w14:paraId="72F77DF5" w14:textId="77777777" w:rsidR="00730293" w:rsidRPr="00DB1717" w:rsidRDefault="00730293" w:rsidP="00730293">
                            <w:pPr>
                              <w:pStyle w:val="PTGgrundtextztGGrundtexte"/>
                              <w:rPr>
                                <w:rStyle w:val="PTAhakenswAAuszeichnungen"/>
                                <w:rFonts w:eastAsiaTheme="minorHAnsi"/>
                              </w:rPr>
                            </w:pPr>
                            <w:r>
                              <w:rPr>
                                <w:rStyle w:val="PTAhakenswAAuszeichnungen"/>
                                <w:rFonts w:eastAsiaTheme="minorHAnsi"/>
                              </w:rPr>
                              <w:sym w:font="Wingdings" w:char="F0FC"/>
                            </w:r>
                          </w:p>
                        </w:txbxContent>
                      </v:textbox>
                      <w10:anchorlock/>
                    </v:rect>
                  </w:pict>
                </mc:Fallback>
              </mc:AlternateContent>
            </w:r>
          </w:p>
        </w:tc>
      </w:tr>
      <w:tr w:rsidR="00730293" w:rsidRPr="00DB1717" w14:paraId="4F273B71" w14:textId="77777777" w:rsidTr="001E102F">
        <w:trPr>
          <w:trHeight w:val="425"/>
        </w:trPr>
        <w:tc>
          <w:tcPr>
            <w:tcW w:w="340" w:type="dxa"/>
            <w:vAlign w:val="center"/>
          </w:tcPr>
          <w:p w14:paraId="152891B3" w14:textId="77777777" w:rsidR="00730293" w:rsidRPr="00DB1717" w:rsidRDefault="00730293" w:rsidP="001E102F">
            <w:pPr>
              <w:pStyle w:val="PTGgrundtextmAn7"/>
              <w:rPr>
                <w:rStyle w:val="bold65K"/>
                <w:rFonts w:eastAsiaTheme="minorHAnsi"/>
              </w:rPr>
            </w:pPr>
            <w:r w:rsidRPr="00DB1717">
              <w:rPr>
                <w:rStyle w:val="bold65K"/>
                <w:rFonts w:eastAsiaTheme="minorHAnsi"/>
              </w:rPr>
              <w:t>2.</w:t>
            </w:r>
          </w:p>
        </w:tc>
        <w:tc>
          <w:tcPr>
            <w:tcW w:w="7142" w:type="dxa"/>
            <w:vAlign w:val="center"/>
          </w:tcPr>
          <w:p w14:paraId="506A41AA" w14:textId="77777777" w:rsidR="00730293" w:rsidRPr="00926E98" w:rsidRDefault="00730293" w:rsidP="001E102F">
            <w:pPr>
              <w:pStyle w:val="PTGgrundtextmAn7"/>
            </w:pPr>
            <w:r w:rsidRPr="00926E98">
              <w:t>On the guided tours, you will see lots of seals and dolphins.</w:t>
            </w:r>
          </w:p>
        </w:tc>
        <w:tc>
          <w:tcPr>
            <w:tcW w:w="567" w:type="dxa"/>
          </w:tcPr>
          <w:p w14:paraId="1765F518" w14:textId="77777777" w:rsidR="00730293" w:rsidRPr="00DB1717" w:rsidRDefault="00730293" w:rsidP="001E102F">
            <w:pPr>
              <w:jc w:val="center"/>
            </w:pPr>
            <w:r w:rsidRPr="00DB1717">
              <w:rPr>
                <w:noProof/>
                <w:lang w:eastAsia="de-DE"/>
              </w:rPr>
              <mc:AlternateContent>
                <mc:Choice Requires="wps">
                  <w:drawing>
                    <wp:inline distT="0" distB="0" distL="0" distR="0" wp14:anchorId="57E1F84A" wp14:editId="12FF0E32">
                      <wp:extent cx="180000" cy="180000"/>
                      <wp:effectExtent l="0" t="0" r="10795" b="10795"/>
                      <wp:docPr id="443" name="Rechteck 443"/>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DDC47"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7E1F84A" id="Rechteck 443" o:spid="_x0000_s1058"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LYRwkyaAgAA3QUAAA4AAAAAAAAAAAAAAAAALgIAAGRycy9lMm9Eb2MueG1s&#10;UEsBAi0AFAAGAAgAAAAhANY4Qg/XAAAAAwEAAA8AAAAAAAAAAAAAAAAA9AQAAGRycy9kb3ducmV2&#10;LnhtbFBLBQYAAAAABAAEAPMAAAD4BQAAAAA=&#10;" fillcolor="white [3212]" strokecolor="#7f7f7f [1612]" strokeweight="1pt">
                      <v:textbox inset="0,0,0,0">
                        <w:txbxContent>
                          <w:p w14:paraId="1C7DDC47"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c>
          <w:tcPr>
            <w:tcW w:w="567" w:type="dxa"/>
          </w:tcPr>
          <w:p w14:paraId="3D78677F" w14:textId="77777777" w:rsidR="00730293" w:rsidRPr="00DB1717" w:rsidRDefault="00730293" w:rsidP="001E102F">
            <w:pPr>
              <w:jc w:val="center"/>
            </w:pPr>
            <w:r w:rsidRPr="00DB1717">
              <w:rPr>
                <w:noProof/>
                <w:lang w:eastAsia="de-DE"/>
              </w:rPr>
              <mc:AlternateContent>
                <mc:Choice Requires="wps">
                  <w:drawing>
                    <wp:inline distT="0" distB="0" distL="0" distR="0" wp14:anchorId="5DD04970" wp14:editId="1A9E2D26">
                      <wp:extent cx="180000" cy="180000"/>
                      <wp:effectExtent l="0" t="0" r="10795" b="10795"/>
                      <wp:docPr id="444" name="Rechteck 444"/>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4F912"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5DD04970" id="Rechteck 444" o:spid="_x0000_s1059"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D3S4t6aAgAA3QUAAA4AAAAAAAAAAAAAAAAALgIAAGRycy9lMm9Eb2MueG1s&#10;UEsBAi0AFAAGAAgAAAAhANY4Qg/XAAAAAwEAAA8AAAAAAAAAAAAAAAAA9AQAAGRycy9kb3ducmV2&#10;LnhtbFBLBQYAAAAABAAEAPMAAAD4BQAAAAA=&#10;" fillcolor="white [3212]" strokecolor="#7f7f7f [1612]" strokeweight="1pt">
                      <v:textbox inset="0,0,0,0">
                        <w:txbxContent>
                          <w:p w14:paraId="5B14F912"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r>
      <w:tr w:rsidR="00730293" w:rsidRPr="00DB1717" w14:paraId="1FB8A858" w14:textId="77777777" w:rsidTr="001E102F">
        <w:trPr>
          <w:trHeight w:val="425"/>
        </w:trPr>
        <w:tc>
          <w:tcPr>
            <w:tcW w:w="340" w:type="dxa"/>
            <w:vAlign w:val="center"/>
          </w:tcPr>
          <w:p w14:paraId="2F2042C1" w14:textId="77777777" w:rsidR="00730293" w:rsidRPr="00DB1717" w:rsidRDefault="00730293" w:rsidP="001E102F">
            <w:pPr>
              <w:pStyle w:val="PTGgrundtextmAn7"/>
              <w:rPr>
                <w:rStyle w:val="bold65K"/>
                <w:rFonts w:eastAsiaTheme="minorHAnsi"/>
              </w:rPr>
            </w:pPr>
            <w:r w:rsidRPr="00DB1717">
              <w:rPr>
                <w:rStyle w:val="bold65K"/>
                <w:rFonts w:eastAsiaTheme="minorHAnsi"/>
              </w:rPr>
              <w:t>3.</w:t>
            </w:r>
          </w:p>
        </w:tc>
        <w:tc>
          <w:tcPr>
            <w:tcW w:w="7142" w:type="dxa"/>
            <w:vAlign w:val="center"/>
          </w:tcPr>
          <w:p w14:paraId="03ADC4C0" w14:textId="77777777" w:rsidR="00730293" w:rsidRPr="00926E98" w:rsidRDefault="00730293" w:rsidP="001E102F">
            <w:pPr>
              <w:pStyle w:val="PTGgrundtextmAn7"/>
            </w:pPr>
            <w:r w:rsidRPr="00926E98">
              <w:t xml:space="preserve">A visit to the </w:t>
            </w:r>
            <w:proofErr w:type="spellStart"/>
            <w:r w:rsidRPr="00926E98">
              <w:t>Glowworm</w:t>
            </w:r>
            <w:proofErr w:type="spellEnd"/>
            <w:r w:rsidRPr="00926E98">
              <w:t xml:space="preserve"> Caves is free for kids all year.</w:t>
            </w:r>
          </w:p>
        </w:tc>
        <w:tc>
          <w:tcPr>
            <w:tcW w:w="567" w:type="dxa"/>
          </w:tcPr>
          <w:p w14:paraId="3C61BD09" w14:textId="77777777" w:rsidR="00730293" w:rsidRPr="00DB1717" w:rsidRDefault="00730293" w:rsidP="001E102F">
            <w:pPr>
              <w:jc w:val="center"/>
            </w:pPr>
            <w:r w:rsidRPr="00DB1717">
              <w:rPr>
                <w:noProof/>
                <w:lang w:eastAsia="de-DE"/>
              </w:rPr>
              <mc:AlternateContent>
                <mc:Choice Requires="wps">
                  <w:drawing>
                    <wp:inline distT="0" distB="0" distL="0" distR="0" wp14:anchorId="4136CE04" wp14:editId="6E8A46AB">
                      <wp:extent cx="180000" cy="180000"/>
                      <wp:effectExtent l="0" t="0" r="10795" b="10795"/>
                      <wp:docPr id="445" name="Rechteck 445"/>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152094"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136CE04" id="Rechteck 445" o:spid="_x0000_s1060"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Ks93mGaAgAA3QUAAA4AAAAAAAAAAAAAAAAALgIAAGRycy9lMm9Eb2MueG1s&#10;UEsBAi0AFAAGAAgAAAAhANY4Qg/XAAAAAwEAAA8AAAAAAAAAAAAAAAAA9AQAAGRycy9kb3ducmV2&#10;LnhtbFBLBQYAAAAABAAEAPMAAAD4BQAAAAA=&#10;" fillcolor="white [3212]" strokecolor="#7f7f7f [1612]" strokeweight="1pt">
                      <v:textbox inset="0,0,0,0">
                        <w:txbxContent>
                          <w:p w14:paraId="04152094"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c>
          <w:tcPr>
            <w:tcW w:w="567" w:type="dxa"/>
          </w:tcPr>
          <w:p w14:paraId="0C9DE075" w14:textId="77777777" w:rsidR="00730293" w:rsidRPr="00DB1717" w:rsidRDefault="00730293" w:rsidP="001E102F">
            <w:pPr>
              <w:jc w:val="center"/>
            </w:pPr>
            <w:r w:rsidRPr="00DB1717">
              <w:rPr>
                <w:noProof/>
                <w:lang w:eastAsia="de-DE"/>
              </w:rPr>
              <mc:AlternateContent>
                <mc:Choice Requires="wps">
                  <w:drawing>
                    <wp:inline distT="0" distB="0" distL="0" distR="0" wp14:anchorId="49C5F872" wp14:editId="4AD8FDA9">
                      <wp:extent cx="180000" cy="180000"/>
                      <wp:effectExtent l="0" t="0" r="10795" b="10795"/>
                      <wp:docPr id="446" name="Rechteck 446"/>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F0CE9"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9C5F872" id="Rechteck 446" o:spid="_x0000_s1061"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IN5M0SaAgAA3QUAAA4AAAAAAAAAAAAAAAAALgIAAGRycy9lMm9Eb2MueG1s&#10;UEsBAi0AFAAGAAgAAAAhANY4Qg/XAAAAAwEAAA8AAAAAAAAAAAAAAAAA9AQAAGRycy9kb3ducmV2&#10;LnhtbFBLBQYAAAAABAAEAPMAAAD4BQAAAAA=&#10;" fillcolor="white [3212]" strokecolor="#7f7f7f [1612]" strokeweight="1pt">
                      <v:textbox inset="0,0,0,0">
                        <w:txbxContent>
                          <w:p w14:paraId="526F0CE9"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r>
      <w:tr w:rsidR="00730293" w:rsidRPr="00DB1717" w14:paraId="3753CFF0" w14:textId="77777777" w:rsidTr="001E102F">
        <w:trPr>
          <w:trHeight w:val="425"/>
        </w:trPr>
        <w:tc>
          <w:tcPr>
            <w:tcW w:w="340" w:type="dxa"/>
            <w:vAlign w:val="center"/>
          </w:tcPr>
          <w:p w14:paraId="0A1F0885" w14:textId="77777777" w:rsidR="00730293" w:rsidRPr="00DB1717" w:rsidRDefault="00730293" w:rsidP="001E102F">
            <w:pPr>
              <w:pStyle w:val="PTGgrundtextmAn7"/>
              <w:rPr>
                <w:rStyle w:val="bold65K"/>
                <w:rFonts w:eastAsiaTheme="minorHAnsi"/>
              </w:rPr>
            </w:pPr>
            <w:r w:rsidRPr="00DB1717">
              <w:rPr>
                <w:rStyle w:val="bold65K"/>
                <w:rFonts w:eastAsiaTheme="minorHAnsi"/>
              </w:rPr>
              <w:t>4.</w:t>
            </w:r>
          </w:p>
        </w:tc>
        <w:tc>
          <w:tcPr>
            <w:tcW w:w="7142" w:type="dxa"/>
            <w:vAlign w:val="center"/>
          </w:tcPr>
          <w:p w14:paraId="639693E8" w14:textId="77777777" w:rsidR="00730293" w:rsidRPr="00926E98" w:rsidRDefault="00730293" w:rsidP="001E102F">
            <w:pPr>
              <w:pStyle w:val="PTGgrundtextmAn7"/>
            </w:pPr>
            <w:r w:rsidRPr="00926E98">
              <w:t>The best holiday for wildlife watching is the kayaking holiday.</w:t>
            </w:r>
          </w:p>
        </w:tc>
        <w:tc>
          <w:tcPr>
            <w:tcW w:w="567" w:type="dxa"/>
          </w:tcPr>
          <w:p w14:paraId="22B510F6" w14:textId="77777777" w:rsidR="00730293" w:rsidRPr="00DB1717" w:rsidRDefault="00730293" w:rsidP="001E102F">
            <w:pPr>
              <w:jc w:val="center"/>
            </w:pPr>
            <w:r w:rsidRPr="00DB1717">
              <w:rPr>
                <w:noProof/>
                <w:lang w:eastAsia="de-DE"/>
              </w:rPr>
              <mc:AlternateContent>
                <mc:Choice Requires="wps">
                  <w:drawing>
                    <wp:inline distT="0" distB="0" distL="0" distR="0" wp14:anchorId="01882AD8" wp14:editId="5FE049E7">
                      <wp:extent cx="180000" cy="180000"/>
                      <wp:effectExtent l="0" t="0" r="10795" b="10795"/>
                      <wp:docPr id="447" name="Rechteck 447"/>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5EF513"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01882AD8" id="Rechteck 447" o:spid="_x0000_s1062"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" fillcolor="white [3212]" strokecolor="#7f7f7f [1612]" strokeweight="1pt">
                      <v:textbox inset="0,0,0,0">
                        <w:txbxContent>
                          <w:p w14:paraId="3A5EF513"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c>
          <w:tcPr>
            <w:tcW w:w="567" w:type="dxa"/>
          </w:tcPr>
          <w:p w14:paraId="17587381" w14:textId="77777777" w:rsidR="00730293" w:rsidRPr="00DB1717" w:rsidRDefault="00730293" w:rsidP="001E102F">
            <w:pPr>
              <w:jc w:val="center"/>
            </w:pPr>
            <w:r w:rsidRPr="00DB1717">
              <w:rPr>
                <w:noProof/>
                <w:lang w:eastAsia="de-DE"/>
              </w:rPr>
              <mc:AlternateContent>
                <mc:Choice Requires="wps">
                  <w:drawing>
                    <wp:inline distT="0" distB="0" distL="0" distR="0" wp14:anchorId="3A800DEB" wp14:editId="5DA2BDFF">
                      <wp:extent cx="180000" cy="180000"/>
                      <wp:effectExtent l="0" t="0" r="10795" b="10795"/>
                      <wp:docPr id="448" name="Rechteck 448"/>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6F783"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A800DEB" id="Rechteck 448" o:spid="_x0000_s1063"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" fillcolor="white [3212]" strokecolor="#7f7f7f [1612]" strokeweight="1pt">
                      <v:textbox inset="0,0,0,0">
                        <w:txbxContent>
                          <w:p w14:paraId="7E36F783"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r>
      <w:tr w:rsidR="00730293" w:rsidRPr="00DB1717" w14:paraId="698AE3DF" w14:textId="77777777" w:rsidTr="001E102F">
        <w:trPr>
          <w:trHeight w:val="425"/>
        </w:trPr>
        <w:tc>
          <w:tcPr>
            <w:tcW w:w="340" w:type="dxa"/>
            <w:vAlign w:val="center"/>
          </w:tcPr>
          <w:p w14:paraId="255D0D3F" w14:textId="77777777" w:rsidR="00730293" w:rsidRPr="00DB1717" w:rsidRDefault="00730293" w:rsidP="001E102F">
            <w:pPr>
              <w:pStyle w:val="PTGgrundtextmAn7"/>
              <w:rPr>
                <w:rStyle w:val="bold65K"/>
                <w:rFonts w:eastAsiaTheme="minorHAnsi"/>
              </w:rPr>
            </w:pPr>
            <w:r w:rsidRPr="00DB1717">
              <w:rPr>
                <w:rStyle w:val="bold65K"/>
                <w:rFonts w:eastAsiaTheme="minorHAnsi"/>
              </w:rPr>
              <w:t>5.</w:t>
            </w:r>
          </w:p>
        </w:tc>
        <w:tc>
          <w:tcPr>
            <w:tcW w:w="7142" w:type="dxa"/>
            <w:vAlign w:val="center"/>
          </w:tcPr>
          <w:p w14:paraId="7DD1E24E" w14:textId="77777777" w:rsidR="00730293" w:rsidRPr="00926E98" w:rsidRDefault="00730293" w:rsidP="001E102F">
            <w:pPr>
              <w:pStyle w:val="PTGgrundtextmAn7"/>
            </w:pPr>
            <w:r w:rsidRPr="00926E98">
              <w:t>The rafting holiday is half price until the end of the summer season.</w:t>
            </w:r>
          </w:p>
        </w:tc>
        <w:tc>
          <w:tcPr>
            <w:tcW w:w="567" w:type="dxa"/>
          </w:tcPr>
          <w:p w14:paraId="77E3C1EB" w14:textId="77777777" w:rsidR="00730293" w:rsidRPr="00DB1717" w:rsidRDefault="00730293" w:rsidP="001E102F">
            <w:pPr>
              <w:jc w:val="center"/>
            </w:pPr>
            <w:r w:rsidRPr="00DB1717">
              <w:rPr>
                <w:noProof/>
                <w:lang w:eastAsia="de-DE"/>
              </w:rPr>
              <mc:AlternateContent>
                <mc:Choice Requires="wps">
                  <w:drawing>
                    <wp:inline distT="0" distB="0" distL="0" distR="0" wp14:anchorId="475FC05E" wp14:editId="3F63C318">
                      <wp:extent cx="180000" cy="180000"/>
                      <wp:effectExtent l="0" t="0" r="10795" b="10795"/>
                      <wp:docPr id="449" name="Rechteck 449"/>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691530"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475FC05E" id="Rechteck 449" o:spid="_x0000_s1064"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DZ5Oq6aAgAA3QUAAA4AAAAAAAAAAAAAAAAALgIAAGRycy9lMm9Eb2MueG1s&#10;UEsBAi0AFAAGAAgAAAAhANY4Qg/XAAAAAwEAAA8AAAAAAAAAAAAAAAAA9AQAAGRycy9kb3ducmV2&#10;LnhtbFBLBQYAAAAABAAEAPMAAAD4BQAAAAA=&#10;" fillcolor="white [3212]" strokecolor="#7f7f7f [1612]" strokeweight="1pt">
                      <v:textbox inset="0,0,0,0">
                        <w:txbxContent>
                          <w:p w14:paraId="43691530"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c>
          <w:tcPr>
            <w:tcW w:w="567" w:type="dxa"/>
          </w:tcPr>
          <w:p w14:paraId="779350AD" w14:textId="77777777" w:rsidR="00730293" w:rsidRPr="00DB1717" w:rsidRDefault="00730293" w:rsidP="001E102F">
            <w:pPr>
              <w:jc w:val="center"/>
            </w:pPr>
            <w:r w:rsidRPr="00DB1717">
              <w:rPr>
                <w:noProof/>
                <w:lang w:eastAsia="de-DE"/>
              </w:rPr>
              <mc:AlternateContent>
                <mc:Choice Requires="wps">
                  <w:drawing>
                    <wp:inline distT="0" distB="0" distL="0" distR="0" wp14:anchorId="71404D9A" wp14:editId="4AEDFDA3">
                      <wp:extent cx="180000" cy="180000"/>
                      <wp:effectExtent l="0" t="0" r="10795" b="10795"/>
                      <wp:docPr id="450" name="Rechteck 450"/>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8211E"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71404D9A" id="Rechteck 450" o:spid="_x0000_s1065"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I06ZeyaAgAA3QUAAA4AAAAAAAAAAAAAAAAALgIAAGRycy9lMm9Eb2MueG1s&#10;UEsBAi0AFAAGAAgAAAAhANY4Qg/XAAAAAwEAAA8AAAAAAAAAAAAAAAAA9AQAAGRycy9kb3ducmV2&#10;LnhtbFBLBQYAAAAABAAEAPMAAAD4BQAAAAA=&#10;" fillcolor="white [3212]" strokecolor="#7f7f7f [1612]" strokeweight="1pt">
                      <v:textbox inset="0,0,0,0">
                        <w:txbxContent>
                          <w:p w14:paraId="16A8211E"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r>
      <w:tr w:rsidR="00730293" w:rsidRPr="00DB1717" w14:paraId="711CCCD8" w14:textId="77777777" w:rsidTr="001E102F">
        <w:trPr>
          <w:trHeight w:val="425"/>
        </w:trPr>
        <w:tc>
          <w:tcPr>
            <w:tcW w:w="340" w:type="dxa"/>
            <w:vAlign w:val="center"/>
          </w:tcPr>
          <w:p w14:paraId="1054D8ED" w14:textId="77777777" w:rsidR="00730293" w:rsidRPr="00DB1717" w:rsidRDefault="00730293" w:rsidP="001E102F">
            <w:pPr>
              <w:pStyle w:val="PTGgrundtextmAn7"/>
              <w:rPr>
                <w:rStyle w:val="bold65K"/>
                <w:rFonts w:eastAsiaTheme="minorHAnsi"/>
              </w:rPr>
            </w:pPr>
            <w:r>
              <w:rPr>
                <w:rStyle w:val="bold65K"/>
                <w:rFonts w:eastAsiaTheme="minorHAnsi"/>
              </w:rPr>
              <w:t>6</w:t>
            </w:r>
            <w:r w:rsidRPr="00DB1717">
              <w:rPr>
                <w:rStyle w:val="bold65K"/>
                <w:rFonts w:eastAsiaTheme="minorHAnsi"/>
              </w:rPr>
              <w:t>.</w:t>
            </w:r>
          </w:p>
        </w:tc>
        <w:tc>
          <w:tcPr>
            <w:tcW w:w="7142" w:type="dxa"/>
            <w:vAlign w:val="center"/>
          </w:tcPr>
          <w:p w14:paraId="2212B9B1" w14:textId="77777777" w:rsidR="00730293" w:rsidRDefault="00730293" w:rsidP="001E102F">
            <w:pPr>
              <w:pStyle w:val="PTGgrundtextmAn7"/>
            </w:pPr>
            <w:r w:rsidRPr="00926E98">
              <w:t xml:space="preserve">2 adults can go free with 7 kids in the </w:t>
            </w:r>
            <w:proofErr w:type="spellStart"/>
            <w:r w:rsidRPr="00926E98">
              <w:t>Glowworm</w:t>
            </w:r>
            <w:proofErr w:type="spellEnd"/>
            <w:r w:rsidRPr="00926E98">
              <w:t xml:space="preserve"> Caves.</w:t>
            </w:r>
          </w:p>
        </w:tc>
        <w:tc>
          <w:tcPr>
            <w:tcW w:w="567" w:type="dxa"/>
          </w:tcPr>
          <w:p w14:paraId="436A7A9E" w14:textId="77777777" w:rsidR="00730293" w:rsidRPr="00DB1717" w:rsidRDefault="00730293" w:rsidP="001E102F">
            <w:pPr>
              <w:jc w:val="center"/>
            </w:pPr>
            <w:r w:rsidRPr="00DB1717">
              <w:rPr>
                <w:noProof/>
                <w:lang w:eastAsia="de-DE"/>
              </w:rPr>
              <mc:AlternateContent>
                <mc:Choice Requires="wps">
                  <w:drawing>
                    <wp:inline distT="0" distB="0" distL="0" distR="0" wp14:anchorId="27283740" wp14:editId="4CDC4E58">
                      <wp:extent cx="180000" cy="180000"/>
                      <wp:effectExtent l="0" t="0" r="10795" b="10795"/>
                      <wp:docPr id="451" name="Rechteck 451"/>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12875"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27283740" id="Rechteck 451" o:spid="_x0000_s1066"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" fillcolor="white [3212]" strokecolor="#7f7f7f [1612]" strokeweight="1pt">
                      <v:textbox inset="0,0,0,0">
                        <w:txbxContent>
                          <w:p w14:paraId="07112875"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c>
          <w:tcPr>
            <w:tcW w:w="567" w:type="dxa"/>
          </w:tcPr>
          <w:p w14:paraId="66EEC587" w14:textId="77777777" w:rsidR="00730293" w:rsidRPr="00DB1717" w:rsidRDefault="00730293" w:rsidP="001E102F">
            <w:pPr>
              <w:jc w:val="center"/>
            </w:pPr>
            <w:r w:rsidRPr="00DB1717">
              <w:rPr>
                <w:noProof/>
                <w:lang w:eastAsia="de-DE"/>
              </w:rPr>
              <mc:AlternateContent>
                <mc:Choice Requires="wps">
                  <w:drawing>
                    <wp:inline distT="0" distB="0" distL="0" distR="0" wp14:anchorId="3AB6535F" wp14:editId="7FA92F56">
                      <wp:extent cx="180000" cy="180000"/>
                      <wp:effectExtent l="0" t="0" r="10795" b="10795"/>
                      <wp:docPr id="452" name="Rechteck 452"/>
                      <wp:cNvGraphicFramePr/>
                      <a:graphic xmlns:a="http://schemas.openxmlformats.org/drawingml/2006/main">
                        <a:graphicData uri="http://schemas.microsoft.com/office/word/2010/wordprocessingShape">
                          <wps:wsp>
                            <wps:cNvSpPr/>
                            <wps:spPr>
                              <a:xfrm>
                                <a:off x="0" y="0"/>
                                <a:ext cx="180000" cy="180000"/>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1F70D" w14:textId="77777777" w:rsidR="00730293" w:rsidRPr="00DB1717" w:rsidRDefault="00730293" w:rsidP="00730293">
                                  <w:pPr>
                                    <w:pStyle w:val="PTGgrundtextztGGrundtexte"/>
                                    <w:rPr>
                                      <w:rStyle w:val="PTAhakenswAAuszeichnungen"/>
                                      <w:rFonts w:eastAsiaTheme="minorHAns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rect w14:anchorId="3AB6535F" id="Rechteck 452" o:spid="_x0000_s1067" style="width:14.15pt;height:1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" fillcolor="white [3212]" strokecolor="#7f7f7f [1612]" strokeweight="1pt">
                      <v:textbox inset="0,0,0,0">
                        <w:txbxContent>
                          <w:p w14:paraId="7F71F70D" w14:textId="77777777" w:rsidR="00730293" w:rsidRPr="00DB1717" w:rsidRDefault="00730293" w:rsidP="00730293">
                            <w:pPr>
                              <w:pStyle w:val="PTGgrundtextztGGrundtexte"/>
                              <w:rPr>
                                <w:rStyle w:val="PTAhakenswAAuszeichnungen"/>
                                <w:rFonts w:eastAsiaTheme="minorHAnsi"/>
                              </w:rPr>
                            </w:pPr>
                          </w:p>
                        </w:txbxContent>
                      </v:textbox>
                      <w10:anchorlock/>
                    </v:rect>
                  </w:pict>
                </mc:Fallback>
              </mc:AlternateContent>
            </w:r>
          </w:p>
        </w:tc>
      </w:tr>
    </w:tbl>
    <w:p w14:paraId="78EB5D85" w14:textId="77777777" w:rsidR="00730293" w:rsidRPr="003C3EFB" w:rsidRDefault="00730293" w:rsidP="00730293">
      <w:pPr>
        <w:pStyle w:val="PTGgrundtextMaster1GGrundtexte"/>
      </w:pPr>
    </w:p>
    <w:p w14:paraId="786FBC9C" w14:textId="77777777" w:rsidR="00730293" w:rsidRPr="00F72970" w:rsidRDefault="00730293" w:rsidP="00730293">
      <w:pPr>
        <w:pStyle w:val="PTGgrundtextMaster1GGrundtexte"/>
        <w:rPr>
          <w:sz w:val="19"/>
          <w:szCs w:val="19"/>
        </w:rPr>
      </w:pPr>
    </w:p>
    <w:p w14:paraId="71A3B244" w14:textId="77777777" w:rsidR="00730293" w:rsidRDefault="00730293" w:rsidP="00730293">
      <w:pPr>
        <w:spacing w:line="240" w:lineRule="auto"/>
        <w:rPr>
          <w:rFonts w:cs="Calibri"/>
          <w:color w:val="000000"/>
          <w:szCs w:val="21"/>
          <w:lang w:val="en-GB"/>
        </w:rPr>
      </w:pPr>
      <w:r>
        <w:br w:type="page"/>
      </w:r>
    </w:p>
    <w:p w14:paraId="2FFAD5D0" w14:textId="77777777" w:rsidR="00730293" w:rsidRPr="00F72970" w:rsidRDefault="00730293" w:rsidP="00730293">
      <w:pPr>
        <w:pStyle w:val="halbeZeil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730293" w:rsidRPr="00DB1717" w14:paraId="0BC77938" w14:textId="77777777" w:rsidTr="001E102F">
        <w:trPr>
          <w:trHeight w:hRule="exact" w:val="369"/>
        </w:trPr>
        <w:tc>
          <w:tcPr>
            <w:tcW w:w="680" w:type="dxa"/>
            <w:shd w:val="clear" w:color="auto" w:fill="808080" w:themeFill="background1" w:themeFillShade="80"/>
            <w:vAlign w:val="center"/>
          </w:tcPr>
          <w:p w14:paraId="44E950D2" w14:textId="77777777" w:rsidR="00730293" w:rsidRPr="00DB1717" w:rsidRDefault="00730293" w:rsidP="001E102F">
            <w:pPr>
              <w:pStyle w:val="PTAaufgabennummeraNAAufgaben"/>
              <w:rPr>
                <w:rFonts w:asciiTheme="minorHAnsi" w:hAnsiTheme="minorHAnsi"/>
              </w:rPr>
            </w:pPr>
            <w:r w:rsidRPr="00F72970">
              <w:t>3</w:t>
            </w:r>
          </w:p>
        </w:tc>
        <w:tc>
          <w:tcPr>
            <w:tcW w:w="283" w:type="dxa"/>
          </w:tcPr>
          <w:p w14:paraId="45CE7456" w14:textId="77777777" w:rsidR="00730293" w:rsidRPr="00DB1717" w:rsidRDefault="00730293" w:rsidP="001E102F">
            <w:pPr>
              <w:pStyle w:val="PTGgrundtextMaster1GGrundtexteZAB10mm"/>
              <w:rPr>
                <w:rFonts w:eastAsiaTheme="minorHAnsi"/>
              </w:rPr>
            </w:pPr>
          </w:p>
        </w:tc>
        <w:tc>
          <w:tcPr>
            <w:tcW w:w="9184" w:type="dxa"/>
            <w:vAlign w:val="center"/>
          </w:tcPr>
          <w:p w14:paraId="1C51DE3D" w14:textId="77777777" w:rsidR="00730293" w:rsidRPr="00DB1717" w:rsidRDefault="00730293" w:rsidP="001E102F">
            <w:pPr>
              <w:pStyle w:val="PTU3aufgabenswUUeberschriften"/>
            </w:pPr>
            <w:r w:rsidRPr="00F72970">
              <w:t>Writing: New Zealand</w:t>
            </w:r>
          </w:p>
        </w:tc>
      </w:tr>
    </w:tbl>
    <w:p w14:paraId="7E820F83" w14:textId="77777777" w:rsidR="00730293" w:rsidRPr="00F72970"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3AE21475" w14:textId="77777777" w:rsidTr="001E102F">
        <w:trPr>
          <w:trHeight w:val="283"/>
        </w:trPr>
        <w:tc>
          <w:tcPr>
            <w:tcW w:w="680" w:type="dxa"/>
          </w:tcPr>
          <w:p w14:paraId="5E9A214E" w14:textId="77777777" w:rsidR="00730293" w:rsidRPr="001E4B43" w:rsidRDefault="00730293" w:rsidP="001E102F">
            <w:pPr>
              <w:pStyle w:val="PTMlehrerverweisMMaterialien"/>
            </w:pPr>
          </w:p>
        </w:tc>
        <w:tc>
          <w:tcPr>
            <w:tcW w:w="284" w:type="dxa"/>
          </w:tcPr>
          <w:p w14:paraId="59FC8BF8"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489292BE" w14:textId="77777777" w:rsidR="00730293" w:rsidRPr="009E2733" w:rsidRDefault="00730293" w:rsidP="001E102F">
            <w:pPr>
              <w:pStyle w:val="PTAaufgabenabcaNMaster2AAufgaben"/>
              <w:rPr>
                <w:rStyle w:val="65K"/>
              </w:rPr>
            </w:pPr>
            <w:r w:rsidRPr="00F72970">
              <w:rPr>
                <w:rStyle w:val="65K"/>
              </w:rPr>
              <w:t>a)</w:t>
            </w:r>
          </w:p>
        </w:tc>
        <w:tc>
          <w:tcPr>
            <w:tcW w:w="8843" w:type="dxa"/>
          </w:tcPr>
          <w:p w14:paraId="3A146136" w14:textId="77777777" w:rsidR="00730293" w:rsidRPr="00DB1717" w:rsidRDefault="00730293" w:rsidP="001E102F">
            <w:pPr>
              <w:pStyle w:val="PTAaufgabenabcaNMaster2AAufgaben"/>
            </w:pPr>
            <w:r w:rsidRPr="009724C6">
              <w:t>Your</w:t>
            </w:r>
            <w:r w:rsidRPr="00867948">
              <w:t xml:space="preserve"> </w:t>
            </w:r>
            <w:r w:rsidRPr="009724C6">
              <w:t>friend goes to a different school and he/she has asked you for help with his/her project about New Zealand. Write an information text (about 100 words) to help your friend. Use the words in the box. Don’t forget to use paragraphs.</w:t>
            </w:r>
          </w:p>
        </w:tc>
      </w:tr>
    </w:tbl>
    <w:p w14:paraId="0E379D0E" w14:textId="77777777" w:rsidR="00730293" w:rsidRPr="002A1401" w:rsidRDefault="00730293" w:rsidP="00730293">
      <w:pPr>
        <w:pStyle w:val="PTGgrundtextMaster1GGrundtexte"/>
      </w:pPr>
    </w:p>
    <w:p w14:paraId="0690DFAE" w14:textId="77777777" w:rsidR="00730293" w:rsidRPr="002A1401" w:rsidRDefault="00730293" w:rsidP="00730293">
      <w:pPr>
        <w:pStyle w:val="PTGgrundtextMaster1GGrundtexte"/>
      </w:pPr>
      <w:r w:rsidRPr="002A1401">
        <w:rPr>
          <w:noProof/>
          <w:lang w:val="de-DE" w:eastAsia="de-DE"/>
        </w:rPr>
        <mc:AlternateContent>
          <mc:Choice Requires="wps">
            <w:drawing>
              <wp:anchor distT="0" distB="0" distL="114300" distR="114300" simplePos="0" relativeHeight="251660288" behindDoc="0" locked="0" layoutInCell="1" allowOverlap="1" wp14:anchorId="1889EF8E" wp14:editId="7EB7D10E">
                <wp:simplePos x="0" y="0"/>
                <wp:positionH relativeFrom="margin">
                  <wp:posOffset>-1270</wp:posOffset>
                </wp:positionH>
                <wp:positionV relativeFrom="paragraph">
                  <wp:posOffset>-1270</wp:posOffset>
                </wp:positionV>
                <wp:extent cx="5139690" cy="216000"/>
                <wp:effectExtent l="0" t="0" r="3810" b="0"/>
                <wp:wrapNone/>
                <wp:docPr id="535" name="Rechteck: abgerundete Ecken 99"/>
                <wp:cNvGraphicFramePr/>
                <a:graphic xmlns:a="http://schemas.openxmlformats.org/drawingml/2006/main">
                  <a:graphicData uri="http://schemas.microsoft.com/office/word/2010/wordprocessingShape">
                    <wps:wsp>
                      <wps:cNvSpPr/>
                      <wps:spPr>
                        <a:xfrm>
                          <a:off x="0" y="0"/>
                          <a:ext cx="5139690" cy="21600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F57C89" w14:textId="77777777" w:rsidR="00730293" w:rsidRDefault="00730293" w:rsidP="00730293">
                            <w:pPr>
                              <w:pStyle w:val="PTGgrundtextzteinfach"/>
                            </w:pPr>
                            <w:r w:rsidRPr="002A1401">
                              <w:t>Maori</w:t>
                            </w:r>
                            <w:r w:rsidRPr="00175D81">
                              <w:rPr>
                                <w:lang w:val="de-DE"/>
                              </w:rPr>
                              <w:t> </w:t>
                            </w:r>
                            <w:r>
                              <w:rPr>
                                <w:rStyle w:val="65K"/>
                              </w:rPr>
                              <w:sym w:font="Wingdings" w:char="F09F"/>
                            </w:r>
                            <w:r w:rsidRPr="00175D81">
                              <w:rPr>
                                <w:lang w:val="de-DE"/>
                              </w:rPr>
                              <w:t> </w:t>
                            </w:r>
                            <w:r w:rsidRPr="002A1401">
                              <w:t>kiwi</w:t>
                            </w:r>
                            <w:r w:rsidRPr="00175D81">
                              <w:rPr>
                                <w:lang w:val="de-DE"/>
                              </w:rPr>
                              <w:t> </w:t>
                            </w:r>
                            <w:r>
                              <w:rPr>
                                <w:rStyle w:val="65K"/>
                              </w:rPr>
                              <w:sym w:font="Wingdings" w:char="F09F"/>
                            </w:r>
                            <w:r w:rsidRPr="00175D81">
                              <w:rPr>
                                <w:lang w:val="de-DE"/>
                              </w:rPr>
                              <w:t> </w:t>
                            </w:r>
                            <w:r w:rsidRPr="002A1401">
                              <w:t>island</w:t>
                            </w:r>
                            <w:r w:rsidRPr="00175D81">
                              <w:rPr>
                                <w:lang w:val="de-DE"/>
                              </w:rPr>
                              <w:t> </w:t>
                            </w:r>
                            <w:r>
                              <w:rPr>
                                <w:rStyle w:val="65K"/>
                              </w:rPr>
                              <w:sym w:font="Wingdings" w:char="F09F"/>
                            </w:r>
                            <w:r w:rsidRPr="00175D81">
                              <w:rPr>
                                <w:lang w:val="de-DE"/>
                              </w:rPr>
                              <w:t> </w:t>
                            </w:r>
                            <w:r w:rsidRPr="002A1401">
                              <w:t>mountains</w:t>
                            </w:r>
                            <w:r w:rsidRPr="00175D81">
                              <w:rPr>
                                <w:lang w:val="de-DE"/>
                              </w:rPr>
                              <w:t> </w:t>
                            </w:r>
                            <w:r>
                              <w:rPr>
                                <w:rStyle w:val="65K"/>
                              </w:rPr>
                              <w:sym w:font="Wingdings" w:char="F09F"/>
                            </w:r>
                            <w:r w:rsidRPr="00175D81">
                              <w:rPr>
                                <w:lang w:val="de-DE"/>
                              </w:rPr>
                              <w:t> </w:t>
                            </w:r>
                            <w:r w:rsidRPr="002A1401">
                              <w:t>adventure</w:t>
                            </w:r>
                            <w:r w:rsidRPr="00175D81">
                              <w:rPr>
                                <w:lang w:val="de-DE"/>
                              </w:rPr>
                              <w:t> </w:t>
                            </w:r>
                            <w:r>
                              <w:rPr>
                                <w:rStyle w:val="65K"/>
                              </w:rPr>
                              <w:sym w:font="Wingdings" w:char="F09F"/>
                            </w:r>
                            <w:r w:rsidRPr="00175D81">
                              <w:rPr>
                                <w:lang w:val="de-DE"/>
                              </w:rPr>
                              <w:t> </w:t>
                            </w:r>
                            <w:r w:rsidRPr="002A1401">
                              <w:t>Wellington</w:t>
                            </w:r>
                            <w:r w:rsidRPr="00175D81">
                              <w:rPr>
                                <w:lang w:val="de-DE"/>
                              </w:rPr>
                              <w:t> </w:t>
                            </w:r>
                            <w:r>
                              <w:rPr>
                                <w:rStyle w:val="65K"/>
                              </w:rPr>
                              <w:sym w:font="Wingdings" w:char="F09F"/>
                            </w:r>
                            <w:r w:rsidRPr="00175D81">
                              <w:rPr>
                                <w:lang w:val="de-DE"/>
                              </w:rPr>
                              <w:t> </w:t>
                            </w:r>
                            <w:r w:rsidRPr="002A1401">
                              <w:t>storytelling</w:t>
                            </w:r>
                            <w:r w:rsidRPr="00175D81">
                              <w:rPr>
                                <w:lang w:val="de-DE"/>
                              </w:rPr>
                              <w:t> </w:t>
                            </w:r>
                            <w:r>
                              <w:rPr>
                                <w:rStyle w:val="65K"/>
                              </w:rPr>
                              <w:sym w:font="Wingdings" w:char="F09F"/>
                            </w:r>
                            <w:r w:rsidRPr="00175D81">
                              <w:rPr>
                                <w:lang w:val="de-DE"/>
                              </w:rPr>
                              <w:t> </w:t>
                            </w:r>
                            <w:r w:rsidRPr="002A1401">
                              <w:t>sacred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89EF8E" id="Rechteck: abgerundete Ecken 99" o:spid="_x0000_s1068" style="position:absolute;margin-left:-.1pt;margin-top:-.1pt;width:404.7pt;height:1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" fillcolor="#d8d8d8 [2732]" stroked="f" strokeweight="2pt">
                <v:textbox inset="0,0,0,0">
                  <w:txbxContent>
                    <w:p w14:paraId="25F57C89" w14:textId="77777777" w:rsidR="00730293" w:rsidRDefault="00730293" w:rsidP="00730293">
                      <w:pPr>
                        <w:pStyle w:val="PTGgrundtextzteinfach"/>
                      </w:pPr>
                      <w:r w:rsidRPr="002A1401">
                        <w:t>Maori</w:t>
                      </w:r>
                      <w:r w:rsidRPr="00175D81">
                        <w:rPr>
                          <w:lang w:val="de-DE"/>
                        </w:rPr>
                        <w:t> </w:t>
                      </w:r>
                      <w:r>
                        <w:rPr>
                          <w:rStyle w:val="65K"/>
                        </w:rPr>
                        <w:sym w:font="Wingdings" w:char="F09F"/>
                      </w:r>
                      <w:r w:rsidRPr="00175D81">
                        <w:rPr>
                          <w:lang w:val="de-DE"/>
                        </w:rPr>
                        <w:t> </w:t>
                      </w:r>
                      <w:r w:rsidRPr="002A1401">
                        <w:t>kiwi</w:t>
                      </w:r>
                      <w:r w:rsidRPr="00175D81">
                        <w:rPr>
                          <w:lang w:val="de-DE"/>
                        </w:rPr>
                        <w:t> </w:t>
                      </w:r>
                      <w:r>
                        <w:rPr>
                          <w:rStyle w:val="65K"/>
                        </w:rPr>
                        <w:sym w:font="Wingdings" w:char="F09F"/>
                      </w:r>
                      <w:r w:rsidRPr="00175D81">
                        <w:rPr>
                          <w:lang w:val="de-DE"/>
                        </w:rPr>
                        <w:t> </w:t>
                      </w:r>
                      <w:r w:rsidRPr="002A1401">
                        <w:t>island</w:t>
                      </w:r>
                      <w:r w:rsidRPr="00175D81">
                        <w:rPr>
                          <w:lang w:val="de-DE"/>
                        </w:rPr>
                        <w:t> </w:t>
                      </w:r>
                      <w:r>
                        <w:rPr>
                          <w:rStyle w:val="65K"/>
                        </w:rPr>
                        <w:sym w:font="Wingdings" w:char="F09F"/>
                      </w:r>
                      <w:r w:rsidRPr="00175D81">
                        <w:rPr>
                          <w:lang w:val="de-DE"/>
                        </w:rPr>
                        <w:t> </w:t>
                      </w:r>
                      <w:r w:rsidRPr="002A1401">
                        <w:t>mountains</w:t>
                      </w:r>
                      <w:r w:rsidRPr="00175D81">
                        <w:rPr>
                          <w:lang w:val="de-DE"/>
                        </w:rPr>
                        <w:t> </w:t>
                      </w:r>
                      <w:r>
                        <w:rPr>
                          <w:rStyle w:val="65K"/>
                        </w:rPr>
                        <w:sym w:font="Wingdings" w:char="F09F"/>
                      </w:r>
                      <w:r w:rsidRPr="00175D81">
                        <w:rPr>
                          <w:lang w:val="de-DE"/>
                        </w:rPr>
                        <w:t> </w:t>
                      </w:r>
                      <w:r w:rsidRPr="002A1401">
                        <w:t>adventure</w:t>
                      </w:r>
                      <w:r w:rsidRPr="00175D81">
                        <w:rPr>
                          <w:lang w:val="de-DE"/>
                        </w:rPr>
                        <w:t> </w:t>
                      </w:r>
                      <w:r>
                        <w:rPr>
                          <w:rStyle w:val="65K"/>
                        </w:rPr>
                        <w:sym w:font="Wingdings" w:char="F09F"/>
                      </w:r>
                      <w:r w:rsidRPr="00175D81">
                        <w:rPr>
                          <w:lang w:val="de-DE"/>
                        </w:rPr>
                        <w:t> </w:t>
                      </w:r>
                      <w:r w:rsidRPr="002A1401">
                        <w:t>Wellington</w:t>
                      </w:r>
                      <w:r w:rsidRPr="00175D81">
                        <w:rPr>
                          <w:lang w:val="de-DE"/>
                        </w:rPr>
                        <w:t> </w:t>
                      </w:r>
                      <w:r>
                        <w:rPr>
                          <w:rStyle w:val="65K"/>
                        </w:rPr>
                        <w:sym w:font="Wingdings" w:char="F09F"/>
                      </w:r>
                      <w:r w:rsidRPr="00175D81">
                        <w:rPr>
                          <w:lang w:val="de-DE"/>
                        </w:rPr>
                        <w:t> </w:t>
                      </w:r>
                      <w:r w:rsidRPr="002A1401">
                        <w:t>storytelling</w:t>
                      </w:r>
                      <w:r w:rsidRPr="00175D81">
                        <w:rPr>
                          <w:lang w:val="de-DE"/>
                        </w:rPr>
                        <w:t> </w:t>
                      </w:r>
                      <w:r>
                        <w:rPr>
                          <w:rStyle w:val="65K"/>
                        </w:rPr>
                        <w:sym w:font="Wingdings" w:char="F09F"/>
                      </w:r>
                      <w:r w:rsidRPr="00175D81">
                        <w:rPr>
                          <w:lang w:val="de-DE"/>
                        </w:rPr>
                        <w:t> </w:t>
                      </w:r>
                      <w:r w:rsidRPr="002A1401">
                        <w:t>sacred</w:t>
                      </w:r>
                    </w:p>
                  </w:txbxContent>
                </v:textbox>
                <w10:wrap anchorx="margin"/>
              </v:roundrect>
            </w:pict>
          </mc:Fallback>
        </mc:AlternateContent>
      </w:r>
    </w:p>
    <w:p w14:paraId="7EE1D586" w14:textId="77777777" w:rsidR="00730293" w:rsidRPr="002A1401" w:rsidRDefault="00730293" w:rsidP="00730293">
      <w:pPr>
        <w:pStyle w:val="PTGgrundtextMaster1GGrundtext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DB1717" w14:paraId="193E382A" w14:textId="77777777" w:rsidTr="001E102F">
        <w:trPr>
          <w:trHeight w:val="283"/>
        </w:trPr>
        <w:tc>
          <w:tcPr>
            <w:tcW w:w="680" w:type="dxa"/>
          </w:tcPr>
          <w:p w14:paraId="38C9622D" w14:textId="77777777" w:rsidR="00730293" w:rsidRPr="001E4B43" w:rsidRDefault="00730293" w:rsidP="001E102F">
            <w:pPr>
              <w:pStyle w:val="PTMlehrerverweisMMaterialien"/>
            </w:pPr>
          </w:p>
        </w:tc>
        <w:tc>
          <w:tcPr>
            <w:tcW w:w="284" w:type="dxa"/>
          </w:tcPr>
          <w:p w14:paraId="20C832CA" w14:textId="77777777" w:rsidR="00730293" w:rsidRPr="00DF7E71" w:rsidRDefault="00730293" w:rsidP="001E102F">
            <w:pPr>
              <w:pStyle w:val="PTGgrundtextztGGrundtexte"/>
              <w:rPr>
                <w:rStyle w:val="65K"/>
                <w:rFonts w:eastAsiaTheme="minorHAnsi"/>
              </w:rPr>
            </w:pPr>
            <w:r w:rsidRPr="00DF7E71">
              <w:rPr>
                <w:rStyle w:val="65K"/>
                <w:rFonts w:eastAsiaTheme="minorHAnsi"/>
              </w:rPr>
              <w:sym w:font="Wingdings 2" w:char="F0D8"/>
            </w:r>
          </w:p>
        </w:tc>
        <w:tc>
          <w:tcPr>
            <w:tcW w:w="340" w:type="dxa"/>
          </w:tcPr>
          <w:p w14:paraId="3B512C13" w14:textId="77777777" w:rsidR="00730293" w:rsidRPr="00DF7E71" w:rsidRDefault="00730293" w:rsidP="001E102F">
            <w:pPr>
              <w:pStyle w:val="PTAaufgabenabcaNMaster2AAufgaben"/>
              <w:rPr>
                <w:rStyle w:val="65K"/>
              </w:rPr>
            </w:pPr>
            <w:r w:rsidRPr="00DF7E71">
              <w:rPr>
                <w:rStyle w:val="65K"/>
              </w:rPr>
              <w:t>b)</w:t>
            </w:r>
          </w:p>
        </w:tc>
        <w:tc>
          <w:tcPr>
            <w:tcW w:w="8843" w:type="dxa"/>
          </w:tcPr>
          <w:p w14:paraId="3414B3B0" w14:textId="77777777" w:rsidR="00730293" w:rsidRPr="00DB1717" w:rsidRDefault="00730293" w:rsidP="001E102F">
            <w:pPr>
              <w:pStyle w:val="PTAaufgabenabcaNMaster2AAufgaben"/>
            </w:pPr>
            <w:r w:rsidRPr="009724C6">
              <w:t>Your</w:t>
            </w:r>
            <w:r w:rsidRPr="00867948">
              <w:t xml:space="preserve"> </w:t>
            </w:r>
            <w:r w:rsidRPr="009724C6">
              <w:t>teacher has asked you to prepare a short talk (120–150 words) about New Zealand. Make sure you cover all the topics:</w:t>
            </w:r>
          </w:p>
        </w:tc>
      </w:tr>
    </w:tbl>
    <w:p w14:paraId="02FD52D7" w14:textId="77777777" w:rsidR="00730293" w:rsidRPr="00E244CE" w:rsidRDefault="00730293" w:rsidP="00730293">
      <w:pPr>
        <w:pStyle w:val="halbeZeile"/>
      </w:pPr>
    </w:p>
    <w:p w14:paraId="4B5FC2B1" w14:textId="77777777" w:rsidR="00730293" w:rsidRPr="002A1401" w:rsidRDefault="00730293" w:rsidP="00730293">
      <w:pPr>
        <w:pStyle w:val="PTGgrundtextAfzPunktlEzg"/>
      </w:pPr>
      <w:r w:rsidRPr="002A1401">
        <w:t>a short history of New Zealand</w:t>
      </w:r>
    </w:p>
    <w:p w14:paraId="33BCF02C" w14:textId="77777777" w:rsidR="00730293" w:rsidRPr="002A1401" w:rsidRDefault="00730293" w:rsidP="00730293">
      <w:pPr>
        <w:pStyle w:val="PTGgrundtextAfzPunktlEzg"/>
      </w:pPr>
      <w:r w:rsidRPr="002A1401">
        <w:t>the Maori</w:t>
      </w:r>
    </w:p>
    <w:p w14:paraId="725699BA" w14:textId="77777777" w:rsidR="00730293" w:rsidRPr="002A1401" w:rsidRDefault="00730293" w:rsidP="00730293">
      <w:pPr>
        <w:pStyle w:val="PTGgrundtextAfzPunktlEzg"/>
      </w:pPr>
      <w:r w:rsidRPr="002A1401">
        <w:t>the geography of New Zealand</w:t>
      </w:r>
    </w:p>
    <w:p w14:paraId="7F547B4A" w14:textId="77777777" w:rsidR="00730293" w:rsidRPr="002A1401" w:rsidRDefault="00730293" w:rsidP="00730293">
      <w:pPr>
        <w:pStyle w:val="PTGgrundtextAfzPunktlEzg"/>
      </w:pPr>
      <w:r w:rsidRPr="002A1401">
        <w:t>what you have found most interesting about New Zealand</w:t>
      </w:r>
    </w:p>
    <w:p w14:paraId="670AB67F" w14:textId="77777777" w:rsidR="00730293" w:rsidRPr="002A1401" w:rsidRDefault="00730293" w:rsidP="00730293">
      <w:pPr>
        <w:pStyle w:val="PTGgrundtextAfzPunktlEzg"/>
      </w:pPr>
      <w:r w:rsidRPr="002A1401">
        <w:t>what tourists can do if they visit New Zealand</w:t>
      </w:r>
    </w:p>
    <w:p w14:paraId="210826A4" w14:textId="77777777" w:rsidR="00730293" w:rsidRDefault="00730293" w:rsidP="00730293">
      <w:pPr>
        <w:pStyle w:val="PTGgrundtextAfzPunktlEzg"/>
      </w:pPr>
      <w:r w:rsidRPr="009724C6">
        <w:t>why</w:t>
      </w:r>
      <w:r w:rsidRPr="00867948">
        <w:t xml:space="preserve"> </w:t>
      </w:r>
      <w:r w:rsidRPr="009724C6">
        <w:t>you would like to visit New Zealand</w:t>
      </w:r>
    </w:p>
    <w:p w14:paraId="50BF28C2" w14:textId="77777777" w:rsidR="00730293" w:rsidRPr="00164654" w:rsidRDefault="00730293" w:rsidP="00730293">
      <w:pPr>
        <w:pStyle w:val="PTGgrundtextAfzPunktlEzg"/>
        <w:numPr>
          <w:ilvl w:val="0"/>
          <w:numId w:val="0"/>
        </w:numPr>
        <w:spacing w:before="140"/>
        <w:ind w:left="340"/>
        <w:rPr>
          <w:rStyle w:val="bold"/>
        </w:rPr>
      </w:pPr>
      <w:r w:rsidRPr="00164654">
        <w:rPr>
          <w:rStyle w:val="bold"/>
        </w:rPr>
        <w:t>Don’t forget to use paragraphs.</w:t>
      </w:r>
    </w:p>
    <w:p w14:paraId="508B89BF" w14:textId="77777777" w:rsidR="00730293" w:rsidRPr="00F72970" w:rsidRDefault="00730293" w:rsidP="00730293">
      <w:pPr>
        <w:pStyle w:val="PTGgrundtextMaster1GGrundtexte"/>
      </w:pPr>
    </w:p>
    <w:p w14:paraId="1430341D" w14:textId="77777777" w:rsidR="00730293" w:rsidRPr="00F72970" w:rsidRDefault="00730293" w:rsidP="00730293">
      <w:pPr>
        <w:pStyle w:val="halbeZeil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3"/>
        <w:gridCol w:w="9184"/>
      </w:tblGrid>
      <w:tr w:rsidR="00730293" w:rsidRPr="00E42029" w14:paraId="5A2EDF3C" w14:textId="77777777" w:rsidTr="001E102F">
        <w:trPr>
          <w:trHeight w:hRule="exact" w:val="369"/>
        </w:trPr>
        <w:tc>
          <w:tcPr>
            <w:tcW w:w="680" w:type="dxa"/>
            <w:shd w:val="clear" w:color="auto" w:fill="808080" w:themeFill="background1" w:themeFillShade="80"/>
            <w:vAlign w:val="center"/>
          </w:tcPr>
          <w:p w14:paraId="184BFA34" w14:textId="77777777" w:rsidR="00730293" w:rsidRPr="00DB1717" w:rsidRDefault="00730293" w:rsidP="001E102F">
            <w:pPr>
              <w:pStyle w:val="PTAaufgabennummeraNAAufgaben"/>
              <w:rPr>
                <w:rFonts w:asciiTheme="minorHAnsi" w:hAnsiTheme="minorHAnsi"/>
              </w:rPr>
            </w:pPr>
            <w:r w:rsidRPr="00F72970">
              <w:t>4</w:t>
            </w:r>
          </w:p>
        </w:tc>
        <w:tc>
          <w:tcPr>
            <w:tcW w:w="283" w:type="dxa"/>
          </w:tcPr>
          <w:p w14:paraId="35CA632D" w14:textId="77777777" w:rsidR="00730293" w:rsidRPr="00DB1717" w:rsidRDefault="00730293" w:rsidP="001E102F">
            <w:pPr>
              <w:pStyle w:val="PTGgrundtextMaster1GGrundtexteZAB10mm"/>
              <w:rPr>
                <w:rFonts w:eastAsiaTheme="minorHAnsi"/>
              </w:rPr>
            </w:pPr>
          </w:p>
        </w:tc>
        <w:tc>
          <w:tcPr>
            <w:tcW w:w="9184" w:type="dxa"/>
            <w:vAlign w:val="center"/>
          </w:tcPr>
          <w:p w14:paraId="304B775C" w14:textId="77777777" w:rsidR="00730293" w:rsidRPr="00DB1717" w:rsidRDefault="00730293" w:rsidP="001E102F">
            <w:pPr>
              <w:pStyle w:val="PTU3aufgabenswUUeberschriften"/>
            </w:pPr>
            <w:r w:rsidRPr="00F72970">
              <w:t>Language in use: New Zealand</w:t>
            </w:r>
          </w:p>
        </w:tc>
      </w:tr>
    </w:tbl>
    <w:p w14:paraId="5336E054" w14:textId="77777777" w:rsidR="00730293" w:rsidRPr="00F72970"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1A2058B1" w14:textId="77777777" w:rsidTr="001E102F">
        <w:trPr>
          <w:trHeight w:val="283"/>
        </w:trPr>
        <w:tc>
          <w:tcPr>
            <w:tcW w:w="680" w:type="dxa"/>
          </w:tcPr>
          <w:p w14:paraId="7B48E70E" w14:textId="77777777" w:rsidR="00730293" w:rsidRPr="001E4B43" w:rsidRDefault="00730293" w:rsidP="001E102F">
            <w:pPr>
              <w:pStyle w:val="PTMlehrerverweisMMaterialien"/>
            </w:pPr>
          </w:p>
        </w:tc>
        <w:tc>
          <w:tcPr>
            <w:tcW w:w="284" w:type="dxa"/>
          </w:tcPr>
          <w:p w14:paraId="36D4FD8C"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240FA845" w14:textId="77777777" w:rsidR="00730293" w:rsidRPr="009E2733" w:rsidRDefault="00730293" w:rsidP="001E102F">
            <w:pPr>
              <w:pStyle w:val="PTAaufgabenabcaNMaster2AAufgaben"/>
              <w:rPr>
                <w:rStyle w:val="65K"/>
              </w:rPr>
            </w:pPr>
            <w:r w:rsidRPr="00F72970">
              <w:rPr>
                <w:rStyle w:val="65K"/>
              </w:rPr>
              <w:t>a)</w:t>
            </w:r>
          </w:p>
        </w:tc>
        <w:tc>
          <w:tcPr>
            <w:tcW w:w="8843" w:type="dxa"/>
          </w:tcPr>
          <w:p w14:paraId="07B732B1" w14:textId="77777777" w:rsidR="00730293" w:rsidRPr="00DB1717" w:rsidRDefault="00730293" w:rsidP="001E102F">
            <w:pPr>
              <w:pStyle w:val="PTAaufgabenabcaNMaster2AAufgaben"/>
            </w:pPr>
            <w:r w:rsidRPr="009724C6">
              <w:t>Match the place names to the numbers on the map.</w:t>
            </w:r>
          </w:p>
        </w:tc>
      </w:tr>
    </w:tbl>
    <w:p w14:paraId="65F72E1A" w14:textId="77777777" w:rsidR="00730293" w:rsidRPr="00E244CE" w:rsidRDefault="00730293" w:rsidP="00730293">
      <w:pPr>
        <w:pStyle w:val="halbeZeile"/>
      </w:pPr>
    </w:p>
    <w:tbl>
      <w:tblPr>
        <w:tblStyle w:val="TaboebvoL"/>
        <w:tblW w:w="6235" w:type="dxa"/>
        <w:tblLayout w:type="fixed"/>
        <w:tblLook w:val="0000" w:firstRow="0" w:lastRow="0" w:firstColumn="0" w:lastColumn="0" w:noHBand="0" w:noVBand="0"/>
      </w:tblPr>
      <w:tblGrid>
        <w:gridCol w:w="340"/>
        <w:gridCol w:w="1587"/>
        <w:gridCol w:w="1417"/>
        <w:gridCol w:w="340"/>
        <w:gridCol w:w="1757"/>
        <w:gridCol w:w="794"/>
      </w:tblGrid>
      <w:tr w:rsidR="00730293" w:rsidRPr="00DB1717" w14:paraId="6413927F" w14:textId="77777777" w:rsidTr="001E102F">
        <w:trPr>
          <w:trHeight w:val="567"/>
        </w:trPr>
        <w:tc>
          <w:tcPr>
            <w:tcW w:w="340" w:type="dxa"/>
            <w:vAlign w:val="center"/>
          </w:tcPr>
          <w:p w14:paraId="56B0974D"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1.</w:t>
            </w:r>
          </w:p>
        </w:tc>
        <w:tc>
          <w:tcPr>
            <w:tcW w:w="1587" w:type="dxa"/>
            <w:vAlign w:val="center"/>
          </w:tcPr>
          <w:p w14:paraId="4FA9487A" w14:textId="77777777" w:rsidR="00730293" w:rsidRPr="002A1401" w:rsidRDefault="00730293" w:rsidP="001E102F">
            <w:pPr>
              <w:pStyle w:val="PTGgrundtextMaster1GGrundtexte"/>
            </w:pPr>
            <w:r w:rsidRPr="002A1401">
              <w:t>New Zealand</w:t>
            </w:r>
          </w:p>
        </w:tc>
        <w:tc>
          <w:tcPr>
            <w:tcW w:w="1417" w:type="dxa"/>
            <w:vAlign w:val="center"/>
          </w:tcPr>
          <w:p w14:paraId="2C4E528E"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6CDC084F" wp14:editId="5037B336">
                      <wp:extent cx="270000" cy="270000"/>
                      <wp:effectExtent l="0" t="0" r="15875" b="15875"/>
                      <wp:docPr id="10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780BF5D1" w14:textId="77777777" w:rsidR="00730293" w:rsidRPr="00DB1717" w:rsidRDefault="00730293" w:rsidP="00730293">
                                  <w:pPr>
                                    <w:pStyle w:val="PTGloesungsbeispieloRztswGGrundtexte"/>
                                  </w:pPr>
                                  <w:r>
                                    <w:t>7</w:t>
                                  </w:r>
                                </w:p>
                              </w:txbxContent>
                            </wps:txbx>
                            <wps:bodyPr rot="0" vert="horz" wrap="square" lIns="0" tIns="0" rIns="0" bIns="0" anchor="t" anchorCtr="0" upright="1">
                              <a:noAutofit/>
                            </wps:bodyPr>
                          </wps:wsp>
                        </a:graphicData>
                      </a:graphic>
                    </wp:inline>
                  </w:drawing>
                </mc:Choice>
                <mc:Fallback>
                  <w:pict>
                    <v:shape w14:anchorId="6CDC084F" id="Textfeld 107" o:spid="_x0000_s1069"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" fillcolor="white [3212]" strokecolor="#7f7f7f [1612]" strokeweight="1pt">
                      <v:textbox inset="0,0,0,0">
                        <w:txbxContent>
                          <w:p w14:paraId="780BF5D1" w14:textId="77777777" w:rsidR="00730293" w:rsidRPr="00DB1717" w:rsidRDefault="00730293" w:rsidP="00730293">
                            <w:pPr>
                              <w:pStyle w:val="PTGloesungsbeispieloRztswGGrundtexte"/>
                            </w:pPr>
                            <w:r>
                              <w:t>7</w:t>
                            </w:r>
                          </w:p>
                        </w:txbxContent>
                      </v:textbox>
                      <w10:anchorlock/>
                    </v:shape>
                  </w:pict>
                </mc:Fallback>
              </mc:AlternateContent>
            </w:r>
          </w:p>
        </w:tc>
        <w:tc>
          <w:tcPr>
            <w:tcW w:w="340" w:type="dxa"/>
            <w:vAlign w:val="center"/>
          </w:tcPr>
          <w:p w14:paraId="53C1CA15" w14:textId="77777777" w:rsidR="00730293" w:rsidRPr="00DB1717" w:rsidRDefault="00730293" w:rsidP="001E102F">
            <w:pPr>
              <w:pStyle w:val="PTGgrundtextMaster1GGrundtexte"/>
              <w:rPr>
                <w:rStyle w:val="bold65K"/>
                <w:rFonts w:eastAsiaTheme="minorHAnsi"/>
              </w:rPr>
            </w:pPr>
            <w:r>
              <w:rPr>
                <w:rStyle w:val="bold65K"/>
                <w:rFonts w:eastAsiaTheme="minorHAnsi"/>
              </w:rPr>
              <w:t>5</w:t>
            </w:r>
            <w:r w:rsidRPr="00DB1717">
              <w:rPr>
                <w:rStyle w:val="bold65K"/>
                <w:rFonts w:eastAsiaTheme="minorHAnsi"/>
              </w:rPr>
              <w:t>.</w:t>
            </w:r>
          </w:p>
        </w:tc>
        <w:tc>
          <w:tcPr>
            <w:tcW w:w="1757" w:type="dxa"/>
            <w:vAlign w:val="center"/>
          </w:tcPr>
          <w:p w14:paraId="4C725FD2" w14:textId="77777777" w:rsidR="00730293" w:rsidRPr="002A1401" w:rsidRDefault="00730293" w:rsidP="001E102F">
            <w:pPr>
              <w:pStyle w:val="PTGgrundtextMaster1GGrundtexte"/>
            </w:pPr>
            <w:r w:rsidRPr="002A1401">
              <w:t>Indonesia</w:t>
            </w:r>
          </w:p>
        </w:tc>
        <w:tc>
          <w:tcPr>
            <w:tcW w:w="794" w:type="dxa"/>
            <w:vAlign w:val="center"/>
          </w:tcPr>
          <w:p w14:paraId="5AD2CD1C"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03E309D8" wp14:editId="37FD542C">
                      <wp:extent cx="270000" cy="270000"/>
                      <wp:effectExtent l="0" t="0" r="15875" b="15875"/>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6CD2DF38"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03E309D8" id="Textfeld 1" o:spid="_x0000_s1070"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" fillcolor="white [3212]" strokecolor="#7f7f7f [1612]" strokeweight="1pt">
                      <v:textbox inset="0,0,0,0">
                        <w:txbxContent>
                          <w:p w14:paraId="6CD2DF38" w14:textId="77777777" w:rsidR="00730293" w:rsidRPr="00DB1717" w:rsidRDefault="00730293" w:rsidP="00730293">
                            <w:pPr>
                              <w:pStyle w:val="PTGloesungsbeispieloRztswGGrundtexte"/>
                            </w:pPr>
                          </w:p>
                        </w:txbxContent>
                      </v:textbox>
                      <w10:anchorlock/>
                    </v:shape>
                  </w:pict>
                </mc:Fallback>
              </mc:AlternateContent>
            </w:r>
          </w:p>
        </w:tc>
      </w:tr>
      <w:tr w:rsidR="00730293" w:rsidRPr="00DB1717" w14:paraId="591B99E2" w14:textId="77777777" w:rsidTr="001E102F">
        <w:trPr>
          <w:trHeight w:val="567"/>
        </w:trPr>
        <w:tc>
          <w:tcPr>
            <w:tcW w:w="340" w:type="dxa"/>
            <w:vAlign w:val="center"/>
          </w:tcPr>
          <w:p w14:paraId="5DE7FE7B"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2.</w:t>
            </w:r>
          </w:p>
        </w:tc>
        <w:tc>
          <w:tcPr>
            <w:tcW w:w="1587" w:type="dxa"/>
            <w:vAlign w:val="center"/>
          </w:tcPr>
          <w:p w14:paraId="281AA78D" w14:textId="77777777" w:rsidR="00730293" w:rsidRPr="002A1401" w:rsidRDefault="00730293" w:rsidP="001E102F">
            <w:pPr>
              <w:pStyle w:val="PTGgrundtextMaster1GGrundtexte"/>
            </w:pPr>
            <w:r w:rsidRPr="002A1401">
              <w:t>Australia</w:t>
            </w:r>
          </w:p>
        </w:tc>
        <w:tc>
          <w:tcPr>
            <w:tcW w:w="1417" w:type="dxa"/>
            <w:vAlign w:val="center"/>
          </w:tcPr>
          <w:p w14:paraId="219A9129"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0C92F860" wp14:editId="7D4F2CEC">
                      <wp:extent cx="270000" cy="270000"/>
                      <wp:effectExtent l="0" t="0" r="15875" b="15875"/>
                      <wp:docPr id="1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205AB2F4"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0C92F860" id="Textfeld 108" o:spid="_x0000_s1071"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" fillcolor="white [3212]" strokecolor="#7f7f7f [1612]" strokeweight="1pt">
                      <v:textbox inset="0,0,0,0">
                        <w:txbxContent>
                          <w:p w14:paraId="205AB2F4" w14:textId="77777777" w:rsidR="00730293" w:rsidRPr="00DB1717" w:rsidRDefault="00730293" w:rsidP="00730293">
                            <w:pPr>
                              <w:pStyle w:val="PTGloesungsbeispieloRztswGGrundtexte"/>
                            </w:pPr>
                          </w:p>
                        </w:txbxContent>
                      </v:textbox>
                      <w10:anchorlock/>
                    </v:shape>
                  </w:pict>
                </mc:Fallback>
              </mc:AlternateContent>
            </w:r>
          </w:p>
        </w:tc>
        <w:tc>
          <w:tcPr>
            <w:tcW w:w="340" w:type="dxa"/>
            <w:vAlign w:val="center"/>
          </w:tcPr>
          <w:p w14:paraId="41BF8991" w14:textId="77777777" w:rsidR="00730293" w:rsidRPr="00DB1717" w:rsidRDefault="00730293" w:rsidP="001E102F">
            <w:pPr>
              <w:pStyle w:val="PTGgrundtextMaster1GGrundtexte"/>
              <w:rPr>
                <w:rStyle w:val="bold65K"/>
                <w:rFonts w:eastAsiaTheme="minorHAnsi"/>
              </w:rPr>
            </w:pPr>
            <w:r>
              <w:rPr>
                <w:rStyle w:val="bold65K"/>
                <w:rFonts w:eastAsiaTheme="minorHAnsi"/>
              </w:rPr>
              <w:t>6</w:t>
            </w:r>
            <w:r w:rsidRPr="00DB1717">
              <w:rPr>
                <w:rStyle w:val="bold65K"/>
                <w:rFonts w:eastAsiaTheme="minorHAnsi"/>
              </w:rPr>
              <w:t>.</w:t>
            </w:r>
          </w:p>
        </w:tc>
        <w:tc>
          <w:tcPr>
            <w:tcW w:w="1757" w:type="dxa"/>
            <w:vAlign w:val="center"/>
          </w:tcPr>
          <w:p w14:paraId="6C0D57F0" w14:textId="77777777" w:rsidR="00730293" w:rsidRPr="002A1401" w:rsidRDefault="00730293" w:rsidP="001E102F">
            <w:pPr>
              <w:pStyle w:val="PTGgrundtextMaster1GGrundtexte"/>
            </w:pPr>
            <w:r w:rsidRPr="002A1401">
              <w:t>Tasmania</w:t>
            </w:r>
          </w:p>
        </w:tc>
        <w:tc>
          <w:tcPr>
            <w:tcW w:w="794" w:type="dxa"/>
            <w:vAlign w:val="center"/>
          </w:tcPr>
          <w:p w14:paraId="56F39157"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617B66D3" wp14:editId="562487B0">
                      <wp:extent cx="270000" cy="270000"/>
                      <wp:effectExtent l="0" t="0" r="15875" b="15875"/>
                      <wp:docPr id="536" name="Textfeld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786F3264"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617B66D3" id="Textfeld 536" o:spid="_x0000_s1072"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" fillcolor="white [3212]" strokecolor="#7f7f7f [1612]" strokeweight="1pt">
                      <v:textbox inset="0,0,0,0">
                        <w:txbxContent>
                          <w:p w14:paraId="786F3264" w14:textId="77777777" w:rsidR="00730293" w:rsidRPr="00DB1717" w:rsidRDefault="00730293" w:rsidP="00730293">
                            <w:pPr>
                              <w:pStyle w:val="PTGloesungsbeispieloRztswGGrundtexte"/>
                            </w:pPr>
                          </w:p>
                        </w:txbxContent>
                      </v:textbox>
                      <w10:anchorlock/>
                    </v:shape>
                  </w:pict>
                </mc:Fallback>
              </mc:AlternateContent>
            </w:r>
          </w:p>
        </w:tc>
      </w:tr>
      <w:tr w:rsidR="00730293" w:rsidRPr="00DB1717" w14:paraId="1E15F17A" w14:textId="77777777" w:rsidTr="001E102F">
        <w:trPr>
          <w:trHeight w:val="567"/>
        </w:trPr>
        <w:tc>
          <w:tcPr>
            <w:tcW w:w="340" w:type="dxa"/>
            <w:vAlign w:val="center"/>
          </w:tcPr>
          <w:p w14:paraId="12EB66CB"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3.</w:t>
            </w:r>
          </w:p>
        </w:tc>
        <w:tc>
          <w:tcPr>
            <w:tcW w:w="1587" w:type="dxa"/>
            <w:vAlign w:val="center"/>
          </w:tcPr>
          <w:p w14:paraId="6BD33E9A" w14:textId="77777777" w:rsidR="00730293" w:rsidRPr="002A1401" w:rsidRDefault="00730293" w:rsidP="001E102F">
            <w:pPr>
              <w:pStyle w:val="PTGgrundtextMaster1GGrundtexte"/>
            </w:pPr>
            <w:r w:rsidRPr="002A1401">
              <w:t>North Island</w:t>
            </w:r>
          </w:p>
        </w:tc>
        <w:tc>
          <w:tcPr>
            <w:tcW w:w="1417" w:type="dxa"/>
            <w:vAlign w:val="center"/>
          </w:tcPr>
          <w:p w14:paraId="22159761"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52765F60" wp14:editId="2235CA0E">
                      <wp:extent cx="270000" cy="270000"/>
                      <wp:effectExtent l="0" t="0" r="15875" b="15875"/>
                      <wp:docPr id="110"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123F31E5"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52765F60" id="Textfeld 110" o:spid="_x0000_s1073"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" fillcolor="white [3212]" strokecolor="#7f7f7f [1612]" strokeweight="1pt">
                      <v:textbox inset="0,0,0,0">
                        <w:txbxContent>
                          <w:p w14:paraId="123F31E5" w14:textId="77777777" w:rsidR="00730293" w:rsidRPr="00DB1717" w:rsidRDefault="00730293" w:rsidP="00730293">
                            <w:pPr>
                              <w:pStyle w:val="PTGloesungsbeispieloRztswGGrundtexte"/>
                            </w:pPr>
                          </w:p>
                        </w:txbxContent>
                      </v:textbox>
                      <w10:anchorlock/>
                    </v:shape>
                  </w:pict>
                </mc:Fallback>
              </mc:AlternateContent>
            </w:r>
          </w:p>
        </w:tc>
        <w:tc>
          <w:tcPr>
            <w:tcW w:w="340" w:type="dxa"/>
            <w:vAlign w:val="center"/>
          </w:tcPr>
          <w:p w14:paraId="315D1A6A" w14:textId="77777777" w:rsidR="00730293" w:rsidRPr="00DB1717" w:rsidRDefault="00730293" w:rsidP="001E102F">
            <w:pPr>
              <w:pStyle w:val="PTGgrundtextMaster1GGrundtexte"/>
              <w:rPr>
                <w:rStyle w:val="bold65K"/>
                <w:rFonts w:eastAsiaTheme="minorHAnsi"/>
              </w:rPr>
            </w:pPr>
            <w:r>
              <w:rPr>
                <w:rStyle w:val="bold65K"/>
                <w:rFonts w:eastAsiaTheme="minorHAnsi"/>
              </w:rPr>
              <w:t>7</w:t>
            </w:r>
            <w:r w:rsidRPr="00DB1717">
              <w:rPr>
                <w:rStyle w:val="bold65K"/>
                <w:rFonts w:eastAsiaTheme="minorHAnsi"/>
              </w:rPr>
              <w:t>.</w:t>
            </w:r>
          </w:p>
        </w:tc>
        <w:tc>
          <w:tcPr>
            <w:tcW w:w="1757" w:type="dxa"/>
            <w:vAlign w:val="center"/>
          </w:tcPr>
          <w:p w14:paraId="5BCB147F" w14:textId="77777777" w:rsidR="00730293" w:rsidRPr="002A1401" w:rsidRDefault="00730293" w:rsidP="001E102F">
            <w:pPr>
              <w:pStyle w:val="PTGgrundtextMaster1GGrundtexte"/>
            </w:pPr>
            <w:r w:rsidRPr="002A1401">
              <w:t>Wellington</w:t>
            </w:r>
          </w:p>
        </w:tc>
        <w:tc>
          <w:tcPr>
            <w:tcW w:w="794" w:type="dxa"/>
            <w:vAlign w:val="center"/>
          </w:tcPr>
          <w:p w14:paraId="18DE2AA0"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04954F4F" wp14:editId="6F104377">
                      <wp:extent cx="270000" cy="270000"/>
                      <wp:effectExtent l="0" t="0" r="15875" b="15875"/>
                      <wp:docPr id="537" name="Textfeld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02749E14"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04954F4F" id="Textfeld 537" o:spid="_x0000_s1074"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" fillcolor="white [3212]" strokecolor="#7f7f7f [1612]" strokeweight="1pt">
                      <v:textbox inset="0,0,0,0">
                        <w:txbxContent>
                          <w:p w14:paraId="02749E14" w14:textId="77777777" w:rsidR="00730293" w:rsidRPr="00DB1717" w:rsidRDefault="00730293" w:rsidP="00730293">
                            <w:pPr>
                              <w:pStyle w:val="PTGloesungsbeispieloRztswGGrundtexte"/>
                            </w:pPr>
                          </w:p>
                        </w:txbxContent>
                      </v:textbox>
                      <w10:anchorlock/>
                    </v:shape>
                  </w:pict>
                </mc:Fallback>
              </mc:AlternateContent>
            </w:r>
          </w:p>
        </w:tc>
      </w:tr>
      <w:tr w:rsidR="00730293" w:rsidRPr="00DB1717" w14:paraId="62353E1D" w14:textId="77777777" w:rsidTr="001E102F">
        <w:trPr>
          <w:trHeight w:val="567"/>
        </w:trPr>
        <w:tc>
          <w:tcPr>
            <w:tcW w:w="340" w:type="dxa"/>
            <w:vAlign w:val="center"/>
          </w:tcPr>
          <w:p w14:paraId="4ADD9562"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4.</w:t>
            </w:r>
          </w:p>
        </w:tc>
        <w:tc>
          <w:tcPr>
            <w:tcW w:w="1587" w:type="dxa"/>
            <w:vAlign w:val="center"/>
          </w:tcPr>
          <w:p w14:paraId="31B8B60E" w14:textId="77777777" w:rsidR="00730293" w:rsidRPr="002A1401" w:rsidRDefault="00730293" w:rsidP="001E102F">
            <w:pPr>
              <w:pStyle w:val="PTGgrundtextMaster1GGrundtexte"/>
            </w:pPr>
            <w:r w:rsidRPr="002A1401">
              <w:t>South Island</w:t>
            </w:r>
          </w:p>
        </w:tc>
        <w:tc>
          <w:tcPr>
            <w:tcW w:w="1417" w:type="dxa"/>
            <w:vAlign w:val="center"/>
          </w:tcPr>
          <w:p w14:paraId="162D0EAE"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5DF92E28" wp14:editId="3B6C8D2C">
                      <wp:extent cx="270000" cy="270000"/>
                      <wp:effectExtent l="0" t="0" r="15875" b="15875"/>
                      <wp:docPr id="111"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2B682F3E"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5DF92E28" id="Textfeld 111" o:spid="_x0000_s1075"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" fillcolor="white [3212]" strokecolor="#7f7f7f [1612]" strokeweight="1pt">
                      <v:textbox inset="0,0,0,0">
                        <w:txbxContent>
                          <w:p w14:paraId="2B682F3E" w14:textId="77777777" w:rsidR="00730293" w:rsidRPr="00DB1717" w:rsidRDefault="00730293" w:rsidP="00730293">
                            <w:pPr>
                              <w:pStyle w:val="PTGloesungsbeispieloRztswGGrundtexte"/>
                            </w:pPr>
                          </w:p>
                        </w:txbxContent>
                      </v:textbox>
                      <w10:anchorlock/>
                    </v:shape>
                  </w:pict>
                </mc:Fallback>
              </mc:AlternateContent>
            </w:r>
          </w:p>
        </w:tc>
        <w:tc>
          <w:tcPr>
            <w:tcW w:w="340" w:type="dxa"/>
            <w:vAlign w:val="center"/>
          </w:tcPr>
          <w:p w14:paraId="5998E9A6" w14:textId="77777777" w:rsidR="00730293" w:rsidRPr="00DB1717" w:rsidRDefault="00730293" w:rsidP="001E102F">
            <w:pPr>
              <w:pStyle w:val="PTGgrundtextMaster1GGrundtexte"/>
              <w:rPr>
                <w:rStyle w:val="bold65K"/>
                <w:rFonts w:eastAsiaTheme="minorHAnsi"/>
              </w:rPr>
            </w:pPr>
            <w:r>
              <w:rPr>
                <w:rStyle w:val="bold65K"/>
                <w:rFonts w:eastAsiaTheme="minorHAnsi"/>
              </w:rPr>
              <w:t>8</w:t>
            </w:r>
            <w:r w:rsidRPr="00DB1717">
              <w:rPr>
                <w:rStyle w:val="bold65K"/>
                <w:rFonts w:eastAsiaTheme="minorHAnsi"/>
              </w:rPr>
              <w:t>.</w:t>
            </w:r>
          </w:p>
        </w:tc>
        <w:tc>
          <w:tcPr>
            <w:tcW w:w="1757" w:type="dxa"/>
            <w:vAlign w:val="center"/>
          </w:tcPr>
          <w:p w14:paraId="5A48673C" w14:textId="77777777" w:rsidR="00730293" w:rsidRPr="002A1401" w:rsidRDefault="00730293" w:rsidP="001E102F">
            <w:pPr>
              <w:pStyle w:val="PTGgrundtextMaster1GGrundtexte"/>
            </w:pPr>
            <w:r w:rsidRPr="002A1401">
              <w:t>Pacific Ocean</w:t>
            </w:r>
          </w:p>
        </w:tc>
        <w:tc>
          <w:tcPr>
            <w:tcW w:w="794" w:type="dxa"/>
            <w:vAlign w:val="center"/>
          </w:tcPr>
          <w:p w14:paraId="26AD5226"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4E70A641" wp14:editId="52A6DA36">
                      <wp:extent cx="270000" cy="270000"/>
                      <wp:effectExtent l="0" t="0" r="15875" b="15875"/>
                      <wp:docPr id="538" name="Textfeld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4C093BF0"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4E70A641" id="Textfeld 538" o:spid="_x0000_s1076"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" fillcolor="white [3212]" strokecolor="#7f7f7f [1612]" strokeweight="1pt">
                      <v:textbox inset="0,0,0,0">
                        <w:txbxContent>
                          <w:p w14:paraId="4C093BF0" w14:textId="77777777" w:rsidR="00730293" w:rsidRPr="00DB1717" w:rsidRDefault="00730293" w:rsidP="00730293">
                            <w:pPr>
                              <w:pStyle w:val="PTGloesungsbeispieloRztswGGrundtexte"/>
                            </w:pPr>
                          </w:p>
                        </w:txbxContent>
                      </v:textbox>
                      <w10:anchorlock/>
                    </v:shape>
                  </w:pict>
                </mc:Fallback>
              </mc:AlternateContent>
            </w:r>
          </w:p>
        </w:tc>
      </w:tr>
    </w:tbl>
    <w:p w14:paraId="2F9CD539" w14:textId="77777777" w:rsidR="00730293" w:rsidRDefault="00730293" w:rsidP="00730293">
      <w:pPr>
        <w:pStyle w:val="PTGgrundtextMaster1GGrundtexte"/>
        <w:rPr>
          <w:rFonts w:eastAsiaTheme="minorHAnsi"/>
        </w:rPr>
      </w:pPr>
      <w:r>
        <w:rPr>
          <w:rFonts w:eastAsiaTheme="minorHAnsi"/>
          <w:noProof/>
          <w:lang w:val="de-DE" w:eastAsia="de-DE"/>
        </w:rPr>
        <mc:AlternateContent>
          <mc:Choice Requires="wpg">
            <w:drawing>
              <wp:anchor distT="0" distB="0" distL="114300" distR="114300" simplePos="0" relativeHeight="251661312" behindDoc="0" locked="0" layoutInCell="1" allowOverlap="1" wp14:anchorId="660E3836" wp14:editId="4A8F4D5A">
                <wp:simplePos x="0" y="0"/>
                <wp:positionH relativeFrom="column">
                  <wp:posOffset>0</wp:posOffset>
                </wp:positionH>
                <wp:positionV relativeFrom="paragraph">
                  <wp:posOffset>0</wp:posOffset>
                </wp:positionV>
                <wp:extent cx="3912840" cy="3388320"/>
                <wp:effectExtent l="0" t="0" r="0" b="3175"/>
                <wp:wrapNone/>
                <wp:docPr id="551" name="Gruppieren 551"/>
                <wp:cNvGraphicFramePr/>
                <a:graphic xmlns:a="http://schemas.openxmlformats.org/drawingml/2006/main">
                  <a:graphicData uri="http://schemas.microsoft.com/office/word/2010/wordprocessingGroup">
                    <wpg:wgp>
                      <wpg:cNvGrpSpPr/>
                      <wpg:grpSpPr>
                        <a:xfrm>
                          <a:off x="0" y="0"/>
                          <a:ext cx="3912840" cy="3388320"/>
                          <a:chOff x="0" y="0"/>
                          <a:chExt cx="3913094" cy="3388659"/>
                        </a:xfrm>
                      </wpg:grpSpPr>
                      <pic:pic xmlns:pic="http://schemas.openxmlformats.org/drawingml/2006/picture">
                        <pic:nvPicPr>
                          <pic:cNvPr id="542" name="Grafik 54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913094" cy="3388659"/>
                          </a:xfrm>
                          <a:prstGeom prst="rect">
                            <a:avLst/>
                          </a:prstGeom>
                          <a:noFill/>
                          <a:ln w="6350">
                            <a:noFill/>
                            <a:miter lim="800000"/>
                            <a:headEnd/>
                            <a:tailEnd/>
                          </a:ln>
                        </pic:spPr>
                      </pic:pic>
                      <wps:wsp>
                        <wps:cNvPr id="543" name="Rechteck 543"/>
                        <wps:cNvSpPr>
                          <a:spLocks noChangeArrowheads="1"/>
                        </wps:cNvSpPr>
                        <wps:spPr bwMode="auto">
                          <a:xfrm>
                            <a:off x="1084729" y="703729"/>
                            <a:ext cx="179070" cy="179070"/>
                          </a:xfrm>
                          <a:prstGeom prst="rect">
                            <a:avLst/>
                          </a:prstGeom>
                          <a:noFill/>
                          <a:ln w="6350">
                            <a:noFill/>
                            <a:miter lim="800000"/>
                            <a:headEnd/>
                            <a:tailEnd/>
                          </a:ln>
                        </wps:spPr>
                        <wps:txbx>
                          <w:txbxContent>
                            <w:p w14:paraId="46D4393A" w14:textId="77777777" w:rsidR="00730293" w:rsidRPr="00216711" w:rsidRDefault="00730293" w:rsidP="00730293">
                              <w:pPr>
                                <w:pStyle w:val="PTGgrundtextzteinfach"/>
                                <w:rPr>
                                  <w:rStyle w:val="bold65K"/>
                                </w:rPr>
                              </w:pPr>
                              <w:r w:rsidRPr="00216711">
                                <w:rPr>
                                  <w:rStyle w:val="bold65K"/>
                                </w:rPr>
                                <w:t>2</w:t>
                              </w:r>
                            </w:p>
                          </w:txbxContent>
                        </wps:txbx>
                        <wps:bodyPr rot="0" vert="horz" wrap="square" lIns="0" tIns="0" rIns="0" bIns="0" anchor="t" anchorCtr="0" upright="1">
                          <a:noAutofit/>
                        </wps:bodyPr>
                      </wps:wsp>
                      <wps:wsp>
                        <wps:cNvPr id="544" name="Rechteck 544"/>
                        <wps:cNvSpPr>
                          <a:spLocks noChangeArrowheads="1"/>
                        </wps:cNvSpPr>
                        <wps:spPr bwMode="auto">
                          <a:xfrm>
                            <a:off x="1680882" y="1689847"/>
                            <a:ext cx="179070" cy="179070"/>
                          </a:xfrm>
                          <a:prstGeom prst="rect">
                            <a:avLst/>
                          </a:prstGeom>
                          <a:noFill/>
                          <a:ln w="6350">
                            <a:noFill/>
                            <a:miter lim="800000"/>
                            <a:headEnd/>
                            <a:tailEnd/>
                          </a:ln>
                        </wps:spPr>
                        <wps:txbx>
                          <w:txbxContent>
                            <w:p w14:paraId="77BB8DBA" w14:textId="77777777" w:rsidR="00730293" w:rsidRPr="00216711" w:rsidRDefault="00730293" w:rsidP="00730293">
                              <w:pPr>
                                <w:pStyle w:val="PTGgrundtextzteinfach"/>
                                <w:rPr>
                                  <w:rStyle w:val="bold65K"/>
                                </w:rPr>
                              </w:pPr>
                              <w:r>
                                <w:rPr>
                                  <w:rStyle w:val="bold65K"/>
                                </w:rPr>
                                <w:t>1</w:t>
                              </w:r>
                            </w:p>
                          </w:txbxContent>
                        </wps:txbx>
                        <wps:bodyPr rot="0" vert="horz" wrap="square" lIns="0" tIns="0" rIns="0" bIns="0" anchor="t" anchorCtr="0" upright="1">
                          <a:noAutofit/>
                        </wps:bodyPr>
                      </wps:wsp>
                      <wps:wsp>
                        <wps:cNvPr id="545" name="Rechteck 545"/>
                        <wps:cNvSpPr>
                          <a:spLocks noChangeArrowheads="1"/>
                        </wps:cNvSpPr>
                        <wps:spPr bwMode="auto">
                          <a:xfrm>
                            <a:off x="2187388" y="2868706"/>
                            <a:ext cx="179070" cy="179070"/>
                          </a:xfrm>
                          <a:prstGeom prst="rect">
                            <a:avLst/>
                          </a:prstGeom>
                          <a:noFill/>
                          <a:ln w="6350">
                            <a:noFill/>
                            <a:miter lim="800000"/>
                            <a:headEnd/>
                            <a:tailEnd/>
                          </a:ln>
                        </wps:spPr>
                        <wps:txbx>
                          <w:txbxContent>
                            <w:p w14:paraId="32E61ECE" w14:textId="77777777" w:rsidR="00730293" w:rsidRPr="00216711" w:rsidRDefault="00730293" w:rsidP="00730293">
                              <w:pPr>
                                <w:pStyle w:val="PTGgrundtextzteinfach"/>
                                <w:rPr>
                                  <w:rStyle w:val="bold65K"/>
                                </w:rPr>
                              </w:pPr>
                              <w:r>
                                <w:rPr>
                                  <w:rStyle w:val="bold65K"/>
                                </w:rPr>
                                <w:t>4</w:t>
                              </w:r>
                            </w:p>
                          </w:txbxContent>
                        </wps:txbx>
                        <wps:bodyPr rot="0" vert="horz" wrap="square" lIns="0" tIns="0" rIns="0" bIns="0" anchor="t" anchorCtr="0" upright="1">
                          <a:noAutofit/>
                        </wps:bodyPr>
                      </wps:wsp>
                      <wps:wsp>
                        <wps:cNvPr id="546" name="Rechteck 546"/>
                        <wps:cNvSpPr>
                          <a:spLocks noChangeArrowheads="1"/>
                        </wps:cNvSpPr>
                        <wps:spPr bwMode="auto">
                          <a:xfrm>
                            <a:off x="2653553" y="2277035"/>
                            <a:ext cx="179070" cy="179070"/>
                          </a:xfrm>
                          <a:prstGeom prst="rect">
                            <a:avLst/>
                          </a:prstGeom>
                          <a:noFill/>
                          <a:ln w="6350">
                            <a:noFill/>
                            <a:miter lim="800000"/>
                            <a:headEnd/>
                            <a:tailEnd/>
                          </a:ln>
                        </wps:spPr>
                        <wps:txbx>
                          <w:txbxContent>
                            <w:p w14:paraId="305510C0" w14:textId="77777777" w:rsidR="00730293" w:rsidRPr="00216711" w:rsidRDefault="00730293" w:rsidP="00730293">
                              <w:pPr>
                                <w:pStyle w:val="PTGgrundtextzteinfach"/>
                                <w:rPr>
                                  <w:rStyle w:val="bold65K"/>
                                </w:rPr>
                              </w:pPr>
                              <w:r>
                                <w:rPr>
                                  <w:rStyle w:val="bold65K"/>
                                </w:rPr>
                                <w:t>8</w:t>
                              </w:r>
                            </w:p>
                          </w:txbxContent>
                        </wps:txbx>
                        <wps:bodyPr rot="0" vert="horz" wrap="square" lIns="0" tIns="0" rIns="0" bIns="0" anchor="t" anchorCtr="0" upright="1">
                          <a:noAutofit/>
                        </wps:bodyPr>
                      </wps:wsp>
                      <wps:wsp>
                        <wps:cNvPr id="547" name="Rechteck 547"/>
                        <wps:cNvSpPr>
                          <a:spLocks noChangeArrowheads="1"/>
                        </wps:cNvSpPr>
                        <wps:spPr bwMode="auto">
                          <a:xfrm>
                            <a:off x="3303494" y="1685364"/>
                            <a:ext cx="179070" cy="179070"/>
                          </a:xfrm>
                          <a:prstGeom prst="rect">
                            <a:avLst/>
                          </a:prstGeom>
                          <a:noFill/>
                          <a:ln w="6350">
                            <a:noFill/>
                            <a:miter lim="800000"/>
                            <a:headEnd/>
                            <a:tailEnd/>
                          </a:ln>
                        </wps:spPr>
                        <wps:txbx>
                          <w:txbxContent>
                            <w:p w14:paraId="54E357A2" w14:textId="77777777" w:rsidR="00730293" w:rsidRPr="00216711" w:rsidRDefault="00730293" w:rsidP="00730293">
                              <w:pPr>
                                <w:pStyle w:val="PTGgrundtextzteinfach"/>
                                <w:rPr>
                                  <w:rStyle w:val="bold65K"/>
                                </w:rPr>
                              </w:pPr>
                              <w:r>
                                <w:rPr>
                                  <w:rStyle w:val="bold65K"/>
                                </w:rPr>
                                <w:t>3</w:t>
                              </w:r>
                            </w:p>
                          </w:txbxContent>
                        </wps:txbx>
                        <wps:bodyPr rot="0" vert="horz" wrap="square" lIns="0" tIns="0" rIns="0" bIns="0" anchor="t" anchorCtr="0" upright="1">
                          <a:noAutofit/>
                        </wps:bodyPr>
                      </wps:wsp>
                      <wps:wsp>
                        <wps:cNvPr id="548" name="Rechteck 548"/>
                        <wps:cNvSpPr>
                          <a:spLocks noChangeArrowheads="1"/>
                        </wps:cNvSpPr>
                        <wps:spPr bwMode="auto">
                          <a:xfrm>
                            <a:off x="3222812" y="2523564"/>
                            <a:ext cx="179070" cy="179070"/>
                          </a:xfrm>
                          <a:prstGeom prst="rect">
                            <a:avLst/>
                          </a:prstGeom>
                          <a:noFill/>
                          <a:ln w="6350">
                            <a:noFill/>
                            <a:miter lim="800000"/>
                            <a:headEnd/>
                            <a:tailEnd/>
                          </a:ln>
                        </wps:spPr>
                        <wps:txbx>
                          <w:txbxContent>
                            <w:p w14:paraId="61468529" w14:textId="77777777" w:rsidR="00730293" w:rsidRPr="00216711" w:rsidRDefault="00730293" w:rsidP="00730293">
                              <w:pPr>
                                <w:pStyle w:val="PTGgrundtextzteinfach"/>
                                <w:rPr>
                                  <w:rStyle w:val="bold65K"/>
                                </w:rPr>
                              </w:pPr>
                              <w:r>
                                <w:rPr>
                                  <w:rStyle w:val="bold65K"/>
                                </w:rPr>
                                <w:t>5</w:t>
                              </w:r>
                            </w:p>
                          </w:txbxContent>
                        </wps:txbx>
                        <wps:bodyPr rot="0" vert="horz" wrap="square" lIns="0" tIns="0" rIns="0" bIns="0" anchor="t" anchorCtr="0" upright="1">
                          <a:noAutofit/>
                        </wps:bodyPr>
                      </wps:wsp>
                      <wps:wsp>
                        <wps:cNvPr id="549" name="Rechteck 549"/>
                        <wps:cNvSpPr>
                          <a:spLocks noChangeArrowheads="1"/>
                        </wps:cNvSpPr>
                        <wps:spPr bwMode="auto">
                          <a:xfrm>
                            <a:off x="3415553" y="2909047"/>
                            <a:ext cx="179070" cy="179070"/>
                          </a:xfrm>
                          <a:prstGeom prst="rect">
                            <a:avLst/>
                          </a:prstGeom>
                          <a:noFill/>
                          <a:ln w="6350">
                            <a:noFill/>
                            <a:miter lim="800000"/>
                            <a:headEnd/>
                            <a:tailEnd/>
                          </a:ln>
                        </wps:spPr>
                        <wps:txbx>
                          <w:txbxContent>
                            <w:p w14:paraId="711B90E5" w14:textId="77777777" w:rsidR="00730293" w:rsidRPr="00216711" w:rsidRDefault="00730293" w:rsidP="00730293">
                              <w:pPr>
                                <w:pStyle w:val="PTGgrundtextzteinfach"/>
                                <w:rPr>
                                  <w:rStyle w:val="bold65K"/>
                                </w:rPr>
                              </w:pPr>
                              <w:r>
                                <w:rPr>
                                  <w:rStyle w:val="bold65K"/>
                                </w:rPr>
                                <w:t>7</w:t>
                              </w:r>
                            </w:p>
                          </w:txbxContent>
                        </wps:txbx>
                        <wps:bodyPr rot="0" vert="horz" wrap="square" lIns="0" tIns="0" rIns="0" bIns="0" anchor="t" anchorCtr="0" upright="1">
                          <a:noAutofit/>
                        </wps:bodyPr>
                      </wps:wsp>
                      <wps:wsp>
                        <wps:cNvPr id="550" name="Rechteck 550"/>
                        <wps:cNvSpPr>
                          <a:spLocks noChangeArrowheads="1"/>
                        </wps:cNvSpPr>
                        <wps:spPr bwMode="auto">
                          <a:xfrm>
                            <a:off x="2846294" y="2877670"/>
                            <a:ext cx="179070" cy="179070"/>
                          </a:xfrm>
                          <a:prstGeom prst="rect">
                            <a:avLst/>
                          </a:prstGeom>
                          <a:noFill/>
                          <a:ln w="6350">
                            <a:noFill/>
                            <a:miter lim="800000"/>
                            <a:headEnd/>
                            <a:tailEnd/>
                          </a:ln>
                        </wps:spPr>
                        <wps:txbx>
                          <w:txbxContent>
                            <w:p w14:paraId="15865CA3" w14:textId="77777777" w:rsidR="00730293" w:rsidRPr="00216711" w:rsidRDefault="00730293" w:rsidP="00730293">
                              <w:pPr>
                                <w:pStyle w:val="PTGgrundtextzteinfach"/>
                                <w:rPr>
                                  <w:rStyle w:val="bold65K"/>
                                </w:rPr>
                              </w:pPr>
                              <w:r>
                                <w:rPr>
                                  <w:rStyle w:val="bold65K"/>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60E3836" id="Gruppieren 551" o:spid="_x0000_s1077" style="position:absolute;margin-left:0;margin-top:0;width:308.1pt;height:266.8pt;z-index:251661312;mso-position-horizontal-relative:text;mso-position-vertical-relative:text;mso-width-relative:margin;mso-height-relative:margin" coordsize="39130,3388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">
                <v:shape id="Grafik 542" o:spid="_x0000_s1078" type="#_x0000_t75" style="position:absolute;width:39130;height:3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" strokeweight=".5pt">
                  <v:imagedata r:id="rId15" o:title=""/>
                </v:shape>
                <v:rect id="Rechteck 543" o:spid="_x0000_s1079" style="position:absolute;left:10847;top:7037;width:1790;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" filled="f" stroked="f" strokeweight=".5pt">
                  <v:textbox inset="0,0,0,0">
                    <w:txbxContent>
                      <w:p w14:paraId="46D4393A" w14:textId="77777777" w:rsidR="00730293" w:rsidRPr="00216711" w:rsidRDefault="00730293" w:rsidP="00730293">
                        <w:pPr>
                          <w:pStyle w:val="PTGgrundtextzteinfach"/>
                          <w:rPr>
                            <w:rStyle w:val="bold65K"/>
                          </w:rPr>
                        </w:pPr>
                        <w:r w:rsidRPr="00216711">
                          <w:rPr>
                            <w:rStyle w:val="bold65K"/>
                          </w:rPr>
                          <w:t>2</w:t>
                        </w:r>
                      </w:p>
                    </w:txbxContent>
                  </v:textbox>
                </v:rect>
                <v:rect id="Rechteck 544" o:spid="_x0000_s1080" style="position:absolute;left:16808;top:16898;width:1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" filled="f" stroked="f" strokeweight=".5pt">
                  <v:textbox inset="0,0,0,0">
                    <w:txbxContent>
                      <w:p w14:paraId="77BB8DBA" w14:textId="77777777" w:rsidR="00730293" w:rsidRPr="00216711" w:rsidRDefault="00730293" w:rsidP="00730293">
                        <w:pPr>
                          <w:pStyle w:val="PTGgrundtextzteinfach"/>
                          <w:rPr>
                            <w:rStyle w:val="bold65K"/>
                          </w:rPr>
                        </w:pPr>
                        <w:r>
                          <w:rPr>
                            <w:rStyle w:val="bold65K"/>
                          </w:rPr>
                          <w:t>1</w:t>
                        </w:r>
                      </w:p>
                    </w:txbxContent>
                  </v:textbox>
                </v:rect>
                <v:rect id="Rechteck 545" o:spid="_x0000_s1081" style="position:absolute;left:21873;top:28687;width:1791;height:1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" filled="f" stroked="f" strokeweight=".5pt">
                  <v:textbox inset="0,0,0,0">
                    <w:txbxContent>
                      <w:p w14:paraId="32E61ECE" w14:textId="77777777" w:rsidR="00730293" w:rsidRPr="00216711" w:rsidRDefault="00730293" w:rsidP="00730293">
                        <w:pPr>
                          <w:pStyle w:val="PTGgrundtextzteinfach"/>
                          <w:rPr>
                            <w:rStyle w:val="bold65K"/>
                          </w:rPr>
                        </w:pPr>
                        <w:r>
                          <w:rPr>
                            <w:rStyle w:val="bold65K"/>
                          </w:rPr>
                          <w:t>4</w:t>
                        </w:r>
                      </w:p>
                    </w:txbxContent>
                  </v:textbox>
                </v:rect>
                <v:rect id="Rechteck 546" o:spid="_x0000_s1082" style="position:absolute;left:26535;top:22770;width:1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" filled="f" stroked="f" strokeweight=".5pt">
                  <v:textbox inset="0,0,0,0">
                    <w:txbxContent>
                      <w:p w14:paraId="305510C0" w14:textId="77777777" w:rsidR="00730293" w:rsidRPr="00216711" w:rsidRDefault="00730293" w:rsidP="00730293">
                        <w:pPr>
                          <w:pStyle w:val="PTGgrundtextzteinfach"/>
                          <w:rPr>
                            <w:rStyle w:val="bold65K"/>
                          </w:rPr>
                        </w:pPr>
                        <w:r>
                          <w:rPr>
                            <w:rStyle w:val="bold65K"/>
                          </w:rPr>
                          <w:t>8</w:t>
                        </w:r>
                      </w:p>
                    </w:txbxContent>
                  </v:textbox>
                </v:rect>
                <v:rect id="Rechteck 547" o:spid="_x0000_s1083" style="position:absolute;left:33034;top:16853;width:1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" filled="f" stroked="f" strokeweight=".5pt">
                  <v:textbox inset="0,0,0,0">
                    <w:txbxContent>
                      <w:p w14:paraId="54E357A2" w14:textId="77777777" w:rsidR="00730293" w:rsidRPr="00216711" w:rsidRDefault="00730293" w:rsidP="00730293">
                        <w:pPr>
                          <w:pStyle w:val="PTGgrundtextzteinfach"/>
                          <w:rPr>
                            <w:rStyle w:val="bold65K"/>
                          </w:rPr>
                        </w:pPr>
                        <w:r>
                          <w:rPr>
                            <w:rStyle w:val="bold65K"/>
                          </w:rPr>
                          <w:t>3</w:t>
                        </w:r>
                      </w:p>
                    </w:txbxContent>
                  </v:textbox>
                </v:rect>
                <v:rect id="Rechteck 548" o:spid="_x0000_s1084" style="position:absolute;left:32228;top:25235;width:1790;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" filled="f" stroked="f" strokeweight=".5pt">
                  <v:textbox inset="0,0,0,0">
                    <w:txbxContent>
                      <w:p w14:paraId="61468529" w14:textId="77777777" w:rsidR="00730293" w:rsidRPr="00216711" w:rsidRDefault="00730293" w:rsidP="00730293">
                        <w:pPr>
                          <w:pStyle w:val="PTGgrundtextzteinfach"/>
                          <w:rPr>
                            <w:rStyle w:val="bold65K"/>
                          </w:rPr>
                        </w:pPr>
                        <w:r>
                          <w:rPr>
                            <w:rStyle w:val="bold65K"/>
                          </w:rPr>
                          <w:t>5</w:t>
                        </w:r>
                      </w:p>
                    </w:txbxContent>
                  </v:textbox>
                </v:rect>
                <v:rect id="Rechteck 549" o:spid="_x0000_s1085" style="position:absolute;left:34155;top:29090;width:1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" filled="f" stroked="f" strokeweight=".5pt">
                  <v:textbox inset="0,0,0,0">
                    <w:txbxContent>
                      <w:p w14:paraId="711B90E5" w14:textId="77777777" w:rsidR="00730293" w:rsidRPr="00216711" w:rsidRDefault="00730293" w:rsidP="00730293">
                        <w:pPr>
                          <w:pStyle w:val="PTGgrundtextzteinfach"/>
                          <w:rPr>
                            <w:rStyle w:val="bold65K"/>
                          </w:rPr>
                        </w:pPr>
                        <w:r>
                          <w:rPr>
                            <w:rStyle w:val="bold65K"/>
                          </w:rPr>
                          <w:t>7</w:t>
                        </w:r>
                      </w:p>
                    </w:txbxContent>
                  </v:textbox>
                </v:rect>
                <v:rect id="Rechteck 550" o:spid="_x0000_s1086" style="position:absolute;left:28462;top:28776;width:1791;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" filled="f" stroked="f" strokeweight=".5pt">
                  <v:textbox inset="0,0,0,0">
                    <w:txbxContent>
                      <w:p w14:paraId="15865CA3" w14:textId="77777777" w:rsidR="00730293" w:rsidRPr="00216711" w:rsidRDefault="00730293" w:rsidP="00730293">
                        <w:pPr>
                          <w:pStyle w:val="PTGgrundtextzteinfach"/>
                          <w:rPr>
                            <w:rStyle w:val="bold65K"/>
                          </w:rPr>
                        </w:pPr>
                        <w:r>
                          <w:rPr>
                            <w:rStyle w:val="bold65K"/>
                          </w:rPr>
                          <w:t>6</w:t>
                        </w:r>
                      </w:p>
                    </w:txbxContent>
                  </v:textbox>
                </v:rect>
              </v:group>
            </w:pict>
          </mc:Fallback>
        </mc:AlternateContent>
      </w:r>
    </w:p>
    <w:p w14:paraId="2EACBAC2" w14:textId="77777777" w:rsidR="00730293" w:rsidRPr="00DB1717" w:rsidRDefault="00730293" w:rsidP="00730293">
      <w:pPr>
        <w:pStyle w:val="PTGgrundtextMaster1GGrundtexte"/>
        <w:rPr>
          <w:rFonts w:eastAsiaTheme="minorHAnsi"/>
        </w:rPr>
      </w:pPr>
    </w:p>
    <w:p w14:paraId="33857028" w14:textId="77777777" w:rsidR="00730293" w:rsidRDefault="00730293" w:rsidP="00730293">
      <w:pPr>
        <w:spacing w:line="240" w:lineRule="auto"/>
        <w:rPr>
          <w:rFonts w:eastAsia="Times New Roman" w:cs="Calibri"/>
          <w:color w:val="000000"/>
          <w:szCs w:val="21"/>
          <w:lang w:val="en-GB"/>
        </w:rPr>
      </w:pPr>
      <w:r>
        <w:br w:type="page"/>
      </w:r>
    </w:p>
    <w:p w14:paraId="212C738B" w14:textId="77777777" w:rsidR="00730293" w:rsidRPr="00F72970" w:rsidRDefault="00730293" w:rsidP="00730293">
      <w:pPr>
        <w:pStyle w:val="halbeZeil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784150F6" w14:textId="77777777" w:rsidTr="001E102F">
        <w:trPr>
          <w:trHeight w:val="283"/>
        </w:trPr>
        <w:tc>
          <w:tcPr>
            <w:tcW w:w="680" w:type="dxa"/>
          </w:tcPr>
          <w:p w14:paraId="41595A23" w14:textId="77777777" w:rsidR="00730293" w:rsidRPr="001E4B43" w:rsidRDefault="00730293" w:rsidP="001E102F">
            <w:pPr>
              <w:pStyle w:val="PTMlehrerverweisMMaterialien"/>
            </w:pPr>
          </w:p>
        </w:tc>
        <w:tc>
          <w:tcPr>
            <w:tcW w:w="284" w:type="dxa"/>
          </w:tcPr>
          <w:p w14:paraId="1BE3C4DD"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0C040517" w14:textId="77777777" w:rsidR="00730293" w:rsidRPr="009E2733" w:rsidRDefault="00730293" w:rsidP="001E102F">
            <w:pPr>
              <w:pStyle w:val="PTAaufgabenabcaNMaster2AAufgaben"/>
              <w:rPr>
                <w:rStyle w:val="65K"/>
              </w:rPr>
            </w:pPr>
            <w:r w:rsidRPr="00F72970">
              <w:rPr>
                <w:rStyle w:val="65K"/>
              </w:rPr>
              <w:t>b)</w:t>
            </w:r>
          </w:p>
        </w:tc>
        <w:tc>
          <w:tcPr>
            <w:tcW w:w="8843" w:type="dxa"/>
          </w:tcPr>
          <w:p w14:paraId="1143FCAE" w14:textId="77777777" w:rsidR="00730293" w:rsidRPr="00DB1717" w:rsidRDefault="00730293" w:rsidP="001E102F">
            <w:pPr>
              <w:pStyle w:val="PTAaufgabenabcaNMaster2AAufgaben"/>
            </w:pPr>
            <w:r w:rsidRPr="009724C6">
              <w:t>Write</w:t>
            </w:r>
            <w:r w:rsidRPr="00867948">
              <w:t xml:space="preserve"> </w:t>
            </w:r>
            <w:r w:rsidRPr="009724C6">
              <w:t>the words next to their definitions.</w:t>
            </w:r>
          </w:p>
        </w:tc>
      </w:tr>
    </w:tbl>
    <w:p w14:paraId="7CCBDE95" w14:textId="77777777" w:rsidR="00730293" w:rsidRPr="009724C6" w:rsidRDefault="00730293" w:rsidP="00730293">
      <w:pPr>
        <w:pStyle w:val="PTGgrundtexthEzg6ZAB10mm"/>
        <w:tabs>
          <w:tab w:val="left" w:pos="4340"/>
          <w:tab w:val="left" w:pos="7125"/>
        </w:tabs>
      </w:pPr>
      <w:r w:rsidRPr="00947EA4">
        <w:rPr>
          <w:rStyle w:val="bold65K"/>
        </w:rPr>
        <w:t>1.</w:t>
      </w:r>
      <w:r>
        <w:tab/>
      </w:r>
      <w:r w:rsidRPr="009724C6">
        <w:t>to</w:t>
      </w:r>
      <w:r w:rsidRPr="00867948">
        <w:t xml:space="preserve"> </w:t>
      </w:r>
      <w:r w:rsidRPr="009724C6">
        <w:t>record and explain the past by speaking</w:t>
      </w:r>
      <w:r w:rsidRPr="009724C6">
        <w:tab/>
      </w:r>
      <w:r w:rsidRPr="009724C6">
        <w:rPr>
          <w:rStyle w:val="PTAloesungsbeispielgrau10mmZchn"/>
          <w:rFonts w:eastAsiaTheme="minorEastAsia"/>
        </w:rPr>
        <w:t>oral history</w:t>
      </w:r>
      <w:r w:rsidRPr="009724C6">
        <w:rPr>
          <w:rStyle w:val="PTAloesungsbeispielgrau10mmZchn"/>
          <w:rFonts w:eastAsiaTheme="minorEastAsia"/>
        </w:rPr>
        <w:tab/>
      </w:r>
    </w:p>
    <w:p w14:paraId="3426E5A7" w14:textId="77777777" w:rsidR="00730293" w:rsidRPr="00582779" w:rsidRDefault="00730293" w:rsidP="00730293">
      <w:pPr>
        <w:pStyle w:val="PTGgrundtexthEzg6ZAB10mm"/>
        <w:tabs>
          <w:tab w:val="left" w:pos="4340"/>
          <w:tab w:val="left" w:pos="7125"/>
        </w:tabs>
      </w:pPr>
      <w:r w:rsidRPr="00947EA4">
        <w:rPr>
          <w:rStyle w:val="bold65K"/>
        </w:rPr>
        <w:t>2.</w:t>
      </w:r>
      <w:r>
        <w:tab/>
      </w:r>
      <w:r w:rsidRPr="009724C6">
        <w:t>to go up</w:t>
      </w:r>
      <w:r w:rsidRPr="009724C6">
        <w:tab/>
      </w:r>
      <w:r w:rsidRPr="00216711">
        <w:rPr>
          <w:rStyle w:val="PTAloesungsbeispielgrau10mmZchn"/>
          <w:rFonts w:eastAsiaTheme="minorEastAsia"/>
        </w:rPr>
        <w:t>r</w:t>
      </w:r>
      <w:r w:rsidRPr="00216711">
        <w:rPr>
          <w:rStyle w:val="PTAloesungsbeispielgrau10mmZchn"/>
          <w:rFonts w:eastAsiaTheme="minorEastAsia"/>
        </w:rPr>
        <w:tab/>
      </w:r>
    </w:p>
    <w:p w14:paraId="53450452" w14:textId="77777777" w:rsidR="00730293" w:rsidRPr="009724C6" w:rsidRDefault="00730293" w:rsidP="00730293">
      <w:pPr>
        <w:pStyle w:val="PTGgrundtexthEzg6ZAB10mm"/>
        <w:tabs>
          <w:tab w:val="left" w:pos="4340"/>
          <w:tab w:val="left" w:pos="7125"/>
        </w:tabs>
      </w:pPr>
      <w:r w:rsidRPr="00947EA4">
        <w:rPr>
          <w:rStyle w:val="bold65K"/>
        </w:rPr>
        <w:t>3.</w:t>
      </w:r>
      <w:r>
        <w:tab/>
      </w:r>
      <w:r w:rsidRPr="009724C6">
        <w:t>a long trip</w:t>
      </w:r>
      <w:r w:rsidRPr="00867948">
        <w:t xml:space="preserve"> </w:t>
      </w:r>
      <w:r w:rsidRPr="009724C6">
        <w:t>or journey</w:t>
      </w:r>
      <w:r w:rsidRPr="00582779">
        <w:tab/>
      </w:r>
      <w:r w:rsidRPr="009724C6">
        <w:rPr>
          <w:rStyle w:val="PTAloesungsbeispielgrau10mmZchn"/>
          <w:rFonts w:eastAsiaTheme="minorEastAsia"/>
        </w:rPr>
        <w:t>v</w:t>
      </w:r>
      <w:r w:rsidRPr="009724C6">
        <w:rPr>
          <w:rStyle w:val="PTAloesungsbeispielgrau10mmZchn"/>
          <w:rFonts w:eastAsiaTheme="minorEastAsia"/>
        </w:rPr>
        <w:tab/>
      </w:r>
    </w:p>
    <w:p w14:paraId="19C390AA" w14:textId="77777777" w:rsidR="00730293" w:rsidRPr="009724C6" w:rsidRDefault="00730293" w:rsidP="00730293">
      <w:pPr>
        <w:pStyle w:val="PTGgrundtexthEzg6ZAB10mm"/>
        <w:tabs>
          <w:tab w:val="left" w:pos="4340"/>
          <w:tab w:val="left" w:pos="7125"/>
        </w:tabs>
      </w:pPr>
      <w:r w:rsidRPr="00947EA4">
        <w:rPr>
          <w:rStyle w:val="bold65K"/>
        </w:rPr>
        <w:t>4.</w:t>
      </w:r>
      <w:r>
        <w:tab/>
      </w:r>
      <w:r w:rsidRPr="009724C6">
        <w:t>native to</w:t>
      </w:r>
      <w:r w:rsidRPr="00867948">
        <w:t xml:space="preserve"> </w:t>
      </w:r>
      <w:r w:rsidRPr="009724C6">
        <w:t>a country</w:t>
      </w:r>
      <w:r w:rsidRPr="00582779">
        <w:tab/>
      </w:r>
      <w:proofErr w:type="spellStart"/>
      <w:r w:rsidRPr="009724C6">
        <w:rPr>
          <w:rStyle w:val="PTAloesungsbeispielgrau10mmZchn"/>
          <w:rFonts w:eastAsiaTheme="minorEastAsia"/>
        </w:rPr>
        <w:t>i</w:t>
      </w:r>
      <w:proofErr w:type="spellEnd"/>
      <w:r w:rsidRPr="009724C6">
        <w:rPr>
          <w:rStyle w:val="PTAloesungsbeispielgrau10mmZchn"/>
          <w:rFonts w:eastAsiaTheme="minorEastAsia"/>
        </w:rPr>
        <w:tab/>
      </w:r>
    </w:p>
    <w:p w14:paraId="7E91792F" w14:textId="77777777" w:rsidR="00730293" w:rsidRPr="009724C6" w:rsidRDefault="00730293" w:rsidP="00730293">
      <w:pPr>
        <w:pStyle w:val="PTGgrundtexthEzg6ZAB10mm"/>
        <w:tabs>
          <w:tab w:val="left" w:pos="4340"/>
          <w:tab w:val="left" w:pos="7125"/>
        </w:tabs>
      </w:pPr>
      <w:r w:rsidRPr="00947EA4">
        <w:rPr>
          <w:rStyle w:val="bold65K"/>
        </w:rPr>
        <w:t>5.</w:t>
      </w:r>
      <w:r>
        <w:tab/>
      </w:r>
      <w:r w:rsidRPr="009724C6">
        <w:t>a</w:t>
      </w:r>
      <w:r w:rsidRPr="00867948">
        <w:t xml:space="preserve"> </w:t>
      </w:r>
      <w:r w:rsidRPr="009724C6">
        <w:t>document that is signed to end a war</w:t>
      </w:r>
      <w:r w:rsidRPr="009724C6">
        <w:tab/>
      </w:r>
      <w:r w:rsidRPr="009724C6">
        <w:rPr>
          <w:rStyle w:val="PTAloesungsbeispielgrau10mmZchn"/>
          <w:rFonts w:eastAsiaTheme="minorEastAsia"/>
        </w:rPr>
        <w:t>t</w:t>
      </w:r>
      <w:r w:rsidRPr="009724C6">
        <w:rPr>
          <w:rStyle w:val="PTAloesungsbeispielgrau10mmZchn"/>
          <w:rFonts w:eastAsiaTheme="minorEastAsia"/>
        </w:rPr>
        <w:tab/>
      </w:r>
    </w:p>
    <w:p w14:paraId="2DE2FF74" w14:textId="77777777" w:rsidR="00730293" w:rsidRPr="009724C6" w:rsidRDefault="00730293" w:rsidP="00730293">
      <w:pPr>
        <w:pStyle w:val="PTGgrundtexthEzg6ZAB10mm"/>
        <w:tabs>
          <w:tab w:val="left" w:pos="4340"/>
          <w:tab w:val="left" w:pos="7125"/>
        </w:tabs>
      </w:pPr>
      <w:r w:rsidRPr="00947EA4">
        <w:rPr>
          <w:rStyle w:val="bold65K"/>
        </w:rPr>
        <w:t>6.</w:t>
      </w:r>
      <w:r>
        <w:tab/>
      </w:r>
      <w:r w:rsidRPr="009724C6">
        <w:t>a</w:t>
      </w:r>
      <w:r w:rsidRPr="00867948">
        <w:t xml:space="preserve"> </w:t>
      </w:r>
      <w:r w:rsidRPr="009724C6">
        <w:t>serious argument, war, or fight</w:t>
      </w:r>
      <w:r w:rsidRPr="009724C6">
        <w:tab/>
      </w:r>
      <w:r w:rsidRPr="009724C6">
        <w:rPr>
          <w:rStyle w:val="PTAloesungsbeispielgrau10mmZchn"/>
          <w:rFonts w:eastAsiaTheme="minorEastAsia"/>
        </w:rPr>
        <w:t>c</w:t>
      </w:r>
      <w:r w:rsidRPr="009724C6">
        <w:rPr>
          <w:rStyle w:val="PTAloesungsbeispielgrau10mmZchn"/>
          <w:rFonts w:eastAsiaTheme="minorEastAsia"/>
        </w:rPr>
        <w:tab/>
      </w:r>
    </w:p>
    <w:p w14:paraId="786ED6E2" w14:textId="77777777" w:rsidR="00730293" w:rsidRPr="00F72970" w:rsidRDefault="00730293" w:rsidP="00730293">
      <w:pPr>
        <w:pStyle w:val="PTGgrundtextMaster1GGrundtexte"/>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DB1717" w14:paraId="0CD4DDB5" w14:textId="77777777" w:rsidTr="001E102F">
        <w:trPr>
          <w:trHeight w:val="283"/>
        </w:trPr>
        <w:tc>
          <w:tcPr>
            <w:tcW w:w="680" w:type="dxa"/>
          </w:tcPr>
          <w:p w14:paraId="4F36A2D2" w14:textId="77777777" w:rsidR="00730293" w:rsidRPr="001E4B43" w:rsidRDefault="00730293" w:rsidP="001E102F">
            <w:pPr>
              <w:pStyle w:val="PTMlehrerverweisMMaterialien"/>
            </w:pPr>
          </w:p>
        </w:tc>
        <w:tc>
          <w:tcPr>
            <w:tcW w:w="284" w:type="dxa"/>
          </w:tcPr>
          <w:p w14:paraId="7E1142E7"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77409858" w14:textId="77777777" w:rsidR="00730293" w:rsidRPr="009E2733" w:rsidRDefault="00730293" w:rsidP="001E102F">
            <w:pPr>
              <w:pStyle w:val="PTAaufgabenabcaNMaster2AAufgaben"/>
              <w:rPr>
                <w:rStyle w:val="65K"/>
              </w:rPr>
            </w:pPr>
            <w:r w:rsidRPr="00F72970">
              <w:rPr>
                <w:rStyle w:val="65K"/>
              </w:rPr>
              <w:t>c)</w:t>
            </w:r>
          </w:p>
        </w:tc>
        <w:tc>
          <w:tcPr>
            <w:tcW w:w="8843" w:type="dxa"/>
          </w:tcPr>
          <w:p w14:paraId="04214EB3" w14:textId="77777777" w:rsidR="00730293" w:rsidRPr="00DB1717" w:rsidRDefault="00730293" w:rsidP="001E102F">
            <w:pPr>
              <w:pStyle w:val="PTAaufgabenabcaNMaster2AAufgaben"/>
            </w:pPr>
            <w:r w:rsidRPr="009724C6">
              <w:t>Match the sentence halves.</w:t>
            </w:r>
          </w:p>
        </w:tc>
      </w:tr>
    </w:tbl>
    <w:p w14:paraId="5D4A1077" w14:textId="77777777" w:rsidR="00730293" w:rsidRPr="00E244CE" w:rsidRDefault="00730293" w:rsidP="00730293">
      <w:pPr>
        <w:pStyle w:val="halbeZeile"/>
      </w:pPr>
    </w:p>
    <w:tbl>
      <w:tblPr>
        <w:tblStyle w:val="TaboebvoL"/>
        <w:tblW w:w="8446" w:type="dxa"/>
        <w:tblLayout w:type="fixed"/>
        <w:tblLook w:val="0000" w:firstRow="0" w:lastRow="0" w:firstColumn="0" w:lastColumn="0" w:noHBand="0" w:noVBand="0"/>
      </w:tblPr>
      <w:tblGrid>
        <w:gridCol w:w="340"/>
        <w:gridCol w:w="1587"/>
        <w:gridCol w:w="680"/>
        <w:gridCol w:w="5839"/>
      </w:tblGrid>
      <w:tr w:rsidR="00730293" w:rsidRPr="00E42029" w14:paraId="6C166350" w14:textId="77777777" w:rsidTr="001E102F">
        <w:trPr>
          <w:trHeight w:val="567"/>
        </w:trPr>
        <w:tc>
          <w:tcPr>
            <w:tcW w:w="340" w:type="dxa"/>
            <w:vAlign w:val="center"/>
          </w:tcPr>
          <w:p w14:paraId="7D668968"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1.</w:t>
            </w:r>
          </w:p>
        </w:tc>
        <w:tc>
          <w:tcPr>
            <w:tcW w:w="1587" w:type="dxa"/>
            <w:vAlign w:val="center"/>
          </w:tcPr>
          <w:p w14:paraId="61B2555D" w14:textId="77777777" w:rsidR="00730293" w:rsidRPr="00216711" w:rsidRDefault="00730293" w:rsidP="001E102F">
            <w:pPr>
              <w:pStyle w:val="PTGgrundtextMaster1GGrundtexte"/>
              <w:tabs>
                <w:tab w:val="clear" w:pos="340"/>
              </w:tabs>
            </w:pPr>
            <w:r w:rsidRPr="00216711">
              <w:t>Travelling</w:t>
            </w:r>
          </w:p>
        </w:tc>
        <w:tc>
          <w:tcPr>
            <w:tcW w:w="680" w:type="dxa"/>
            <w:vAlign w:val="center"/>
          </w:tcPr>
          <w:p w14:paraId="1181B0EC"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76975873" wp14:editId="27291D0E">
                      <wp:extent cx="270000" cy="270000"/>
                      <wp:effectExtent l="0" t="0" r="15875" b="15875"/>
                      <wp:docPr id="552" name="Textfeld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371610BE"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76975873" id="Textfeld 552" o:spid="_x0000_s1087"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" fillcolor="white [3212]" strokecolor="#7f7f7f [1612]" strokeweight="1pt">
                      <v:textbox inset="0,0,0,0">
                        <w:txbxContent>
                          <w:p w14:paraId="371610BE"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376D02EF" w14:textId="77777777" w:rsidR="00730293" w:rsidRPr="00216711" w:rsidRDefault="00730293" w:rsidP="001E102F">
            <w:pPr>
              <w:pStyle w:val="PTGgrundtextMaster1GGrundtexte"/>
              <w:tabs>
                <w:tab w:val="clear" w:pos="340"/>
              </w:tabs>
            </w:pPr>
            <w:r w:rsidRPr="00216711">
              <w:t>makes lots of people nervous.</w:t>
            </w:r>
          </w:p>
        </w:tc>
      </w:tr>
      <w:tr w:rsidR="00730293" w:rsidRPr="00E42029" w14:paraId="5E5F4A12" w14:textId="77777777" w:rsidTr="001E102F">
        <w:trPr>
          <w:trHeight w:val="567"/>
        </w:trPr>
        <w:tc>
          <w:tcPr>
            <w:tcW w:w="340" w:type="dxa"/>
            <w:vAlign w:val="center"/>
          </w:tcPr>
          <w:p w14:paraId="31ECE1C2"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2.</w:t>
            </w:r>
          </w:p>
        </w:tc>
        <w:tc>
          <w:tcPr>
            <w:tcW w:w="1587" w:type="dxa"/>
            <w:vAlign w:val="center"/>
          </w:tcPr>
          <w:p w14:paraId="679DA651" w14:textId="77777777" w:rsidR="00730293" w:rsidRPr="00216711" w:rsidRDefault="00730293" w:rsidP="001E102F">
            <w:pPr>
              <w:pStyle w:val="PTGgrundtextMaster1GGrundtexte"/>
              <w:tabs>
                <w:tab w:val="clear" w:pos="340"/>
              </w:tabs>
            </w:pPr>
            <w:r w:rsidRPr="00216711">
              <w:t>Flying</w:t>
            </w:r>
          </w:p>
        </w:tc>
        <w:tc>
          <w:tcPr>
            <w:tcW w:w="680" w:type="dxa"/>
            <w:vAlign w:val="center"/>
          </w:tcPr>
          <w:p w14:paraId="26025F46"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6F4C5D80" wp14:editId="5FABF946">
                      <wp:extent cx="270000" cy="270000"/>
                      <wp:effectExtent l="0" t="0" r="15875" b="15875"/>
                      <wp:docPr id="553" name="Textfeld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117D1821"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6F4C5D80" id="Textfeld 553" o:spid="_x0000_s1088"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" fillcolor="white [3212]" strokecolor="#7f7f7f [1612]" strokeweight="1pt">
                      <v:textbox inset="0,0,0,0">
                        <w:txbxContent>
                          <w:p w14:paraId="117D1821"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440DBED8" w14:textId="77777777" w:rsidR="00730293" w:rsidRPr="00216711" w:rsidRDefault="00730293" w:rsidP="001E102F">
            <w:pPr>
              <w:pStyle w:val="PTGgrundtextMaster1GGrundtexte"/>
              <w:tabs>
                <w:tab w:val="clear" w:pos="340"/>
              </w:tabs>
            </w:pPr>
            <w:r w:rsidRPr="00216711">
              <w:t>by car is often the best option.</w:t>
            </w:r>
          </w:p>
        </w:tc>
      </w:tr>
      <w:tr w:rsidR="00730293" w:rsidRPr="00E42029" w14:paraId="7CB3B073" w14:textId="77777777" w:rsidTr="001E102F">
        <w:trPr>
          <w:trHeight w:val="567"/>
        </w:trPr>
        <w:tc>
          <w:tcPr>
            <w:tcW w:w="340" w:type="dxa"/>
            <w:vAlign w:val="center"/>
          </w:tcPr>
          <w:p w14:paraId="08A97A12"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3.</w:t>
            </w:r>
          </w:p>
        </w:tc>
        <w:tc>
          <w:tcPr>
            <w:tcW w:w="1587" w:type="dxa"/>
            <w:vAlign w:val="center"/>
          </w:tcPr>
          <w:p w14:paraId="68BCBCBC" w14:textId="77777777" w:rsidR="00730293" w:rsidRPr="00216711" w:rsidRDefault="00730293" w:rsidP="001E102F">
            <w:pPr>
              <w:pStyle w:val="PTGgrundtextMaster1GGrundtexte"/>
              <w:tabs>
                <w:tab w:val="clear" w:pos="340"/>
              </w:tabs>
            </w:pPr>
            <w:r w:rsidRPr="00216711">
              <w:t>Going</w:t>
            </w:r>
          </w:p>
        </w:tc>
        <w:tc>
          <w:tcPr>
            <w:tcW w:w="680" w:type="dxa"/>
            <w:vAlign w:val="center"/>
          </w:tcPr>
          <w:p w14:paraId="2BA15AFB"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6386E358" wp14:editId="48CC9CE8">
                      <wp:extent cx="270000" cy="270000"/>
                      <wp:effectExtent l="0" t="0" r="15875" b="15875"/>
                      <wp:docPr id="554" name="Textfeld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0EE6B988"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6386E358" id="Textfeld 554" o:spid="_x0000_s1089"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" fillcolor="white [3212]" strokecolor="#7f7f7f [1612]" strokeweight="1pt">
                      <v:textbox inset="0,0,0,0">
                        <w:txbxContent>
                          <w:p w14:paraId="0EE6B988"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682C0B20" w14:textId="77777777" w:rsidR="00730293" w:rsidRPr="00216711" w:rsidRDefault="00730293" w:rsidP="001E102F">
            <w:pPr>
              <w:pStyle w:val="PTGgrundtextMaster1GGrundtexte"/>
              <w:tabs>
                <w:tab w:val="clear" w:pos="340"/>
              </w:tabs>
            </w:pPr>
            <w:r w:rsidRPr="00216711">
              <w:t xml:space="preserve">cakes </w:t>
            </w:r>
            <w:proofErr w:type="gramStart"/>
            <w:r w:rsidRPr="00216711">
              <w:t>is</w:t>
            </w:r>
            <w:proofErr w:type="gramEnd"/>
            <w:r w:rsidRPr="00216711">
              <w:t xml:space="preserve"> a popular hobby.</w:t>
            </w:r>
          </w:p>
        </w:tc>
      </w:tr>
      <w:tr w:rsidR="00730293" w:rsidRPr="00E42029" w14:paraId="02D70C9D" w14:textId="77777777" w:rsidTr="001E102F">
        <w:trPr>
          <w:trHeight w:val="567"/>
        </w:trPr>
        <w:tc>
          <w:tcPr>
            <w:tcW w:w="340" w:type="dxa"/>
            <w:vAlign w:val="center"/>
          </w:tcPr>
          <w:p w14:paraId="14852637"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4.</w:t>
            </w:r>
          </w:p>
        </w:tc>
        <w:tc>
          <w:tcPr>
            <w:tcW w:w="1587" w:type="dxa"/>
            <w:vAlign w:val="center"/>
          </w:tcPr>
          <w:p w14:paraId="5317B7F6" w14:textId="77777777" w:rsidR="00730293" w:rsidRPr="00216711" w:rsidRDefault="00730293" w:rsidP="001E102F">
            <w:pPr>
              <w:pStyle w:val="PTGgrundtextMaster1GGrundtexte"/>
              <w:tabs>
                <w:tab w:val="clear" w:pos="340"/>
              </w:tabs>
            </w:pPr>
            <w:r w:rsidRPr="00216711">
              <w:t>Walking</w:t>
            </w:r>
          </w:p>
        </w:tc>
        <w:tc>
          <w:tcPr>
            <w:tcW w:w="680" w:type="dxa"/>
            <w:vAlign w:val="center"/>
          </w:tcPr>
          <w:p w14:paraId="4FF94A1C"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6CAC465F" wp14:editId="28149F67">
                      <wp:extent cx="270000" cy="270000"/>
                      <wp:effectExtent l="0" t="0" r="15875" b="15875"/>
                      <wp:docPr id="555" name="Textfeld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723A3A00"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6CAC465F" id="Textfeld 555" o:spid="_x0000_s1090"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" fillcolor="white [3212]" strokecolor="#7f7f7f [1612]" strokeweight="1pt">
                      <v:textbox inset="0,0,0,0">
                        <w:txbxContent>
                          <w:p w14:paraId="723A3A00"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299CE3AC" w14:textId="77777777" w:rsidR="00730293" w:rsidRPr="00216711" w:rsidRDefault="00730293" w:rsidP="001E102F">
            <w:pPr>
              <w:pStyle w:val="PTGgrundtextMaster1GGrundtexte"/>
              <w:tabs>
                <w:tab w:val="clear" w:pos="340"/>
              </w:tabs>
            </w:pPr>
            <w:r w:rsidRPr="00216711">
              <w:t xml:space="preserve">neighbours </w:t>
            </w:r>
            <w:proofErr w:type="gramStart"/>
            <w:r w:rsidRPr="00216711">
              <w:t>is</w:t>
            </w:r>
            <w:proofErr w:type="gramEnd"/>
            <w:r w:rsidRPr="00216711">
              <w:t xml:space="preserve"> a really nice thing to do.</w:t>
            </w:r>
          </w:p>
        </w:tc>
      </w:tr>
      <w:tr w:rsidR="00730293" w:rsidRPr="00E42029" w14:paraId="2E591DA9" w14:textId="77777777" w:rsidTr="001E102F">
        <w:trPr>
          <w:trHeight w:val="567"/>
        </w:trPr>
        <w:tc>
          <w:tcPr>
            <w:tcW w:w="340" w:type="dxa"/>
            <w:vAlign w:val="center"/>
          </w:tcPr>
          <w:p w14:paraId="0F0B8F52"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5.</w:t>
            </w:r>
          </w:p>
        </w:tc>
        <w:tc>
          <w:tcPr>
            <w:tcW w:w="1587" w:type="dxa"/>
            <w:vAlign w:val="center"/>
          </w:tcPr>
          <w:p w14:paraId="4985FDAE" w14:textId="77777777" w:rsidR="00730293" w:rsidRPr="00216711" w:rsidRDefault="00730293" w:rsidP="001E102F">
            <w:pPr>
              <w:pStyle w:val="PTGgrundtextMaster1GGrundtexte"/>
              <w:tabs>
                <w:tab w:val="clear" w:pos="340"/>
              </w:tabs>
            </w:pPr>
            <w:r w:rsidRPr="00216711">
              <w:t>Surfing</w:t>
            </w:r>
          </w:p>
        </w:tc>
        <w:tc>
          <w:tcPr>
            <w:tcW w:w="680" w:type="dxa"/>
            <w:vAlign w:val="center"/>
          </w:tcPr>
          <w:p w14:paraId="3461D23B"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3A33F3AE" wp14:editId="76183C10">
                      <wp:extent cx="270000" cy="270000"/>
                      <wp:effectExtent l="0" t="0" r="15875" b="15875"/>
                      <wp:docPr id="112" name="Textfeld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4DEA16FC"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3A33F3AE" id="Textfeld 112" o:spid="_x0000_s1091"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" fillcolor="white [3212]" strokecolor="#7f7f7f [1612]" strokeweight="1pt">
                      <v:textbox inset="0,0,0,0">
                        <w:txbxContent>
                          <w:p w14:paraId="4DEA16FC"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27CAE8FE" w14:textId="77777777" w:rsidR="00730293" w:rsidRPr="00216711" w:rsidRDefault="00730293" w:rsidP="001E102F">
            <w:pPr>
              <w:pStyle w:val="PTGgrundtextMaster1GGrundtexte"/>
              <w:tabs>
                <w:tab w:val="clear" w:pos="340"/>
              </w:tabs>
            </w:pPr>
            <w:r w:rsidRPr="00216711">
              <w:t>the internet for good deals is great.</w:t>
            </w:r>
          </w:p>
        </w:tc>
      </w:tr>
      <w:tr w:rsidR="00730293" w:rsidRPr="00DB1717" w14:paraId="7E682C43" w14:textId="77777777" w:rsidTr="001E102F">
        <w:trPr>
          <w:trHeight w:val="567"/>
        </w:trPr>
        <w:tc>
          <w:tcPr>
            <w:tcW w:w="340" w:type="dxa"/>
            <w:vAlign w:val="center"/>
          </w:tcPr>
          <w:p w14:paraId="2BD39784" w14:textId="77777777" w:rsidR="00730293" w:rsidRPr="00DB1717" w:rsidRDefault="00730293" w:rsidP="001E102F">
            <w:pPr>
              <w:pStyle w:val="PTGgrundtextMaster1GGrundtexte"/>
              <w:rPr>
                <w:rStyle w:val="bold65K"/>
                <w:rFonts w:eastAsiaTheme="minorHAnsi"/>
              </w:rPr>
            </w:pPr>
            <w:r w:rsidRPr="00DB1717">
              <w:rPr>
                <w:rStyle w:val="bold65K"/>
                <w:rFonts w:eastAsiaTheme="minorHAnsi"/>
              </w:rPr>
              <w:t>6.</w:t>
            </w:r>
          </w:p>
        </w:tc>
        <w:tc>
          <w:tcPr>
            <w:tcW w:w="1587" w:type="dxa"/>
            <w:vAlign w:val="center"/>
          </w:tcPr>
          <w:p w14:paraId="6F68627D" w14:textId="77777777" w:rsidR="00730293" w:rsidRPr="00216711" w:rsidRDefault="00730293" w:rsidP="001E102F">
            <w:pPr>
              <w:pStyle w:val="PTGgrundtextMaster1GGrundtexte"/>
              <w:tabs>
                <w:tab w:val="clear" w:pos="340"/>
              </w:tabs>
            </w:pPr>
            <w:r w:rsidRPr="00216711">
              <w:t>Giving</w:t>
            </w:r>
          </w:p>
        </w:tc>
        <w:tc>
          <w:tcPr>
            <w:tcW w:w="680" w:type="dxa"/>
            <w:vAlign w:val="center"/>
          </w:tcPr>
          <w:p w14:paraId="129756D0"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1AC53A8F" wp14:editId="1B644676">
                      <wp:extent cx="270000" cy="270000"/>
                      <wp:effectExtent l="0" t="0" r="15875" b="15875"/>
                      <wp:docPr id="113" name="Textfeld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6C766CDD" w14:textId="77777777" w:rsidR="00730293" w:rsidRPr="00DB1717" w:rsidRDefault="00730293" w:rsidP="00730293">
                                  <w:pPr>
                                    <w:pStyle w:val="PTGloesungsbeispieloRztswGGrundtexte"/>
                                  </w:pPr>
                                  <w:r>
                                    <w:t>1</w:t>
                                  </w:r>
                                </w:p>
                              </w:txbxContent>
                            </wps:txbx>
                            <wps:bodyPr rot="0" vert="horz" wrap="square" lIns="0" tIns="0" rIns="0" bIns="0" anchor="t" anchorCtr="0" upright="1">
                              <a:noAutofit/>
                            </wps:bodyPr>
                          </wps:wsp>
                        </a:graphicData>
                      </a:graphic>
                    </wp:inline>
                  </w:drawing>
                </mc:Choice>
                <mc:Fallback>
                  <w:pict>
                    <v:shape w14:anchorId="1AC53A8F" id="Textfeld 113" o:spid="_x0000_s1092"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" fillcolor="white [3212]" strokecolor="#7f7f7f [1612]" strokeweight="1pt">
                      <v:textbox inset="0,0,0,0">
                        <w:txbxContent>
                          <w:p w14:paraId="6C766CDD" w14:textId="77777777" w:rsidR="00730293" w:rsidRPr="00DB1717" w:rsidRDefault="00730293" w:rsidP="00730293">
                            <w:pPr>
                              <w:pStyle w:val="PTGloesungsbeispieloRztswGGrundtexte"/>
                            </w:pPr>
                            <w:r>
                              <w:t>1</w:t>
                            </w:r>
                          </w:p>
                        </w:txbxContent>
                      </v:textbox>
                      <w10:anchorlock/>
                    </v:shape>
                  </w:pict>
                </mc:Fallback>
              </mc:AlternateContent>
            </w:r>
          </w:p>
        </w:tc>
        <w:tc>
          <w:tcPr>
            <w:tcW w:w="5839" w:type="dxa"/>
            <w:vAlign w:val="center"/>
          </w:tcPr>
          <w:p w14:paraId="52EA37B6" w14:textId="77777777" w:rsidR="00730293" w:rsidRPr="00216711" w:rsidRDefault="00730293" w:rsidP="001E102F">
            <w:pPr>
              <w:pStyle w:val="PTGgrundtextMaster1GGrundtexte"/>
              <w:tabs>
                <w:tab w:val="clear" w:pos="340"/>
              </w:tabs>
            </w:pPr>
            <w:r w:rsidRPr="00216711">
              <w:t>alone, can be fun.</w:t>
            </w:r>
          </w:p>
        </w:tc>
      </w:tr>
      <w:tr w:rsidR="00730293" w:rsidRPr="00E42029" w14:paraId="24E7EF4E" w14:textId="77777777" w:rsidTr="001E102F">
        <w:trPr>
          <w:trHeight w:val="567"/>
        </w:trPr>
        <w:tc>
          <w:tcPr>
            <w:tcW w:w="340" w:type="dxa"/>
            <w:vAlign w:val="center"/>
          </w:tcPr>
          <w:p w14:paraId="7D76FCCC" w14:textId="77777777" w:rsidR="00730293" w:rsidRPr="00DB1717" w:rsidRDefault="00730293" w:rsidP="001E102F">
            <w:pPr>
              <w:pStyle w:val="PTGgrundtextMaster1GGrundtexte"/>
              <w:rPr>
                <w:rStyle w:val="bold65K"/>
                <w:rFonts w:eastAsiaTheme="minorHAnsi"/>
              </w:rPr>
            </w:pPr>
            <w:r>
              <w:rPr>
                <w:rStyle w:val="bold65K"/>
                <w:rFonts w:eastAsiaTheme="minorHAnsi"/>
              </w:rPr>
              <w:t>7</w:t>
            </w:r>
            <w:r w:rsidRPr="00DB1717">
              <w:rPr>
                <w:rStyle w:val="bold65K"/>
                <w:rFonts w:eastAsiaTheme="minorHAnsi"/>
              </w:rPr>
              <w:t>.</w:t>
            </w:r>
          </w:p>
        </w:tc>
        <w:tc>
          <w:tcPr>
            <w:tcW w:w="1587" w:type="dxa"/>
            <w:vAlign w:val="center"/>
          </w:tcPr>
          <w:p w14:paraId="58CD250E" w14:textId="77777777" w:rsidR="00730293" w:rsidRPr="00216711" w:rsidRDefault="00730293" w:rsidP="001E102F">
            <w:pPr>
              <w:pStyle w:val="PTGgrundtextMaster1GGrundtexte"/>
              <w:tabs>
                <w:tab w:val="clear" w:pos="340"/>
              </w:tabs>
            </w:pPr>
            <w:r w:rsidRPr="00216711">
              <w:t>Baking</w:t>
            </w:r>
          </w:p>
        </w:tc>
        <w:tc>
          <w:tcPr>
            <w:tcW w:w="680" w:type="dxa"/>
            <w:vAlign w:val="center"/>
          </w:tcPr>
          <w:p w14:paraId="5113692B"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70EFCD6B" wp14:editId="3AA876AF">
                      <wp:extent cx="270000" cy="270000"/>
                      <wp:effectExtent l="0" t="0" r="15875" b="15875"/>
                      <wp:docPr id="556" name="Textfeld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79F7CE06"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70EFCD6B" id="Textfeld 556" o:spid="_x0000_s1093"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" fillcolor="white [3212]" strokecolor="#7f7f7f [1612]" strokeweight="1pt">
                      <v:textbox inset="0,0,0,0">
                        <w:txbxContent>
                          <w:p w14:paraId="79F7CE06"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70B683B7" w14:textId="77777777" w:rsidR="00730293" w:rsidRPr="00216711" w:rsidRDefault="00730293" w:rsidP="001E102F">
            <w:pPr>
              <w:pStyle w:val="PTGgrundtextMaster1GGrundtexte"/>
              <w:tabs>
                <w:tab w:val="clear" w:pos="340"/>
              </w:tabs>
            </w:pPr>
            <w:r w:rsidRPr="00216711">
              <w:t>your pet a bath can be difficult.</w:t>
            </w:r>
          </w:p>
        </w:tc>
      </w:tr>
      <w:tr w:rsidR="00730293" w:rsidRPr="00E42029" w14:paraId="515476C4" w14:textId="77777777" w:rsidTr="001E102F">
        <w:trPr>
          <w:trHeight w:val="567"/>
        </w:trPr>
        <w:tc>
          <w:tcPr>
            <w:tcW w:w="340" w:type="dxa"/>
            <w:vAlign w:val="center"/>
          </w:tcPr>
          <w:p w14:paraId="70D4457F" w14:textId="77777777" w:rsidR="00730293" w:rsidRPr="00DB1717" w:rsidRDefault="00730293" w:rsidP="001E102F">
            <w:pPr>
              <w:pStyle w:val="PTGgrundtextMaster1GGrundtexte"/>
              <w:rPr>
                <w:rStyle w:val="bold65K"/>
                <w:rFonts w:eastAsiaTheme="minorHAnsi"/>
              </w:rPr>
            </w:pPr>
            <w:r>
              <w:rPr>
                <w:rStyle w:val="bold65K"/>
                <w:rFonts w:eastAsiaTheme="minorHAnsi"/>
              </w:rPr>
              <w:t>8</w:t>
            </w:r>
            <w:r w:rsidRPr="00DB1717">
              <w:rPr>
                <w:rStyle w:val="bold65K"/>
                <w:rFonts w:eastAsiaTheme="minorHAnsi"/>
              </w:rPr>
              <w:t>.</w:t>
            </w:r>
          </w:p>
        </w:tc>
        <w:tc>
          <w:tcPr>
            <w:tcW w:w="1587" w:type="dxa"/>
            <w:vAlign w:val="center"/>
          </w:tcPr>
          <w:p w14:paraId="1A7B01E4" w14:textId="77777777" w:rsidR="00730293" w:rsidRPr="00216711" w:rsidRDefault="00730293" w:rsidP="001E102F">
            <w:pPr>
              <w:pStyle w:val="PTGgrundtextMaster1GGrundtexte"/>
              <w:tabs>
                <w:tab w:val="clear" w:pos="340"/>
              </w:tabs>
            </w:pPr>
            <w:r w:rsidRPr="00216711">
              <w:t>Helping</w:t>
            </w:r>
          </w:p>
        </w:tc>
        <w:tc>
          <w:tcPr>
            <w:tcW w:w="680" w:type="dxa"/>
            <w:vAlign w:val="center"/>
          </w:tcPr>
          <w:p w14:paraId="7C0438E7" w14:textId="77777777" w:rsidR="00730293" w:rsidRPr="00DB1717" w:rsidRDefault="00730293" w:rsidP="001E102F">
            <w:pPr>
              <w:pStyle w:val="PTGgrundtextztGGrundtexte"/>
              <w:jc w:val="left"/>
              <w:rPr>
                <w:rFonts w:eastAsiaTheme="minorHAnsi"/>
              </w:rPr>
            </w:pPr>
            <w:r w:rsidRPr="00DB1717">
              <w:rPr>
                <w:rFonts w:eastAsiaTheme="minorHAnsi"/>
                <w:noProof/>
                <w:lang w:val="de-DE" w:eastAsia="de-DE"/>
              </w:rPr>
              <mc:AlternateContent>
                <mc:Choice Requires="wps">
                  <w:drawing>
                    <wp:inline distT="0" distB="0" distL="0" distR="0" wp14:anchorId="6BDDF84E" wp14:editId="3D8BB548">
                      <wp:extent cx="270000" cy="270000"/>
                      <wp:effectExtent l="0" t="0" r="15875" b="15875"/>
                      <wp:docPr id="557" name="Textfeld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0" cy="270000"/>
                              </a:xfrm>
                              <a:prstGeom prst="rect">
                                <a:avLst/>
                              </a:prstGeom>
                              <a:solidFill>
                                <a:schemeClr val="bg1"/>
                              </a:solidFill>
                              <a:ln w="12700">
                                <a:solidFill>
                                  <a:schemeClr val="bg1">
                                    <a:lumMod val="50000"/>
                                  </a:schemeClr>
                                </a:solidFill>
                                <a:miter lim="800000"/>
                                <a:headEnd/>
                                <a:tailEnd/>
                              </a:ln>
                            </wps:spPr>
                            <wps:txbx>
                              <w:txbxContent>
                                <w:p w14:paraId="67D8EE96" w14:textId="77777777" w:rsidR="00730293" w:rsidRPr="00DB1717" w:rsidRDefault="00730293" w:rsidP="00730293">
                                  <w:pPr>
                                    <w:pStyle w:val="PTGloesungsbeispieloRztswGGrundtexte"/>
                                  </w:pPr>
                                </w:p>
                              </w:txbxContent>
                            </wps:txbx>
                            <wps:bodyPr rot="0" vert="horz" wrap="square" lIns="0" tIns="0" rIns="0" bIns="0" anchor="t" anchorCtr="0" upright="1">
                              <a:noAutofit/>
                            </wps:bodyPr>
                          </wps:wsp>
                        </a:graphicData>
                      </a:graphic>
                    </wp:inline>
                  </w:drawing>
                </mc:Choice>
                <mc:Fallback>
                  <w:pict>
                    <v:shape w14:anchorId="6BDDF84E" id="Textfeld 557" o:spid="_x0000_s1094" type="#_x0000_t202" style="width:21.25pt;height:2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" fillcolor="white [3212]" strokecolor="#7f7f7f [1612]" strokeweight="1pt">
                      <v:textbox inset="0,0,0,0">
                        <w:txbxContent>
                          <w:p w14:paraId="67D8EE96" w14:textId="77777777" w:rsidR="00730293" w:rsidRPr="00DB1717" w:rsidRDefault="00730293" w:rsidP="00730293">
                            <w:pPr>
                              <w:pStyle w:val="PTGloesungsbeispieloRztswGGrundtexte"/>
                            </w:pPr>
                          </w:p>
                        </w:txbxContent>
                      </v:textbox>
                      <w10:anchorlock/>
                    </v:shape>
                  </w:pict>
                </mc:Fallback>
              </mc:AlternateContent>
            </w:r>
          </w:p>
        </w:tc>
        <w:tc>
          <w:tcPr>
            <w:tcW w:w="5839" w:type="dxa"/>
            <w:vAlign w:val="center"/>
          </w:tcPr>
          <w:p w14:paraId="4907F525" w14:textId="77777777" w:rsidR="00730293" w:rsidRPr="00216711" w:rsidRDefault="00730293" w:rsidP="001E102F">
            <w:pPr>
              <w:pStyle w:val="PTGgrundtextMaster1GGrundtexte"/>
              <w:tabs>
                <w:tab w:val="clear" w:pos="340"/>
              </w:tabs>
            </w:pPr>
            <w:r w:rsidRPr="00216711">
              <w:t>to school is good exercise.</w:t>
            </w:r>
          </w:p>
        </w:tc>
      </w:tr>
    </w:tbl>
    <w:p w14:paraId="305D0D61" w14:textId="77777777" w:rsidR="00730293" w:rsidRDefault="00730293" w:rsidP="00730293">
      <w:pPr>
        <w:pStyle w:val="PTGgrundtextMaster1GGrundtexte"/>
        <w:rPr>
          <w:rFonts w:eastAsiaTheme="minorHAnsi"/>
        </w:rPr>
      </w:pPr>
    </w:p>
    <w:tbl>
      <w:tblPr>
        <w:tblStyle w:val="TaboebvoL"/>
        <w:tblW w:w="10147" w:type="dxa"/>
        <w:tblInd w:w="-964" w:type="dxa"/>
        <w:tblLayout w:type="fixed"/>
        <w:tblLook w:val="0000" w:firstRow="0" w:lastRow="0" w:firstColumn="0" w:lastColumn="0" w:noHBand="0" w:noVBand="0"/>
      </w:tblPr>
      <w:tblGrid>
        <w:gridCol w:w="680"/>
        <w:gridCol w:w="284"/>
        <w:gridCol w:w="340"/>
        <w:gridCol w:w="8843"/>
      </w:tblGrid>
      <w:tr w:rsidR="00730293" w:rsidRPr="00E42029" w14:paraId="7968A741" w14:textId="77777777" w:rsidTr="001E102F">
        <w:trPr>
          <w:trHeight w:val="283"/>
        </w:trPr>
        <w:tc>
          <w:tcPr>
            <w:tcW w:w="680" w:type="dxa"/>
          </w:tcPr>
          <w:p w14:paraId="7CD70359" w14:textId="77777777" w:rsidR="00730293" w:rsidRPr="001E4B43" w:rsidRDefault="00730293" w:rsidP="001E102F">
            <w:pPr>
              <w:pStyle w:val="PTMlehrerverweisMMaterialien"/>
            </w:pPr>
          </w:p>
        </w:tc>
        <w:tc>
          <w:tcPr>
            <w:tcW w:w="284" w:type="dxa"/>
          </w:tcPr>
          <w:p w14:paraId="5FA8679D" w14:textId="77777777" w:rsidR="00730293" w:rsidRPr="00DB1717" w:rsidRDefault="00730293" w:rsidP="001E102F">
            <w:pPr>
              <w:pStyle w:val="PTGgrundtextztGGrundtexte"/>
              <w:rPr>
                <w:rFonts w:eastAsiaTheme="minorHAnsi"/>
                <w:color w:val="595959" w:themeColor="text1" w:themeTint="A6"/>
              </w:rPr>
            </w:pPr>
          </w:p>
        </w:tc>
        <w:tc>
          <w:tcPr>
            <w:tcW w:w="340" w:type="dxa"/>
          </w:tcPr>
          <w:p w14:paraId="5A9BDCA8" w14:textId="77777777" w:rsidR="00730293" w:rsidRPr="009E2733" w:rsidRDefault="00730293" w:rsidP="001E102F">
            <w:pPr>
              <w:pStyle w:val="PTAaufgabenabcaNMaster2AAufgaben"/>
              <w:rPr>
                <w:rStyle w:val="65K"/>
              </w:rPr>
            </w:pPr>
            <w:r w:rsidRPr="00F72970">
              <w:rPr>
                <w:rStyle w:val="65K"/>
              </w:rPr>
              <w:t>d)</w:t>
            </w:r>
          </w:p>
        </w:tc>
        <w:tc>
          <w:tcPr>
            <w:tcW w:w="8843" w:type="dxa"/>
          </w:tcPr>
          <w:p w14:paraId="286D0514" w14:textId="77777777" w:rsidR="00730293" w:rsidRPr="00DB1717" w:rsidRDefault="00730293" w:rsidP="001E102F">
            <w:pPr>
              <w:pStyle w:val="PTAaufgabenabcaNMaster2AAufgaben"/>
            </w:pPr>
            <w:r w:rsidRPr="009724C6">
              <w:t>Cross</w:t>
            </w:r>
            <w:r w:rsidRPr="00867948">
              <w:t xml:space="preserve"> </w:t>
            </w:r>
            <w:r w:rsidRPr="009724C6">
              <w:t>out the wrong words in the sentences below.</w:t>
            </w:r>
          </w:p>
        </w:tc>
      </w:tr>
    </w:tbl>
    <w:p w14:paraId="3EE56465" w14:textId="77777777" w:rsidR="00730293" w:rsidRPr="00F72970" w:rsidRDefault="00730293" w:rsidP="00730293">
      <w:pPr>
        <w:pStyle w:val="halbeZeile"/>
      </w:pPr>
    </w:p>
    <w:p w14:paraId="0149533B" w14:textId="77777777" w:rsidR="00730293" w:rsidRDefault="00730293" w:rsidP="00730293">
      <w:pPr>
        <w:pStyle w:val="PTGgrundtexthEzg6"/>
      </w:pPr>
      <w:r w:rsidRPr="00947EA4">
        <w:rPr>
          <w:rStyle w:val="bold65K"/>
        </w:rPr>
        <w:t>1.</w:t>
      </w:r>
      <w:r>
        <w:tab/>
        <w:t xml:space="preserve">Are you nervous about the long flight? Well, </w:t>
      </w:r>
      <w:r w:rsidRPr="003B1691">
        <w:rPr>
          <w:rStyle w:val="bold"/>
          <w:strike/>
        </w:rPr>
        <w:t>a few</w:t>
      </w:r>
      <w:r w:rsidRPr="00175D81">
        <w:rPr>
          <w:lang w:val="de-DE"/>
        </w:rPr>
        <w:t> </w:t>
      </w:r>
      <w:r>
        <w:rPr>
          <w:rStyle w:val="65K"/>
        </w:rPr>
        <w:sym w:font="Wingdings" w:char="F09F"/>
      </w:r>
      <w:r w:rsidRPr="00175D81">
        <w:rPr>
          <w:lang w:val="de-DE"/>
        </w:rPr>
        <w:t> </w:t>
      </w:r>
      <w:r w:rsidRPr="00164654">
        <w:rPr>
          <w:rStyle w:val="bold"/>
        </w:rPr>
        <w:t>a little</w:t>
      </w:r>
      <w:r>
        <w:t xml:space="preserve"> bit. I’m sure it will be okay.</w:t>
      </w:r>
    </w:p>
    <w:p w14:paraId="750ABE6B" w14:textId="77777777" w:rsidR="00730293" w:rsidRDefault="00730293" w:rsidP="00730293">
      <w:pPr>
        <w:pStyle w:val="PTGgrundtexthEzg6"/>
      </w:pPr>
      <w:r w:rsidRPr="00947EA4">
        <w:rPr>
          <w:rStyle w:val="bold65K"/>
        </w:rPr>
        <w:t>2.</w:t>
      </w:r>
      <w:r>
        <w:tab/>
        <w:t xml:space="preserve">The population in the USA is </w:t>
      </w:r>
      <w:r w:rsidRPr="00164654">
        <w:rPr>
          <w:rStyle w:val="bold"/>
        </w:rPr>
        <w:t>much</w:t>
      </w:r>
      <w:r w:rsidRPr="00175D81">
        <w:rPr>
          <w:lang w:val="de-DE"/>
        </w:rPr>
        <w:t> </w:t>
      </w:r>
      <w:r>
        <w:rPr>
          <w:rStyle w:val="65K"/>
        </w:rPr>
        <w:sym w:font="Wingdings" w:char="F09F"/>
      </w:r>
      <w:r w:rsidRPr="00175D81">
        <w:rPr>
          <w:lang w:val="de-DE"/>
        </w:rPr>
        <w:t> </w:t>
      </w:r>
      <w:r w:rsidRPr="00164654">
        <w:rPr>
          <w:rStyle w:val="bold"/>
        </w:rPr>
        <w:t>many</w:t>
      </w:r>
      <w:r>
        <w:t xml:space="preserve"> bigger than the population in New Zealand.</w:t>
      </w:r>
    </w:p>
    <w:p w14:paraId="383813B9" w14:textId="77777777" w:rsidR="00730293" w:rsidRDefault="00730293" w:rsidP="00730293">
      <w:pPr>
        <w:pStyle w:val="PTGgrundtexthEzg6"/>
      </w:pPr>
      <w:r w:rsidRPr="00947EA4">
        <w:rPr>
          <w:rStyle w:val="bold65K"/>
        </w:rPr>
        <w:t>3.</w:t>
      </w:r>
      <w:r>
        <w:tab/>
        <w:t xml:space="preserve">Do you have </w:t>
      </w:r>
      <w:r w:rsidRPr="00164654">
        <w:rPr>
          <w:rStyle w:val="bold"/>
        </w:rPr>
        <w:t>much</w:t>
      </w:r>
      <w:r w:rsidRPr="00175D81">
        <w:rPr>
          <w:lang w:val="de-DE"/>
        </w:rPr>
        <w:t> </w:t>
      </w:r>
      <w:r>
        <w:rPr>
          <w:rStyle w:val="65K"/>
        </w:rPr>
        <w:sym w:font="Wingdings" w:char="F09F"/>
      </w:r>
      <w:r w:rsidRPr="00175D81">
        <w:rPr>
          <w:lang w:val="de-DE"/>
        </w:rPr>
        <w:t> </w:t>
      </w:r>
      <w:r w:rsidRPr="00164654">
        <w:rPr>
          <w:rStyle w:val="bold"/>
        </w:rPr>
        <w:t>a lot of</w:t>
      </w:r>
      <w:r>
        <w:t xml:space="preserve"> tourists in this town? Yes, we do.</w:t>
      </w:r>
    </w:p>
    <w:p w14:paraId="5A59612B" w14:textId="77777777" w:rsidR="00730293" w:rsidRDefault="00730293" w:rsidP="00730293">
      <w:pPr>
        <w:pStyle w:val="PTGgrundtexthEzg6"/>
      </w:pPr>
      <w:r w:rsidRPr="00947EA4">
        <w:rPr>
          <w:rStyle w:val="bold65K"/>
        </w:rPr>
        <w:t>4.</w:t>
      </w:r>
      <w:r>
        <w:tab/>
        <w:t xml:space="preserve">There aren’t </w:t>
      </w:r>
      <w:r w:rsidRPr="00164654">
        <w:rPr>
          <w:rStyle w:val="bold"/>
        </w:rPr>
        <w:t>many</w:t>
      </w:r>
      <w:r w:rsidRPr="00175D81">
        <w:rPr>
          <w:lang w:val="de-DE"/>
        </w:rPr>
        <w:t> </w:t>
      </w:r>
      <w:r>
        <w:rPr>
          <w:rStyle w:val="65K"/>
        </w:rPr>
        <w:sym w:font="Wingdings" w:char="F09F"/>
      </w:r>
      <w:r w:rsidRPr="00175D81">
        <w:rPr>
          <w:lang w:val="de-DE"/>
        </w:rPr>
        <w:t> </w:t>
      </w:r>
      <w:r w:rsidRPr="00164654">
        <w:rPr>
          <w:rStyle w:val="bold"/>
        </w:rPr>
        <w:t>much</w:t>
      </w:r>
      <w:r>
        <w:t xml:space="preserve"> big cities in New Zealand.</w:t>
      </w:r>
    </w:p>
    <w:p w14:paraId="31F19AF8" w14:textId="77777777" w:rsidR="00730293" w:rsidRDefault="00730293" w:rsidP="00730293">
      <w:pPr>
        <w:pStyle w:val="PTGgrundtexthEzg6"/>
      </w:pPr>
      <w:r w:rsidRPr="00947EA4">
        <w:rPr>
          <w:rStyle w:val="bold65K"/>
        </w:rPr>
        <w:t>5.</w:t>
      </w:r>
      <w:r>
        <w:tab/>
        <w:t xml:space="preserve">I like bungee jumping, but I’ve only done </w:t>
      </w:r>
      <w:r w:rsidRPr="00164654">
        <w:rPr>
          <w:rStyle w:val="bold"/>
        </w:rPr>
        <w:t>a few</w:t>
      </w:r>
      <w:r w:rsidRPr="00175D81">
        <w:rPr>
          <w:lang w:val="de-DE"/>
        </w:rPr>
        <w:t> </w:t>
      </w:r>
      <w:r>
        <w:rPr>
          <w:rStyle w:val="65K"/>
        </w:rPr>
        <w:sym w:font="Wingdings" w:char="F09F"/>
      </w:r>
      <w:r w:rsidRPr="00175D81">
        <w:rPr>
          <w:lang w:val="de-DE"/>
        </w:rPr>
        <w:t> </w:t>
      </w:r>
      <w:r w:rsidRPr="00164654">
        <w:rPr>
          <w:rStyle w:val="bold"/>
        </w:rPr>
        <w:t xml:space="preserve">a </w:t>
      </w:r>
      <w:proofErr w:type="gramStart"/>
      <w:r w:rsidRPr="00164654">
        <w:rPr>
          <w:rStyle w:val="bold"/>
        </w:rPr>
        <w:t>little</w:t>
      </w:r>
      <w:r>
        <w:t xml:space="preserve"> jumps</w:t>
      </w:r>
      <w:proofErr w:type="gramEnd"/>
      <w:r>
        <w:t>.</w:t>
      </w:r>
    </w:p>
    <w:p w14:paraId="1CD2E899" w14:textId="77777777" w:rsidR="00730293" w:rsidRDefault="00730293" w:rsidP="00730293">
      <w:pPr>
        <w:pStyle w:val="PTGgrundtexthEzg6"/>
      </w:pPr>
      <w:r w:rsidRPr="00947EA4">
        <w:rPr>
          <w:rStyle w:val="bold65K"/>
        </w:rPr>
        <w:t>6.</w:t>
      </w:r>
      <w:r>
        <w:tab/>
        <w:t xml:space="preserve">We don’t have </w:t>
      </w:r>
      <w:r w:rsidRPr="00164654">
        <w:rPr>
          <w:rStyle w:val="bold"/>
        </w:rPr>
        <w:t>many</w:t>
      </w:r>
      <w:r w:rsidRPr="00175D81">
        <w:rPr>
          <w:lang w:val="de-DE"/>
        </w:rPr>
        <w:t> </w:t>
      </w:r>
      <w:r>
        <w:rPr>
          <w:rStyle w:val="65K"/>
        </w:rPr>
        <w:sym w:font="Wingdings" w:char="F09F"/>
      </w:r>
      <w:r w:rsidRPr="00175D81">
        <w:rPr>
          <w:lang w:val="de-DE"/>
        </w:rPr>
        <w:t> </w:t>
      </w:r>
      <w:r w:rsidRPr="00164654">
        <w:rPr>
          <w:rStyle w:val="bold"/>
        </w:rPr>
        <w:t>much</w:t>
      </w:r>
      <w:r>
        <w:t xml:space="preserve"> money, but we are hoping to visit New Zealand next year.</w:t>
      </w:r>
    </w:p>
    <w:p w14:paraId="326477FD" w14:textId="458257F2" w:rsidR="003C3EFB" w:rsidRPr="00B665D0" w:rsidRDefault="00730293" w:rsidP="00E42029">
      <w:pPr>
        <w:pStyle w:val="PTGgrundtexthEzg6"/>
      </w:pPr>
      <w:r w:rsidRPr="00947EA4">
        <w:rPr>
          <w:rStyle w:val="bold65K"/>
        </w:rPr>
        <w:t>7.</w:t>
      </w:r>
      <w:r>
        <w:tab/>
        <w:t xml:space="preserve">We have </w:t>
      </w:r>
      <w:r w:rsidRPr="00164654">
        <w:rPr>
          <w:rStyle w:val="bold"/>
        </w:rPr>
        <w:t>much</w:t>
      </w:r>
      <w:r w:rsidRPr="00175D81">
        <w:rPr>
          <w:lang w:val="de-DE"/>
        </w:rPr>
        <w:t> </w:t>
      </w:r>
      <w:r>
        <w:rPr>
          <w:rStyle w:val="65K"/>
        </w:rPr>
        <w:sym w:font="Wingdings" w:char="F09F"/>
      </w:r>
      <w:r w:rsidRPr="00175D81">
        <w:rPr>
          <w:lang w:val="de-DE"/>
        </w:rPr>
        <w:t> </w:t>
      </w:r>
      <w:r w:rsidRPr="00164654">
        <w:rPr>
          <w:rStyle w:val="bold"/>
        </w:rPr>
        <w:t>lots of</w:t>
      </w:r>
      <w:r>
        <w:t xml:space="preserve"> time to spend in Wellington.</w:t>
      </w:r>
    </w:p>
    <w:sectPr w:rsidR="003C3EFB" w:rsidRPr="00B665D0" w:rsidSect="00730293">
      <w:headerReference w:type="default" r:id="rId16"/>
      <w:footerReference w:type="default" r:id="rId17"/>
      <w:headerReference w:type="first" r:id="rId18"/>
      <w:footerReference w:type="first" r:id="rId19"/>
      <w:type w:val="continuous"/>
      <w:pgSz w:w="11906" w:h="16838"/>
      <w:pgMar w:top="1560" w:right="907" w:bottom="1134" w:left="1814" w:header="709" w:footer="510" w:gutter="0"/>
      <w:pgNumType w:start="4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412A94" w14:textId="77777777" w:rsidR="00B66861" w:rsidRPr="00DB1717" w:rsidRDefault="00B66861" w:rsidP="005D6FFC">
      <w:r w:rsidRPr="00DB1717">
        <w:separator/>
      </w:r>
    </w:p>
  </w:endnote>
  <w:endnote w:type="continuationSeparator" w:id="0">
    <w:p w14:paraId="1F24A4B2" w14:textId="77777777" w:rsidR="00B66861" w:rsidRPr="00DB1717" w:rsidRDefault="00B66861" w:rsidP="005D6FFC">
      <w:r w:rsidRPr="00DB17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inion Pro">
    <w:panose1 w:val="02040503050201020203"/>
    <w:charset w:val="00"/>
    <w:family w:val="roman"/>
    <w:notTrueType/>
    <w:pitch w:val="variable"/>
    <w:sig w:usb0="60000287"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10022FF" w:usb1="C000E47F" w:usb2="00000029" w:usb3="00000000" w:csb0="000001DF" w:csb1="00000000"/>
  </w:font>
  <w:font w:name="Frutiger VR">
    <w:charset w:val="00"/>
    <w:family w:val="swiss"/>
    <w:pitch w:val="variable"/>
    <w:sig w:usb0="80000027" w:usb1="00000001"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03E9C4" w14:textId="77777777" w:rsidR="004C6875" w:rsidRPr="00F72970" w:rsidRDefault="004C6875" w:rsidP="00CD5498">
    <w:pPr>
      <w:pStyle w:val="PTMScopyrightMSMusterseiten"/>
      <w:rPr>
        <w:rFonts w:asciiTheme="minorHAnsi" w:hAnsiTheme="minorHAnsi"/>
      </w:rPr>
    </w:pPr>
    <w:r w:rsidRPr="001E4B43">
      <w:rPr>
        <w:rFonts w:asciiTheme="minorHAnsi" w:hAnsiTheme="minorHAnsi"/>
        <w:noProof/>
        <w:lang w:val="de-DE" w:eastAsia="de-DE"/>
      </w:rPr>
      <mc:AlternateContent>
        <mc:Choice Requires="wps">
          <w:drawing>
            <wp:anchor distT="0" distB="0" distL="114300" distR="114300" simplePos="0" relativeHeight="251670528" behindDoc="0" locked="0" layoutInCell="1" allowOverlap="1" wp14:anchorId="667A0C71" wp14:editId="733C45DB">
              <wp:simplePos x="0" y="0"/>
              <wp:positionH relativeFrom="page">
                <wp:posOffset>6686550</wp:posOffset>
              </wp:positionH>
              <wp:positionV relativeFrom="page">
                <wp:posOffset>10162540</wp:posOffset>
              </wp:positionV>
              <wp:extent cx="383540" cy="278765"/>
              <wp:effectExtent l="0" t="0" r="16510" b="6985"/>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3FD23E" w14:textId="77777777" w:rsidR="004C6875" w:rsidRPr="00F72970" w:rsidRDefault="004C6875" w:rsidP="00CD5498">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730293" w:rsidRPr="00730293">
                            <w:rPr>
                              <w:rFonts w:asciiTheme="minorHAnsi" w:hAnsiTheme="minorHAnsi"/>
                              <w:noProof/>
                              <w:lang w:val="de-DE"/>
                            </w:rPr>
                            <w:t>52</w:t>
                          </w:r>
                          <w:r w:rsidRPr="001E4B43">
                            <w:rPr>
                              <w:rFonts w:asciiTheme="minorHAnsi" w:hAnsi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A0C71" id="_x0000_t202" coordsize="21600,21600" o:spt="202" path="m,l,21600r21600,l21600,xe">
              <v:stroke joinstyle="miter"/>
              <v:path gradientshapeok="t" o:connecttype="rect"/>
            </v:shapetype>
            <v:shape id="Text Box 3" o:spid="_x0000_s1096" type="#_x0000_t202" style="position:absolute;left:0;text-align:left;margin-left:526.5pt;margin-top:800.2pt;width:30.2pt;height:21.9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" filled="f" stroked="f">
              <v:textbox inset="0,0,0,0">
                <w:txbxContent>
                  <w:p w14:paraId="1B3FD23E" w14:textId="77777777" w:rsidR="004C6875" w:rsidRPr="00F72970" w:rsidRDefault="004C6875" w:rsidP="00CD5498">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730293" w:rsidRPr="00730293">
                      <w:rPr>
                        <w:rFonts w:asciiTheme="minorHAnsi" w:hAnsiTheme="minorHAnsi"/>
                        <w:noProof/>
                        <w:lang w:val="de-DE"/>
                      </w:rPr>
                      <w:t>52</w:t>
                    </w:r>
                    <w:r w:rsidRPr="001E4B43">
                      <w:rPr>
                        <w:rFonts w:asciiTheme="minorHAnsi" w:hAnsiTheme="minorHAnsi"/>
                      </w:rPr>
                      <w:fldChar w:fldCharType="end"/>
                    </w:r>
                  </w:p>
                </w:txbxContent>
              </v:textbox>
              <w10:wrap anchorx="page" anchory="page"/>
            </v:shape>
          </w:pict>
        </mc:Fallback>
      </mc:AlternateContent>
    </w:r>
    <w:r w:rsidRPr="001E4B43">
      <w:rPr>
        <w:rFonts w:asciiTheme="minorHAnsi" w:hAnsiTheme="minorHAnsi"/>
        <w:noProof/>
        <w:lang w:val="de-DE" w:eastAsia="de-DE"/>
      </w:rPr>
      <w:drawing>
        <wp:anchor distT="0" distB="0" distL="114300" distR="114300" simplePos="0" relativeHeight="251669504" behindDoc="1" locked="0" layoutInCell="1" allowOverlap="1" wp14:anchorId="6A50D798" wp14:editId="3A6BD7EF">
          <wp:simplePos x="0" y="0"/>
          <wp:positionH relativeFrom="page">
            <wp:align>left</wp:align>
          </wp:positionH>
          <wp:positionV relativeFrom="page">
            <wp:align>bottom</wp:align>
          </wp:positionV>
          <wp:extent cx="1203840" cy="719640"/>
          <wp:effectExtent l="0" t="0" r="0" b="444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84070"/>
                  <a:stretch/>
                </pic:blipFill>
                <pic:spPr bwMode="auto">
                  <a:xfrm>
                    <a:off x="0" y="0"/>
                    <a:ext cx="1203840" cy="71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2BF8A4" w14:textId="77777777" w:rsidR="004C6875" w:rsidRPr="00F72970" w:rsidRDefault="004C6875" w:rsidP="00CD5498">
    <w:pPr>
      <w:pStyle w:val="PTMScopyrightMSMusterseiten"/>
      <w:rPr>
        <w:lang w:val="de-DE"/>
      </w:rPr>
    </w:pPr>
    <w:r w:rsidRPr="00F72970">
      <w:rPr>
        <w:rFonts w:asciiTheme="minorHAnsi" w:hAnsiTheme="minorHAnsi"/>
        <w:lang w:val="de-DE"/>
      </w:rPr>
      <w:t>© Österreichischer Bundesverlag Schulbuch GmbH &amp; Co. KG, Wien 2021 | www.oebv.at | Prime Time Schularbeiten KV-CD/CDROM 4 | ISBN 978-3-209-08689-1</w:t>
    </w:r>
    <w:r w:rsidRPr="00F72970">
      <w:rPr>
        <w:rFonts w:asciiTheme="minorHAnsi" w:hAnsiTheme="minorHAnsi"/>
        <w:lang w:val="de-DE"/>
      </w:rPr>
      <w:br/>
      <w:t xml:space="preserve">Alle Rechte vorbehalten. Von dieser Druckvorlage ist die Vervielfältigung für den eigenen Unterrichtsgebrauch gestattet.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65AAAC" w14:textId="77777777" w:rsidR="004C6875" w:rsidRPr="00F72970" w:rsidRDefault="004C6875" w:rsidP="00DA7582">
    <w:pPr>
      <w:pStyle w:val="PTMScopyrightMSMusterseiten"/>
      <w:rPr>
        <w:rFonts w:asciiTheme="minorHAnsi" w:hAnsiTheme="minorHAnsi"/>
      </w:rPr>
    </w:pPr>
    <w:r w:rsidRPr="001E4B43">
      <w:rPr>
        <w:rFonts w:asciiTheme="minorHAnsi" w:hAnsiTheme="minorHAnsi"/>
        <w:noProof/>
        <w:lang w:val="de-DE" w:eastAsia="de-DE"/>
      </w:rPr>
      <mc:AlternateContent>
        <mc:Choice Requires="wps">
          <w:drawing>
            <wp:anchor distT="0" distB="0" distL="114300" distR="114300" simplePos="0" relativeHeight="251673600" behindDoc="0" locked="0" layoutInCell="1" allowOverlap="1" wp14:anchorId="66FF4C16" wp14:editId="6B16CF2B">
              <wp:simplePos x="0" y="0"/>
              <wp:positionH relativeFrom="page">
                <wp:posOffset>6686550</wp:posOffset>
              </wp:positionH>
              <wp:positionV relativeFrom="page">
                <wp:posOffset>10162540</wp:posOffset>
              </wp:positionV>
              <wp:extent cx="383540" cy="278765"/>
              <wp:effectExtent l="0" t="0" r="16510" b="698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A0CEE" w14:textId="77777777" w:rsidR="004C6875" w:rsidRPr="00F72970" w:rsidRDefault="004C6875" w:rsidP="00DA7582">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730293" w:rsidRPr="00730293">
                            <w:rPr>
                              <w:rFonts w:asciiTheme="minorHAnsi" w:hAnsiTheme="minorHAnsi"/>
                              <w:noProof/>
                              <w:lang w:val="de-DE"/>
                            </w:rPr>
                            <w:t>48</w:t>
                          </w:r>
                          <w:r w:rsidRPr="001E4B43">
                            <w:rPr>
                              <w:rFonts w:asciiTheme="minorHAnsi" w:hAnsiTheme="minorHAns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FF4C16" id="_x0000_t202" coordsize="21600,21600" o:spt="202" path="m,l,21600r21600,l21600,xe">
              <v:stroke joinstyle="miter"/>
              <v:path gradientshapeok="t" o:connecttype="rect"/>
            </v:shapetype>
            <v:shape id="_x0000_s1098" type="#_x0000_t202" style="position:absolute;left:0;text-align:left;margin-left:526.5pt;margin-top:800.2pt;width:30.2pt;height:21.9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" filled="f" stroked="f">
              <v:textbox inset="0,0,0,0">
                <w:txbxContent>
                  <w:p w14:paraId="2A5A0CEE" w14:textId="77777777" w:rsidR="004C6875" w:rsidRPr="00F72970" w:rsidRDefault="004C6875" w:rsidP="00DA7582">
                    <w:pPr>
                      <w:pStyle w:val="PTMSpaginazifferswMSMusterseiten"/>
                      <w:rPr>
                        <w:rFonts w:asciiTheme="minorHAnsi" w:hAnsiTheme="minorHAnsi"/>
                      </w:rPr>
                    </w:pPr>
                    <w:r w:rsidRPr="001E4B43">
                      <w:rPr>
                        <w:rFonts w:asciiTheme="minorHAnsi" w:hAnsiTheme="minorHAnsi"/>
                      </w:rPr>
                      <w:fldChar w:fldCharType="begin"/>
                    </w:r>
                    <w:r w:rsidRPr="001E4B43">
                      <w:rPr>
                        <w:rFonts w:asciiTheme="minorHAnsi" w:hAnsiTheme="minorHAnsi"/>
                      </w:rPr>
                      <w:instrText>PAGE   \* MERGEFORMAT</w:instrText>
                    </w:r>
                    <w:r w:rsidRPr="001E4B43">
                      <w:rPr>
                        <w:rFonts w:asciiTheme="minorHAnsi" w:hAnsiTheme="minorHAnsi"/>
                      </w:rPr>
                      <w:fldChar w:fldCharType="separate"/>
                    </w:r>
                    <w:r w:rsidR="00730293" w:rsidRPr="00730293">
                      <w:rPr>
                        <w:rFonts w:asciiTheme="minorHAnsi" w:hAnsiTheme="minorHAnsi"/>
                        <w:noProof/>
                        <w:lang w:val="de-DE"/>
                      </w:rPr>
                      <w:t>48</w:t>
                    </w:r>
                    <w:r w:rsidRPr="001E4B43">
                      <w:rPr>
                        <w:rFonts w:asciiTheme="minorHAnsi" w:hAnsiTheme="minorHAnsi"/>
                      </w:rPr>
                      <w:fldChar w:fldCharType="end"/>
                    </w:r>
                  </w:p>
                </w:txbxContent>
              </v:textbox>
              <w10:wrap anchorx="page" anchory="page"/>
            </v:shape>
          </w:pict>
        </mc:Fallback>
      </mc:AlternateContent>
    </w:r>
    <w:r w:rsidRPr="001E4B43">
      <w:rPr>
        <w:rFonts w:asciiTheme="minorHAnsi" w:hAnsiTheme="minorHAnsi"/>
        <w:noProof/>
        <w:lang w:val="de-DE" w:eastAsia="de-DE"/>
      </w:rPr>
      <w:drawing>
        <wp:anchor distT="0" distB="0" distL="114300" distR="114300" simplePos="0" relativeHeight="251672576" behindDoc="1" locked="0" layoutInCell="1" allowOverlap="1" wp14:anchorId="65168307" wp14:editId="2BAD9EA7">
          <wp:simplePos x="0" y="0"/>
          <wp:positionH relativeFrom="page">
            <wp:align>left</wp:align>
          </wp:positionH>
          <wp:positionV relativeFrom="page">
            <wp:align>bottom</wp:align>
          </wp:positionV>
          <wp:extent cx="1203840" cy="719640"/>
          <wp:effectExtent l="0" t="0" r="0" b="4445"/>
          <wp:wrapNone/>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84070"/>
                  <a:stretch/>
                </pic:blipFill>
                <pic:spPr bwMode="auto">
                  <a:xfrm>
                    <a:off x="0" y="0"/>
                    <a:ext cx="1203840" cy="719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516120" w14:textId="77777777" w:rsidR="004C6875" w:rsidRPr="00E42029" w:rsidRDefault="004C6875" w:rsidP="00DA7582">
    <w:pPr>
      <w:pStyle w:val="PTMScopyrightMSMusterseiten"/>
      <w:rPr>
        <w:lang w:val="de-DE"/>
      </w:rPr>
    </w:pPr>
    <w:r w:rsidRPr="00F72970">
      <w:rPr>
        <w:rFonts w:asciiTheme="minorHAnsi" w:hAnsiTheme="minorHAnsi"/>
        <w:lang w:val="de-DE"/>
      </w:rPr>
      <w:t>© Österreichischer Bundesverlag Schulbuch GmbH &amp; Co. KG, Wien 2021 | www.oebv.at | Prime Time Schularbeiten KV-CD/CDROM 4 | ISBN 978-3-209-08689-1</w:t>
    </w:r>
    <w:r w:rsidRPr="00F72970">
      <w:rPr>
        <w:rFonts w:asciiTheme="minorHAnsi" w:hAnsiTheme="minorHAnsi"/>
        <w:lang w:val="de-DE"/>
      </w:rPr>
      <w:br/>
      <w:t xml:space="preserve">Alle Rechte vorbehalten. Von dieser Druckvorlage ist die Vervielfältigung für den eigenen Unterrichtsgebrauch gestattet.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191778" w14:textId="77777777" w:rsidR="00B66861" w:rsidRPr="00DB1717" w:rsidRDefault="00B66861" w:rsidP="005D6FFC">
      <w:r w:rsidRPr="00DB1717">
        <w:separator/>
      </w:r>
    </w:p>
  </w:footnote>
  <w:footnote w:type="continuationSeparator" w:id="0">
    <w:p w14:paraId="0F389F8C" w14:textId="77777777" w:rsidR="00B66861" w:rsidRPr="00DB1717" w:rsidRDefault="00B66861" w:rsidP="005D6FFC">
      <w:r w:rsidRPr="00DB17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56F861" w14:textId="77777777" w:rsidR="004C6875" w:rsidRPr="00F72970" w:rsidRDefault="004C6875">
    <w:pPr>
      <w:pStyle w:val="Kopfzeile"/>
    </w:pPr>
    <w:r w:rsidRPr="00DB1717">
      <w:rPr>
        <w:noProof/>
        <w:lang w:eastAsia="de-DE"/>
      </w:rPr>
      <w:drawing>
        <wp:anchor distT="0" distB="0" distL="114300" distR="114300" simplePos="0" relativeHeight="251659264" behindDoc="0" locked="0" layoutInCell="1" allowOverlap="1" wp14:anchorId="3B38FBFA" wp14:editId="1427838F">
          <wp:simplePos x="0" y="0"/>
          <wp:positionH relativeFrom="page">
            <wp:posOffset>-6985</wp:posOffset>
          </wp:positionH>
          <wp:positionV relativeFrom="page">
            <wp:posOffset>-17780</wp:posOffset>
          </wp:positionV>
          <wp:extent cx="7596000" cy="901080"/>
          <wp:effectExtent l="0" t="0" r="5080" b="0"/>
          <wp:wrapNone/>
          <wp:docPr id="17"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Grafik 5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6000" cy="901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1717">
      <w:rPr>
        <w:noProof/>
        <w:lang w:eastAsia="de-DE"/>
      </w:rPr>
      <mc:AlternateContent>
        <mc:Choice Requires="wps">
          <w:drawing>
            <wp:anchor distT="0" distB="0" distL="114300" distR="114300" simplePos="0" relativeHeight="251660288" behindDoc="0" locked="0" layoutInCell="1" allowOverlap="1" wp14:anchorId="4AEEC157" wp14:editId="447C0FE1">
              <wp:simplePos x="0" y="0"/>
              <wp:positionH relativeFrom="column">
                <wp:posOffset>-14605</wp:posOffset>
              </wp:positionH>
              <wp:positionV relativeFrom="paragraph">
                <wp:posOffset>-288290</wp:posOffset>
              </wp:positionV>
              <wp:extent cx="5780520" cy="503640"/>
              <wp:effectExtent l="0" t="0" r="10795" b="10795"/>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520" cy="503640"/>
                      </a:xfrm>
                      <a:prstGeom prst="rect">
                        <a:avLst/>
                      </a:prstGeom>
                      <a:noFill/>
                      <a:ln w="9525" cap="flat" cmpd="sng" algn="ctr">
                        <a:noFill/>
                        <a:prstDash val="solid"/>
                        <a:round/>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Lst>
                    </wps:spPr>
                    <wps:txbx>
                      <w:txbxContent>
                        <w:p w14:paraId="304196CB" w14:textId="77777777" w:rsidR="004C6875" w:rsidRPr="00F72970" w:rsidRDefault="004C6875" w:rsidP="00C72AA5">
                          <w:pPr>
                            <w:pStyle w:val="PTU1kapiteltitelband34UUeberschriften"/>
                            <w:tabs>
                              <w:tab w:val="left" w:pos="1792"/>
                              <w:tab w:val="left" w:pos="6999"/>
                              <w:tab w:val="left" w:pos="7727"/>
                            </w:tabs>
                            <w:rPr>
                              <w:sz w:val="60"/>
                              <w:szCs w:val="60"/>
                            </w:rPr>
                          </w:pPr>
                          <w:r w:rsidRPr="00F72970">
                            <w:tab/>
                          </w:r>
                          <w:r w:rsidR="00730293" w:rsidRPr="00730293">
                            <w:rPr>
                              <w:rStyle w:val="bold65K"/>
                              <w:rFonts w:eastAsiaTheme="minorHAnsi"/>
                              <w:b/>
                              <w:bCs/>
                              <w:sz w:val="28"/>
                              <w:szCs w:val="28"/>
                            </w:rPr>
                            <w:t>New Zealand</w:t>
                          </w:r>
                          <w:r w:rsidRPr="00F72970">
                            <w:tab/>
                          </w:r>
                          <w:r w:rsidRPr="00F72970">
                            <w:rPr>
                              <w:rStyle w:val="PTMSunitMaster1band34MSMusterseitenZchn"/>
                            </w:rPr>
                            <w:t>Unit</w:t>
                          </w:r>
                          <w:r w:rsidRPr="00F72970">
                            <w:tab/>
                          </w:r>
                          <w:r w:rsidRPr="00F72970">
                            <w:rPr>
                              <w:rStyle w:val="PTU0kapitelzifferkleinband34UUeberschriftenZchn"/>
                              <w:spacing w:val="0"/>
                            </w:rPr>
                            <w:t>1</w:t>
                          </w:r>
                          <w:r w:rsidR="00730293">
                            <w:rPr>
                              <w:rStyle w:val="PTU0kapitelzifferkleinband34UUeberschriftenZchn"/>
                              <w:spacing w:val="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EC157" id="_x0000_t202" coordsize="21600,21600" o:spt="202" path="m,l,21600r21600,l21600,xe">
              <v:stroke joinstyle="miter"/>
              <v:path gradientshapeok="t" o:connecttype="rect"/>
            </v:shapetype>
            <v:shape id="Textfeld 58" o:spid="_x0000_s1095" type="#_x0000_t202" style="position:absolute;margin-left:-1.15pt;margin-top:-22.7pt;width:455.15pt;height:3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" filled="f" stroked="f">
              <v:stroke joinstyle="round"/>
              <v:path arrowok="t"/>
              <v:textbox inset="0,0,0,0">
                <w:txbxContent>
                  <w:p w14:paraId="304196CB" w14:textId="77777777" w:rsidR="004C6875" w:rsidRPr="00F72970" w:rsidRDefault="004C6875" w:rsidP="00C72AA5">
                    <w:pPr>
                      <w:pStyle w:val="PTU1kapiteltitelband34UUeberschriften"/>
                      <w:tabs>
                        <w:tab w:val="left" w:pos="1792"/>
                        <w:tab w:val="left" w:pos="6999"/>
                        <w:tab w:val="left" w:pos="7727"/>
                      </w:tabs>
                      <w:rPr>
                        <w:sz w:val="60"/>
                        <w:szCs w:val="60"/>
                      </w:rPr>
                    </w:pPr>
                    <w:r w:rsidRPr="00F72970">
                      <w:tab/>
                    </w:r>
                    <w:r w:rsidR="00730293" w:rsidRPr="00730293">
                      <w:rPr>
                        <w:rStyle w:val="bold65K"/>
                        <w:rFonts w:eastAsiaTheme="minorHAnsi"/>
                        <w:b/>
                        <w:bCs/>
                        <w:sz w:val="28"/>
                        <w:szCs w:val="28"/>
                      </w:rPr>
                      <w:t>New Zealand</w:t>
                    </w:r>
                    <w:r w:rsidRPr="00F72970">
                      <w:tab/>
                    </w:r>
                    <w:r w:rsidRPr="00F72970">
                      <w:rPr>
                        <w:rStyle w:val="PTMSunitMaster1band34MSMusterseitenZchn"/>
                      </w:rPr>
                      <w:t>Unit</w:t>
                    </w:r>
                    <w:r w:rsidRPr="00F72970">
                      <w:tab/>
                    </w:r>
                    <w:r w:rsidRPr="00F72970">
                      <w:rPr>
                        <w:rStyle w:val="PTU0kapitelzifferkleinband34UUeberschriftenZchn"/>
                        <w:spacing w:val="0"/>
                      </w:rPr>
                      <w:t>1</w:t>
                    </w:r>
                    <w:r w:rsidR="00730293">
                      <w:rPr>
                        <w:rStyle w:val="PTU0kapitelzifferkleinband34UUeberschriftenZchn"/>
                        <w:spacing w:val="0"/>
                      </w:rPr>
                      <w:t>0</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DD9B2" w14:textId="77777777" w:rsidR="004C6875" w:rsidRPr="00F72970" w:rsidRDefault="004C6875">
    <w:pPr>
      <w:pStyle w:val="Kopfzeile"/>
    </w:pPr>
    <w:r w:rsidRPr="00DB1717">
      <w:rPr>
        <w:noProof/>
        <w:lang w:eastAsia="de-DE"/>
      </w:rPr>
      <w:drawing>
        <wp:anchor distT="0" distB="0" distL="114300" distR="114300" simplePos="0" relativeHeight="251666432" behindDoc="0" locked="0" layoutInCell="1" allowOverlap="1" wp14:anchorId="5647AD03" wp14:editId="16C526FB">
          <wp:simplePos x="0" y="0"/>
          <wp:positionH relativeFrom="column">
            <wp:posOffset>-1131570</wp:posOffset>
          </wp:positionH>
          <wp:positionV relativeFrom="paragraph">
            <wp:posOffset>-450215</wp:posOffset>
          </wp:positionV>
          <wp:extent cx="7559040" cy="896620"/>
          <wp:effectExtent l="0" t="0" r="3810" b="0"/>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96620"/>
                  </a:xfrm>
                  <a:prstGeom prst="rect">
                    <a:avLst/>
                  </a:prstGeom>
                  <a:noFill/>
                  <a:ln>
                    <a:noFill/>
                  </a:ln>
                </pic:spPr>
              </pic:pic>
            </a:graphicData>
          </a:graphic>
        </wp:anchor>
      </w:drawing>
    </w:r>
    <w:r w:rsidRPr="00DB1717">
      <w:rPr>
        <w:noProof/>
        <w:lang w:eastAsia="de-DE"/>
      </w:rPr>
      <mc:AlternateContent>
        <mc:Choice Requires="wps">
          <w:drawing>
            <wp:anchor distT="0" distB="0" distL="114300" distR="114300" simplePos="0" relativeHeight="251667456" behindDoc="0" locked="0" layoutInCell="1" allowOverlap="1" wp14:anchorId="24752B53" wp14:editId="3E0BD536">
              <wp:simplePos x="0" y="0"/>
              <wp:positionH relativeFrom="column">
                <wp:posOffset>-13970</wp:posOffset>
              </wp:positionH>
              <wp:positionV relativeFrom="paragraph">
                <wp:posOffset>-287655</wp:posOffset>
              </wp:positionV>
              <wp:extent cx="5780520" cy="503640"/>
              <wp:effectExtent l="0" t="0" r="10795" b="10795"/>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520" cy="503640"/>
                      </a:xfrm>
                      <a:prstGeom prst="rect">
                        <a:avLst/>
                      </a:prstGeom>
                      <a:noFill/>
                      <a:ln w="9525" cap="flat" cmpd="sng" algn="ctr">
                        <a:noFill/>
                        <a:prstDash val="solid"/>
                        <a:round/>
                        <a:headEnd type="none" w="med" len="med"/>
                        <a:tailEnd type="none" w="med" len="med"/>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000000"/>
                            </a:solidFill>
                            <a:prstDash val="solid"/>
                            <a:round/>
                            <a:headEnd type="none" w="med" len="med"/>
                            <a:tailEnd type="none" w="med" len="med"/>
                          </a14:hiddenLine>
                        </a:ext>
                      </a:extLst>
                    </wps:spPr>
                    <wps:txbx>
                      <w:txbxContent>
                        <w:p w14:paraId="676833B9" w14:textId="77777777" w:rsidR="004C6875" w:rsidRPr="00F72970" w:rsidRDefault="00730293" w:rsidP="00C72AA5">
                          <w:pPr>
                            <w:pStyle w:val="PTU1kapiteltitelband34UUeberschriften"/>
                            <w:tabs>
                              <w:tab w:val="left" w:pos="6999"/>
                              <w:tab w:val="left" w:pos="7727"/>
                            </w:tabs>
                            <w:rPr>
                              <w:sz w:val="60"/>
                              <w:szCs w:val="60"/>
                            </w:rPr>
                          </w:pPr>
                          <w:r w:rsidRPr="00730293">
                            <w:t>New Zealand</w:t>
                          </w:r>
                          <w:r w:rsidR="004C6875" w:rsidRPr="00F72970">
                            <w:tab/>
                          </w:r>
                          <w:r w:rsidR="004C6875" w:rsidRPr="00F72970">
                            <w:rPr>
                              <w:rStyle w:val="PTMSunitMaster1band34MSMusterseitenZchn"/>
                            </w:rPr>
                            <w:t>Unit</w:t>
                          </w:r>
                          <w:r w:rsidR="004C6875" w:rsidRPr="00F72970">
                            <w:tab/>
                          </w:r>
                          <w:r w:rsidR="004C6875" w:rsidRPr="00F72970">
                            <w:rPr>
                              <w:rStyle w:val="PTU0kapitelzifferkleinband34UUeberschriftenZchn"/>
                              <w:spacing w:val="0"/>
                            </w:rPr>
                            <w:t>1</w:t>
                          </w:r>
                          <w:r>
                            <w:rPr>
                              <w:rStyle w:val="PTU0kapitelzifferkleinband34UUeberschriftenZchn"/>
                              <w:spacing w:val="0"/>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4752B53" id="_x0000_t202" coordsize="21600,21600" o:spt="202" path="m,l,21600r21600,l21600,xe">
              <v:stroke joinstyle="miter"/>
              <v:path gradientshapeok="t" o:connecttype="rect"/>
            </v:shapetype>
            <v:shape id="Textfeld 10" o:spid="_x0000_s1097" type="#_x0000_t202" style="position:absolute;margin-left:-1.1pt;margin-top:-22.65pt;width:455.15pt;height:39.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" filled="f" stroked="f">
              <v:stroke joinstyle="round"/>
              <v:path arrowok="t"/>
              <v:textbox inset="0,0,0,0">
                <w:txbxContent>
                  <w:p w14:paraId="676833B9" w14:textId="77777777" w:rsidR="004C6875" w:rsidRPr="00F72970" w:rsidRDefault="00730293" w:rsidP="00C72AA5">
                    <w:pPr>
                      <w:pStyle w:val="PTU1kapiteltitelband34UUeberschriften"/>
                      <w:tabs>
                        <w:tab w:val="left" w:pos="6999"/>
                        <w:tab w:val="left" w:pos="7727"/>
                      </w:tabs>
                      <w:rPr>
                        <w:sz w:val="60"/>
                        <w:szCs w:val="60"/>
                      </w:rPr>
                    </w:pPr>
                    <w:r w:rsidRPr="00730293">
                      <w:t>New Zealand</w:t>
                    </w:r>
                    <w:r w:rsidR="004C6875" w:rsidRPr="00F72970">
                      <w:tab/>
                    </w:r>
                    <w:r w:rsidR="004C6875" w:rsidRPr="00F72970">
                      <w:rPr>
                        <w:rStyle w:val="PTMSunitMaster1band34MSMusterseitenZchn"/>
                      </w:rPr>
                      <w:t>Unit</w:t>
                    </w:r>
                    <w:r w:rsidR="004C6875" w:rsidRPr="00F72970">
                      <w:tab/>
                    </w:r>
                    <w:r w:rsidR="004C6875" w:rsidRPr="00F72970">
                      <w:rPr>
                        <w:rStyle w:val="PTU0kapitelzifferkleinband34UUeberschriftenZchn"/>
                        <w:spacing w:val="0"/>
                      </w:rPr>
                      <w:t>1</w:t>
                    </w:r>
                    <w:r>
                      <w:rPr>
                        <w:rStyle w:val="PTU0kapitelzifferkleinband34UUeberschriftenZchn"/>
                        <w:spacing w:val="0"/>
                      </w:rPr>
                      <w:t>0</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5D"/>
    <w:multiLevelType w:val="multilevel"/>
    <w:tmpl w:val="000008E0"/>
    <w:lvl w:ilvl="0">
      <w:start w:val="2"/>
      <w:numFmt w:val="decimal"/>
      <w:lvlText w:val="%1."/>
      <w:lvlJc w:val="left"/>
      <w:pPr>
        <w:ind w:left="4185" w:hanging="341"/>
      </w:pPr>
      <w:rPr>
        <w:rFonts w:ascii="Arial" w:hAnsi="Arial" w:cs="Arial"/>
        <w:b/>
        <w:bCs/>
        <w:color w:val="6D6E71"/>
        <w:w w:val="87"/>
        <w:sz w:val="21"/>
        <w:szCs w:val="21"/>
      </w:rPr>
    </w:lvl>
    <w:lvl w:ilvl="1">
      <w:numFmt w:val="bullet"/>
      <w:lvlText w:val="•"/>
      <w:lvlJc w:val="left"/>
      <w:pPr>
        <w:ind w:left="4912" w:hanging="341"/>
      </w:pPr>
    </w:lvl>
    <w:lvl w:ilvl="2">
      <w:numFmt w:val="bullet"/>
      <w:lvlText w:val="•"/>
      <w:lvlJc w:val="left"/>
      <w:pPr>
        <w:ind w:left="5645" w:hanging="341"/>
      </w:pPr>
    </w:lvl>
    <w:lvl w:ilvl="3">
      <w:numFmt w:val="bullet"/>
      <w:lvlText w:val="•"/>
      <w:lvlJc w:val="left"/>
      <w:pPr>
        <w:ind w:left="6377" w:hanging="341"/>
      </w:pPr>
    </w:lvl>
    <w:lvl w:ilvl="4">
      <w:numFmt w:val="bullet"/>
      <w:lvlText w:val="•"/>
      <w:lvlJc w:val="left"/>
      <w:pPr>
        <w:ind w:left="7110" w:hanging="341"/>
      </w:pPr>
    </w:lvl>
    <w:lvl w:ilvl="5">
      <w:numFmt w:val="bullet"/>
      <w:lvlText w:val="•"/>
      <w:lvlJc w:val="left"/>
      <w:pPr>
        <w:ind w:left="7842" w:hanging="341"/>
      </w:pPr>
    </w:lvl>
    <w:lvl w:ilvl="6">
      <w:numFmt w:val="bullet"/>
      <w:lvlText w:val="•"/>
      <w:lvlJc w:val="left"/>
      <w:pPr>
        <w:ind w:left="8575" w:hanging="341"/>
      </w:pPr>
    </w:lvl>
    <w:lvl w:ilvl="7">
      <w:numFmt w:val="bullet"/>
      <w:lvlText w:val="•"/>
      <w:lvlJc w:val="left"/>
      <w:pPr>
        <w:ind w:left="9307" w:hanging="341"/>
      </w:pPr>
    </w:lvl>
    <w:lvl w:ilvl="8">
      <w:numFmt w:val="bullet"/>
      <w:lvlText w:val="•"/>
      <w:lvlJc w:val="left"/>
      <w:pPr>
        <w:ind w:left="10040" w:hanging="341"/>
      </w:pPr>
    </w:lvl>
  </w:abstractNum>
  <w:abstractNum w:abstractNumId="1" w15:restartNumberingAfterBreak="0">
    <w:nsid w:val="0000045E"/>
    <w:multiLevelType w:val="multilevel"/>
    <w:tmpl w:val="000008E1"/>
    <w:lvl w:ilvl="0">
      <w:start w:val="1"/>
      <w:numFmt w:val="decimal"/>
      <w:lvlText w:val="%1."/>
      <w:lvlJc w:val="left"/>
      <w:pPr>
        <w:ind w:left="1464" w:hanging="341"/>
      </w:pPr>
      <w:rPr>
        <w:rFonts w:ascii="Arial" w:hAnsi="Arial" w:cs="Arial"/>
        <w:b/>
        <w:bCs/>
        <w:color w:val="6D6E71"/>
        <w:w w:val="75"/>
        <w:sz w:val="21"/>
        <w:szCs w:val="21"/>
      </w:rPr>
    </w:lvl>
    <w:lvl w:ilvl="1">
      <w:numFmt w:val="bullet"/>
      <w:lvlText w:val="•"/>
      <w:lvlJc w:val="left"/>
      <w:pPr>
        <w:ind w:left="2464" w:hanging="341"/>
      </w:pPr>
    </w:lvl>
    <w:lvl w:ilvl="2">
      <w:numFmt w:val="bullet"/>
      <w:lvlText w:val="•"/>
      <w:lvlJc w:val="left"/>
      <w:pPr>
        <w:ind w:left="3469" w:hanging="341"/>
      </w:pPr>
    </w:lvl>
    <w:lvl w:ilvl="3">
      <w:numFmt w:val="bullet"/>
      <w:lvlText w:val="•"/>
      <w:lvlJc w:val="left"/>
      <w:pPr>
        <w:ind w:left="4473" w:hanging="341"/>
      </w:pPr>
    </w:lvl>
    <w:lvl w:ilvl="4">
      <w:numFmt w:val="bullet"/>
      <w:lvlText w:val="•"/>
      <w:lvlJc w:val="left"/>
      <w:pPr>
        <w:ind w:left="5478" w:hanging="341"/>
      </w:pPr>
    </w:lvl>
    <w:lvl w:ilvl="5">
      <w:numFmt w:val="bullet"/>
      <w:lvlText w:val="•"/>
      <w:lvlJc w:val="left"/>
      <w:pPr>
        <w:ind w:left="6482" w:hanging="341"/>
      </w:pPr>
    </w:lvl>
    <w:lvl w:ilvl="6">
      <w:numFmt w:val="bullet"/>
      <w:lvlText w:val="•"/>
      <w:lvlJc w:val="left"/>
      <w:pPr>
        <w:ind w:left="7487" w:hanging="341"/>
      </w:pPr>
    </w:lvl>
    <w:lvl w:ilvl="7">
      <w:numFmt w:val="bullet"/>
      <w:lvlText w:val="•"/>
      <w:lvlJc w:val="left"/>
      <w:pPr>
        <w:ind w:left="8491" w:hanging="341"/>
      </w:pPr>
    </w:lvl>
    <w:lvl w:ilvl="8">
      <w:numFmt w:val="bullet"/>
      <w:lvlText w:val="•"/>
      <w:lvlJc w:val="left"/>
      <w:pPr>
        <w:ind w:left="9496" w:hanging="341"/>
      </w:pPr>
    </w:lvl>
  </w:abstractNum>
  <w:abstractNum w:abstractNumId="2" w15:restartNumberingAfterBreak="0">
    <w:nsid w:val="00000464"/>
    <w:multiLevelType w:val="multilevel"/>
    <w:tmpl w:val="000008E7"/>
    <w:lvl w:ilvl="0">
      <w:start w:val="1"/>
      <w:numFmt w:val="decimal"/>
      <w:lvlText w:val="%1."/>
      <w:lvlJc w:val="left"/>
      <w:pPr>
        <w:ind w:left="1351" w:hanging="341"/>
      </w:pPr>
      <w:rPr>
        <w:rFonts w:ascii="Arial" w:hAnsi="Arial" w:cs="Arial"/>
        <w:b/>
        <w:bCs/>
        <w:color w:val="6D6E71"/>
        <w:w w:val="75"/>
        <w:sz w:val="21"/>
        <w:szCs w:val="21"/>
      </w:rPr>
    </w:lvl>
    <w:lvl w:ilvl="1">
      <w:numFmt w:val="bullet"/>
      <w:lvlText w:val="•"/>
      <w:lvlJc w:val="left"/>
      <w:pPr>
        <w:ind w:left="2374" w:hanging="341"/>
      </w:pPr>
    </w:lvl>
    <w:lvl w:ilvl="2">
      <w:numFmt w:val="bullet"/>
      <w:lvlText w:val="•"/>
      <w:lvlJc w:val="left"/>
      <w:pPr>
        <w:ind w:left="3389" w:hanging="341"/>
      </w:pPr>
    </w:lvl>
    <w:lvl w:ilvl="3">
      <w:numFmt w:val="bullet"/>
      <w:lvlText w:val="•"/>
      <w:lvlJc w:val="left"/>
      <w:pPr>
        <w:ind w:left="4403" w:hanging="341"/>
      </w:pPr>
    </w:lvl>
    <w:lvl w:ilvl="4">
      <w:numFmt w:val="bullet"/>
      <w:lvlText w:val="•"/>
      <w:lvlJc w:val="left"/>
      <w:pPr>
        <w:ind w:left="5418" w:hanging="341"/>
      </w:pPr>
    </w:lvl>
    <w:lvl w:ilvl="5">
      <w:numFmt w:val="bullet"/>
      <w:lvlText w:val="•"/>
      <w:lvlJc w:val="left"/>
      <w:pPr>
        <w:ind w:left="6432" w:hanging="341"/>
      </w:pPr>
    </w:lvl>
    <w:lvl w:ilvl="6">
      <w:numFmt w:val="bullet"/>
      <w:lvlText w:val="•"/>
      <w:lvlJc w:val="left"/>
      <w:pPr>
        <w:ind w:left="7447" w:hanging="341"/>
      </w:pPr>
    </w:lvl>
    <w:lvl w:ilvl="7">
      <w:numFmt w:val="bullet"/>
      <w:lvlText w:val="•"/>
      <w:lvlJc w:val="left"/>
      <w:pPr>
        <w:ind w:left="8461" w:hanging="341"/>
      </w:pPr>
    </w:lvl>
    <w:lvl w:ilvl="8">
      <w:numFmt w:val="bullet"/>
      <w:lvlText w:val="•"/>
      <w:lvlJc w:val="left"/>
      <w:pPr>
        <w:ind w:left="9476" w:hanging="341"/>
      </w:pPr>
    </w:lvl>
  </w:abstractNum>
  <w:abstractNum w:abstractNumId="3" w15:restartNumberingAfterBreak="0">
    <w:nsid w:val="00000469"/>
    <w:multiLevelType w:val="multilevel"/>
    <w:tmpl w:val="000008EC"/>
    <w:lvl w:ilvl="0">
      <w:start w:val="1"/>
      <w:numFmt w:val="decimal"/>
      <w:lvlText w:val="%1."/>
      <w:lvlJc w:val="left"/>
      <w:pPr>
        <w:ind w:left="1341" w:hanging="218"/>
      </w:pPr>
      <w:rPr>
        <w:rFonts w:ascii="Minion Pro" w:hAnsi="Minion Pro" w:cs="Minion Pro"/>
        <w:b/>
        <w:bCs/>
        <w:color w:val="231F20"/>
        <w:w w:val="101"/>
        <w:sz w:val="22"/>
        <w:szCs w:val="22"/>
      </w:rPr>
    </w:lvl>
    <w:lvl w:ilvl="1">
      <w:numFmt w:val="bullet"/>
      <w:lvlText w:val="•"/>
      <w:lvlJc w:val="left"/>
      <w:pPr>
        <w:ind w:left="2356" w:hanging="218"/>
      </w:pPr>
    </w:lvl>
    <w:lvl w:ilvl="2">
      <w:numFmt w:val="bullet"/>
      <w:lvlText w:val="•"/>
      <w:lvlJc w:val="left"/>
      <w:pPr>
        <w:ind w:left="3373" w:hanging="218"/>
      </w:pPr>
    </w:lvl>
    <w:lvl w:ilvl="3">
      <w:numFmt w:val="bullet"/>
      <w:lvlText w:val="•"/>
      <w:lvlJc w:val="left"/>
      <w:pPr>
        <w:ind w:left="4389" w:hanging="218"/>
      </w:pPr>
    </w:lvl>
    <w:lvl w:ilvl="4">
      <w:numFmt w:val="bullet"/>
      <w:lvlText w:val="•"/>
      <w:lvlJc w:val="left"/>
      <w:pPr>
        <w:ind w:left="5406" w:hanging="218"/>
      </w:pPr>
    </w:lvl>
    <w:lvl w:ilvl="5">
      <w:numFmt w:val="bullet"/>
      <w:lvlText w:val="•"/>
      <w:lvlJc w:val="left"/>
      <w:pPr>
        <w:ind w:left="6422" w:hanging="218"/>
      </w:pPr>
    </w:lvl>
    <w:lvl w:ilvl="6">
      <w:numFmt w:val="bullet"/>
      <w:lvlText w:val="•"/>
      <w:lvlJc w:val="left"/>
      <w:pPr>
        <w:ind w:left="7439" w:hanging="218"/>
      </w:pPr>
    </w:lvl>
    <w:lvl w:ilvl="7">
      <w:numFmt w:val="bullet"/>
      <w:lvlText w:val="•"/>
      <w:lvlJc w:val="left"/>
      <w:pPr>
        <w:ind w:left="8455" w:hanging="218"/>
      </w:pPr>
    </w:lvl>
    <w:lvl w:ilvl="8">
      <w:numFmt w:val="bullet"/>
      <w:lvlText w:val="•"/>
      <w:lvlJc w:val="left"/>
      <w:pPr>
        <w:ind w:left="9472" w:hanging="218"/>
      </w:pPr>
    </w:lvl>
  </w:abstractNum>
  <w:abstractNum w:abstractNumId="4" w15:restartNumberingAfterBreak="0">
    <w:nsid w:val="0000046A"/>
    <w:multiLevelType w:val="multilevel"/>
    <w:tmpl w:val="000008ED"/>
    <w:lvl w:ilvl="0">
      <w:start w:val="1"/>
      <w:numFmt w:val="decimal"/>
      <w:lvlText w:val="%1."/>
      <w:lvlJc w:val="left"/>
      <w:pPr>
        <w:ind w:left="1228" w:hanging="218"/>
      </w:pPr>
      <w:rPr>
        <w:rFonts w:ascii="Minion Pro" w:hAnsi="Minion Pro" w:cs="Minion Pro"/>
        <w:b/>
        <w:bCs/>
        <w:color w:val="231F20"/>
        <w:w w:val="101"/>
        <w:sz w:val="22"/>
        <w:szCs w:val="22"/>
      </w:rPr>
    </w:lvl>
    <w:lvl w:ilvl="1">
      <w:numFmt w:val="bullet"/>
      <w:lvlText w:val="•"/>
      <w:lvlJc w:val="left"/>
      <w:pPr>
        <w:ind w:left="2248" w:hanging="218"/>
      </w:pPr>
    </w:lvl>
    <w:lvl w:ilvl="2">
      <w:numFmt w:val="bullet"/>
      <w:lvlText w:val="•"/>
      <w:lvlJc w:val="left"/>
      <w:pPr>
        <w:ind w:left="3277" w:hanging="218"/>
      </w:pPr>
    </w:lvl>
    <w:lvl w:ilvl="3">
      <w:numFmt w:val="bullet"/>
      <w:lvlText w:val="•"/>
      <w:lvlJc w:val="left"/>
      <w:pPr>
        <w:ind w:left="4305" w:hanging="218"/>
      </w:pPr>
    </w:lvl>
    <w:lvl w:ilvl="4">
      <w:numFmt w:val="bullet"/>
      <w:lvlText w:val="•"/>
      <w:lvlJc w:val="left"/>
      <w:pPr>
        <w:ind w:left="5334" w:hanging="218"/>
      </w:pPr>
    </w:lvl>
    <w:lvl w:ilvl="5">
      <w:numFmt w:val="bullet"/>
      <w:lvlText w:val="•"/>
      <w:lvlJc w:val="left"/>
      <w:pPr>
        <w:ind w:left="6362" w:hanging="218"/>
      </w:pPr>
    </w:lvl>
    <w:lvl w:ilvl="6">
      <w:numFmt w:val="bullet"/>
      <w:lvlText w:val="•"/>
      <w:lvlJc w:val="left"/>
      <w:pPr>
        <w:ind w:left="7391" w:hanging="218"/>
      </w:pPr>
    </w:lvl>
    <w:lvl w:ilvl="7">
      <w:numFmt w:val="bullet"/>
      <w:lvlText w:val="•"/>
      <w:lvlJc w:val="left"/>
      <w:pPr>
        <w:ind w:left="8419" w:hanging="218"/>
      </w:pPr>
    </w:lvl>
    <w:lvl w:ilvl="8">
      <w:numFmt w:val="bullet"/>
      <w:lvlText w:val="•"/>
      <w:lvlJc w:val="left"/>
      <w:pPr>
        <w:ind w:left="9448" w:hanging="218"/>
      </w:pPr>
    </w:lvl>
  </w:abstractNum>
  <w:abstractNum w:abstractNumId="5" w15:restartNumberingAfterBreak="0">
    <w:nsid w:val="0000046E"/>
    <w:multiLevelType w:val="multilevel"/>
    <w:tmpl w:val="000008F1"/>
    <w:lvl w:ilvl="0">
      <w:start w:val="1"/>
      <w:numFmt w:val="decimal"/>
      <w:lvlText w:val="%1."/>
      <w:lvlJc w:val="left"/>
      <w:pPr>
        <w:ind w:left="1464" w:hanging="341"/>
      </w:pPr>
      <w:rPr>
        <w:rFonts w:ascii="Arial" w:hAnsi="Arial" w:cs="Arial"/>
        <w:b/>
        <w:bCs/>
        <w:color w:val="6D6E71"/>
        <w:w w:val="75"/>
        <w:sz w:val="21"/>
        <w:szCs w:val="21"/>
      </w:rPr>
    </w:lvl>
    <w:lvl w:ilvl="1">
      <w:numFmt w:val="bullet"/>
      <w:lvlText w:val="•"/>
      <w:lvlJc w:val="left"/>
      <w:pPr>
        <w:ind w:left="2464" w:hanging="341"/>
      </w:pPr>
    </w:lvl>
    <w:lvl w:ilvl="2">
      <w:numFmt w:val="bullet"/>
      <w:lvlText w:val="•"/>
      <w:lvlJc w:val="left"/>
      <w:pPr>
        <w:ind w:left="3469" w:hanging="341"/>
      </w:pPr>
    </w:lvl>
    <w:lvl w:ilvl="3">
      <w:numFmt w:val="bullet"/>
      <w:lvlText w:val="•"/>
      <w:lvlJc w:val="left"/>
      <w:pPr>
        <w:ind w:left="4473" w:hanging="341"/>
      </w:pPr>
    </w:lvl>
    <w:lvl w:ilvl="4">
      <w:numFmt w:val="bullet"/>
      <w:lvlText w:val="•"/>
      <w:lvlJc w:val="left"/>
      <w:pPr>
        <w:ind w:left="5478" w:hanging="341"/>
      </w:pPr>
    </w:lvl>
    <w:lvl w:ilvl="5">
      <w:numFmt w:val="bullet"/>
      <w:lvlText w:val="•"/>
      <w:lvlJc w:val="left"/>
      <w:pPr>
        <w:ind w:left="6482" w:hanging="341"/>
      </w:pPr>
    </w:lvl>
    <w:lvl w:ilvl="6">
      <w:numFmt w:val="bullet"/>
      <w:lvlText w:val="•"/>
      <w:lvlJc w:val="left"/>
      <w:pPr>
        <w:ind w:left="7487" w:hanging="341"/>
      </w:pPr>
    </w:lvl>
    <w:lvl w:ilvl="7">
      <w:numFmt w:val="bullet"/>
      <w:lvlText w:val="•"/>
      <w:lvlJc w:val="left"/>
      <w:pPr>
        <w:ind w:left="8491" w:hanging="341"/>
      </w:pPr>
    </w:lvl>
    <w:lvl w:ilvl="8">
      <w:numFmt w:val="bullet"/>
      <w:lvlText w:val="•"/>
      <w:lvlJc w:val="left"/>
      <w:pPr>
        <w:ind w:left="9496" w:hanging="341"/>
      </w:pPr>
    </w:lvl>
  </w:abstractNum>
  <w:abstractNum w:abstractNumId="6" w15:restartNumberingAfterBreak="0">
    <w:nsid w:val="0000046F"/>
    <w:multiLevelType w:val="multilevel"/>
    <w:tmpl w:val="000008F2"/>
    <w:lvl w:ilvl="0">
      <w:start w:val="1"/>
      <w:numFmt w:val="decimal"/>
      <w:lvlText w:val="%1."/>
      <w:lvlJc w:val="left"/>
      <w:pPr>
        <w:ind w:left="1351" w:hanging="341"/>
      </w:pPr>
      <w:rPr>
        <w:rFonts w:ascii="Arial" w:hAnsi="Arial" w:cs="Arial"/>
        <w:b/>
        <w:bCs/>
        <w:color w:val="6D6E71"/>
        <w:w w:val="75"/>
        <w:sz w:val="21"/>
        <w:szCs w:val="21"/>
      </w:rPr>
    </w:lvl>
    <w:lvl w:ilvl="1">
      <w:numFmt w:val="bullet"/>
      <w:lvlText w:val="•"/>
      <w:lvlJc w:val="left"/>
      <w:pPr>
        <w:ind w:left="2374" w:hanging="341"/>
      </w:pPr>
    </w:lvl>
    <w:lvl w:ilvl="2">
      <w:numFmt w:val="bullet"/>
      <w:lvlText w:val="•"/>
      <w:lvlJc w:val="left"/>
      <w:pPr>
        <w:ind w:left="3389" w:hanging="341"/>
      </w:pPr>
    </w:lvl>
    <w:lvl w:ilvl="3">
      <w:numFmt w:val="bullet"/>
      <w:lvlText w:val="•"/>
      <w:lvlJc w:val="left"/>
      <w:pPr>
        <w:ind w:left="4403" w:hanging="341"/>
      </w:pPr>
    </w:lvl>
    <w:lvl w:ilvl="4">
      <w:numFmt w:val="bullet"/>
      <w:lvlText w:val="•"/>
      <w:lvlJc w:val="left"/>
      <w:pPr>
        <w:ind w:left="5418" w:hanging="341"/>
      </w:pPr>
    </w:lvl>
    <w:lvl w:ilvl="5">
      <w:numFmt w:val="bullet"/>
      <w:lvlText w:val="•"/>
      <w:lvlJc w:val="left"/>
      <w:pPr>
        <w:ind w:left="6432" w:hanging="341"/>
      </w:pPr>
    </w:lvl>
    <w:lvl w:ilvl="6">
      <w:numFmt w:val="bullet"/>
      <w:lvlText w:val="•"/>
      <w:lvlJc w:val="left"/>
      <w:pPr>
        <w:ind w:left="7447" w:hanging="341"/>
      </w:pPr>
    </w:lvl>
    <w:lvl w:ilvl="7">
      <w:numFmt w:val="bullet"/>
      <w:lvlText w:val="•"/>
      <w:lvlJc w:val="left"/>
      <w:pPr>
        <w:ind w:left="8461" w:hanging="341"/>
      </w:pPr>
    </w:lvl>
    <w:lvl w:ilvl="8">
      <w:numFmt w:val="bullet"/>
      <w:lvlText w:val="•"/>
      <w:lvlJc w:val="left"/>
      <w:pPr>
        <w:ind w:left="9476" w:hanging="341"/>
      </w:pPr>
    </w:lvl>
  </w:abstractNum>
  <w:abstractNum w:abstractNumId="7" w15:restartNumberingAfterBreak="0">
    <w:nsid w:val="15050583"/>
    <w:multiLevelType w:val="hybridMultilevel"/>
    <w:tmpl w:val="4132668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53D5986"/>
    <w:multiLevelType w:val="multilevel"/>
    <w:tmpl w:val="1EC24A1E"/>
    <w:styleLink w:val="ListeoebvPunkt"/>
    <w:lvl w:ilvl="0">
      <w:start w:val="1"/>
      <w:numFmt w:val="bullet"/>
      <w:pStyle w:val="PTGgrundtextAfzPunktlEzg"/>
      <w:lvlText w:val=""/>
      <w:lvlJc w:val="left"/>
      <w:pPr>
        <w:ind w:left="340" w:hanging="340"/>
      </w:pPr>
      <w:rPr>
        <w:rFonts w:ascii="Wingdings" w:hAnsi="Wingdings" w:hint="default"/>
        <w:color w:val="595959" w:themeColor="text1" w:themeTint="A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0D759A"/>
    <w:multiLevelType w:val="hybridMultilevel"/>
    <w:tmpl w:val="BAE801A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FCF3A0B"/>
    <w:multiLevelType w:val="hybridMultilevel"/>
    <w:tmpl w:val="FFBA4576"/>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1" w15:restartNumberingAfterBreak="0">
    <w:nsid w:val="410B75FD"/>
    <w:multiLevelType w:val="hybridMultilevel"/>
    <w:tmpl w:val="0F7A4240"/>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2" w15:restartNumberingAfterBreak="0">
    <w:nsid w:val="7454047B"/>
    <w:multiLevelType w:val="hybridMultilevel"/>
    <w:tmpl w:val="FFBA4576"/>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3" w15:restartNumberingAfterBreak="0">
    <w:nsid w:val="77C638CA"/>
    <w:multiLevelType w:val="hybridMultilevel"/>
    <w:tmpl w:val="3246382A"/>
    <w:lvl w:ilvl="0" w:tplc="0407000F">
      <w:start w:val="1"/>
      <w:numFmt w:val="decimal"/>
      <w:lvlText w:val="%1."/>
      <w:lvlJc w:val="left"/>
      <w:pPr>
        <w:ind w:left="3600" w:hanging="360"/>
      </w:pPr>
    </w:lvl>
    <w:lvl w:ilvl="1" w:tplc="04070019" w:tentative="1">
      <w:start w:val="1"/>
      <w:numFmt w:val="lowerLetter"/>
      <w:lvlText w:val="%2."/>
      <w:lvlJc w:val="left"/>
      <w:pPr>
        <w:ind w:left="4320" w:hanging="360"/>
      </w:pPr>
    </w:lvl>
    <w:lvl w:ilvl="2" w:tplc="0407001B" w:tentative="1">
      <w:start w:val="1"/>
      <w:numFmt w:val="lowerRoman"/>
      <w:lvlText w:val="%3."/>
      <w:lvlJc w:val="right"/>
      <w:pPr>
        <w:ind w:left="5040" w:hanging="180"/>
      </w:pPr>
    </w:lvl>
    <w:lvl w:ilvl="3" w:tplc="0407000F" w:tentative="1">
      <w:start w:val="1"/>
      <w:numFmt w:val="decimal"/>
      <w:lvlText w:val="%4."/>
      <w:lvlJc w:val="left"/>
      <w:pPr>
        <w:ind w:left="5760" w:hanging="360"/>
      </w:pPr>
    </w:lvl>
    <w:lvl w:ilvl="4" w:tplc="04070019" w:tentative="1">
      <w:start w:val="1"/>
      <w:numFmt w:val="lowerLetter"/>
      <w:lvlText w:val="%5."/>
      <w:lvlJc w:val="left"/>
      <w:pPr>
        <w:ind w:left="6480" w:hanging="360"/>
      </w:pPr>
    </w:lvl>
    <w:lvl w:ilvl="5" w:tplc="0407001B" w:tentative="1">
      <w:start w:val="1"/>
      <w:numFmt w:val="lowerRoman"/>
      <w:lvlText w:val="%6."/>
      <w:lvlJc w:val="right"/>
      <w:pPr>
        <w:ind w:left="7200" w:hanging="180"/>
      </w:pPr>
    </w:lvl>
    <w:lvl w:ilvl="6" w:tplc="0407000F" w:tentative="1">
      <w:start w:val="1"/>
      <w:numFmt w:val="decimal"/>
      <w:lvlText w:val="%7."/>
      <w:lvlJc w:val="left"/>
      <w:pPr>
        <w:ind w:left="7920" w:hanging="360"/>
      </w:pPr>
    </w:lvl>
    <w:lvl w:ilvl="7" w:tplc="04070019" w:tentative="1">
      <w:start w:val="1"/>
      <w:numFmt w:val="lowerLetter"/>
      <w:lvlText w:val="%8."/>
      <w:lvlJc w:val="left"/>
      <w:pPr>
        <w:ind w:left="8640" w:hanging="360"/>
      </w:pPr>
    </w:lvl>
    <w:lvl w:ilvl="8" w:tplc="0407001B" w:tentative="1">
      <w:start w:val="1"/>
      <w:numFmt w:val="lowerRoman"/>
      <w:lvlText w:val="%9."/>
      <w:lvlJc w:val="right"/>
      <w:pPr>
        <w:ind w:left="9360" w:hanging="180"/>
      </w:pPr>
    </w:lvl>
  </w:abstractNum>
  <w:abstractNum w:abstractNumId="14" w15:restartNumberingAfterBreak="0">
    <w:nsid w:val="7F1F15C7"/>
    <w:multiLevelType w:val="multilevel"/>
    <w:tmpl w:val="1EC24A1E"/>
    <w:numStyleLink w:val="ListeoebvPunkt"/>
  </w:abstractNum>
  <w:num w:numId="1">
    <w:abstractNumId w:val="8"/>
  </w:num>
  <w:num w:numId="2">
    <w:abstractNumId w:val="14"/>
  </w:num>
  <w:num w:numId="3">
    <w:abstractNumId w:val="6"/>
  </w:num>
  <w:num w:numId="4">
    <w:abstractNumId w:val="5"/>
  </w:num>
  <w:num w:numId="5">
    <w:abstractNumId w:val="4"/>
  </w:num>
  <w:num w:numId="6">
    <w:abstractNumId w:val="3"/>
  </w:num>
  <w:num w:numId="7">
    <w:abstractNumId w:val="2"/>
  </w:num>
  <w:num w:numId="8">
    <w:abstractNumId w:val="1"/>
  </w:num>
  <w:num w:numId="9">
    <w:abstractNumId w:val="0"/>
  </w:num>
  <w:num w:numId="10">
    <w:abstractNumId w:val="7"/>
  </w:num>
  <w:num w:numId="11">
    <w:abstractNumId w:val="9"/>
  </w:num>
  <w:num w:numId="12">
    <w:abstractNumId w:val="12"/>
  </w:num>
  <w:num w:numId="13">
    <w:abstractNumId w:val="11"/>
  </w:num>
  <w:num w:numId="14">
    <w:abstractNumId w:val="13"/>
  </w:num>
  <w:num w:numId="15">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13EB"/>
    <w:rsid w:val="00004BAB"/>
    <w:rsid w:val="00027425"/>
    <w:rsid w:val="00030F7F"/>
    <w:rsid w:val="0003495B"/>
    <w:rsid w:val="00041C1F"/>
    <w:rsid w:val="0004631E"/>
    <w:rsid w:val="00050C21"/>
    <w:rsid w:val="000572A7"/>
    <w:rsid w:val="0007463D"/>
    <w:rsid w:val="00076D79"/>
    <w:rsid w:val="000777BA"/>
    <w:rsid w:val="00090E61"/>
    <w:rsid w:val="00093585"/>
    <w:rsid w:val="000944E0"/>
    <w:rsid w:val="000A3749"/>
    <w:rsid w:val="000B74D5"/>
    <w:rsid w:val="000C358D"/>
    <w:rsid w:val="000D3625"/>
    <w:rsid w:val="000E246B"/>
    <w:rsid w:val="00102B04"/>
    <w:rsid w:val="0011025B"/>
    <w:rsid w:val="001111D3"/>
    <w:rsid w:val="00112F08"/>
    <w:rsid w:val="001145B6"/>
    <w:rsid w:val="00117A4F"/>
    <w:rsid w:val="00120ED7"/>
    <w:rsid w:val="00125375"/>
    <w:rsid w:val="00125FFB"/>
    <w:rsid w:val="00143D64"/>
    <w:rsid w:val="00143D9F"/>
    <w:rsid w:val="0014784E"/>
    <w:rsid w:val="00151E83"/>
    <w:rsid w:val="00152168"/>
    <w:rsid w:val="001612CF"/>
    <w:rsid w:val="0016168D"/>
    <w:rsid w:val="00164654"/>
    <w:rsid w:val="0017566C"/>
    <w:rsid w:val="00175D81"/>
    <w:rsid w:val="00192F44"/>
    <w:rsid w:val="001937CB"/>
    <w:rsid w:val="001B62DC"/>
    <w:rsid w:val="001B7AF4"/>
    <w:rsid w:val="001C3D4F"/>
    <w:rsid w:val="001C4E16"/>
    <w:rsid w:val="001E4B43"/>
    <w:rsid w:val="001F2C5E"/>
    <w:rsid w:val="00202750"/>
    <w:rsid w:val="002079E1"/>
    <w:rsid w:val="00216711"/>
    <w:rsid w:val="00226369"/>
    <w:rsid w:val="0025691F"/>
    <w:rsid w:val="00260F0C"/>
    <w:rsid w:val="002627CC"/>
    <w:rsid w:val="00263C34"/>
    <w:rsid w:val="00292118"/>
    <w:rsid w:val="00292E3E"/>
    <w:rsid w:val="002A1401"/>
    <w:rsid w:val="002A4216"/>
    <w:rsid w:val="002A721C"/>
    <w:rsid w:val="002C26FD"/>
    <w:rsid w:val="002F0009"/>
    <w:rsid w:val="002F01C5"/>
    <w:rsid w:val="002F687F"/>
    <w:rsid w:val="002F7B3F"/>
    <w:rsid w:val="003109C3"/>
    <w:rsid w:val="00312D3A"/>
    <w:rsid w:val="00313478"/>
    <w:rsid w:val="00316068"/>
    <w:rsid w:val="00324346"/>
    <w:rsid w:val="00326898"/>
    <w:rsid w:val="003350C5"/>
    <w:rsid w:val="00341997"/>
    <w:rsid w:val="003518E7"/>
    <w:rsid w:val="003547FF"/>
    <w:rsid w:val="00355846"/>
    <w:rsid w:val="00367A03"/>
    <w:rsid w:val="00381774"/>
    <w:rsid w:val="00386066"/>
    <w:rsid w:val="00394A61"/>
    <w:rsid w:val="00396599"/>
    <w:rsid w:val="003A01A0"/>
    <w:rsid w:val="003B0515"/>
    <w:rsid w:val="003B1691"/>
    <w:rsid w:val="003C3EFB"/>
    <w:rsid w:val="003D4574"/>
    <w:rsid w:val="003D586A"/>
    <w:rsid w:val="003D7077"/>
    <w:rsid w:val="003E431A"/>
    <w:rsid w:val="003F2B57"/>
    <w:rsid w:val="00430FD7"/>
    <w:rsid w:val="00440824"/>
    <w:rsid w:val="004409F5"/>
    <w:rsid w:val="004412C2"/>
    <w:rsid w:val="00441484"/>
    <w:rsid w:val="004579F8"/>
    <w:rsid w:val="00457A6F"/>
    <w:rsid w:val="0048135C"/>
    <w:rsid w:val="0048665C"/>
    <w:rsid w:val="00492224"/>
    <w:rsid w:val="0049485C"/>
    <w:rsid w:val="004B3A39"/>
    <w:rsid w:val="004C0AD6"/>
    <w:rsid w:val="004C2290"/>
    <w:rsid w:val="004C6875"/>
    <w:rsid w:val="004D1186"/>
    <w:rsid w:val="0051715A"/>
    <w:rsid w:val="00530B30"/>
    <w:rsid w:val="005367A8"/>
    <w:rsid w:val="00544D92"/>
    <w:rsid w:val="00544DED"/>
    <w:rsid w:val="00554DE8"/>
    <w:rsid w:val="00564E94"/>
    <w:rsid w:val="00566124"/>
    <w:rsid w:val="005809F3"/>
    <w:rsid w:val="00582779"/>
    <w:rsid w:val="0059290A"/>
    <w:rsid w:val="00596DB6"/>
    <w:rsid w:val="005974DD"/>
    <w:rsid w:val="005A1F46"/>
    <w:rsid w:val="005A7946"/>
    <w:rsid w:val="005B3289"/>
    <w:rsid w:val="005B36DF"/>
    <w:rsid w:val="005B7355"/>
    <w:rsid w:val="005C3E3A"/>
    <w:rsid w:val="005C6922"/>
    <w:rsid w:val="005D6FFC"/>
    <w:rsid w:val="005F15F0"/>
    <w:rsid w:val="00617C54"/>
    <w:rsid w:val="0062330A"/>
    <w:rsid w:val="00623FFE"/>
    <w:rsid w:val="00624775"/>
    <w:rsid w:val="006347B7"/>
    <w:rsid w:val="0064778A"/>
    <w:rsid w:val="0065343C"/>
    <w:rsid w:val="00676148"/>
    <w:rsid w:val="0067671D"/>
    <w:rsid w:val="006833F4"/>
    <w:rsid w:val="00685FAE"/>
    <w:rsid w:val="006D4970"/>
    <w:rsid w:val="006D58CD"/>
    <w:rsid w:val="006E5124"/>
    <w:rsid w:val="006E6675"/>
    <w:rsid w:val="006F56EA"/>
    <w:rsid w:val="007044EB"/>
    <w:rsid w:val="007079AA"/>
    <w:rsid w:val="007113DB"/>
    <w:rsid w:val="007124AF"/>
    <w:rsid w:val="007150A8"/>
    <w:rsid w:val="00730028"/>
    <w:rsid w:val="00730293"/>
    <w:rsid w:val="00730A4A"/>
    <w:rsid w:val="007310C2"/>
    <w:rsid w:val="0073696E"/>
    <w:rsid w:val="00746884"/>
    <w:rsid w:val="00747460"/>
    <w:rsid w:val="007478C5"/>
    <w:rsid w:val="00753087"/>
    <w:rsid w:val="00753CB6"/>
    <w:rsid w:val="00762430"/>
    <w:rsid w:val="00767C84"/>
    <w:rsid w:val="00770342"/>
    <w:rsid w:val="00770E9F"/>
    <w:rsid w:val="0077329C"/>
    <w:rsid w:val="00775407"/>
    <w:rsid w:val="00776347"/>
    <w:rsid w:val="00777671"/>
    <w:rsid w:val="00781CAC"/>
    <w:rsid w:val="00783464"/>
    <w:rsid w:val="0078700F"/>
    <w:rsid w:val="007876C0"/>
    <w:rsid w:val="007922ED"/>
    <w:rsid w:val="007A1094"/>
    <w:rsid w:val="007A3AF0"/>
    <w:rsid w:val="007A3DE0"/>
    <w:rsid w:val="007A41EF"/>
    <w:rsid w:val="007A44CE"/>
    <w:rsid w:val="007B22C7"/>
    <w:rsid w:val="007E227F"/>
    <w:rsid w:val="007E6D64"/>
    <w:rsid w:val="007F4A3F"/>
    <w:rsid w:val="00803675"/>
    <w:rsid w:val="00807564"/>
    <w:rsid w:val="00811D33"/>
    <w:rsid w:val="00816105"/>
    <w:rsid w:val="0082571F"/>
    <w:rsid w:val="00825CBD"/>
    <w:rsid w:val="00842E0A"/>
    <w:rsid w:val="00851275"/>
    <w:rsid w:val="008535E0"/>
    <w:rsid w:val="008628B8"/>
    <w:rsid w:val="00863D65"/>
    <w:rsid w:val="0086661E"/>
    <w:rsid w:val="00867948"/>
    <w:rsid w:val="00871401"/>
    <w:rsid w:val="00873B3E"/>
    <w:rsid w:val="008741F3"/>
    <w:rsid w:val="008822AA"/>
    <w:rsid w:val="008904F8"/>
    <w:rsid w:val="008A464A"/>
    <w:rsid w:val="008A5B26"/>
    <w:rsid w:val="008A5C31"/>
    <w:rsid w:val="008A70FB"/>
    <w:rsid w:val="008C0D96"/>
    <w:rsid w:val="008C28BC"/>
    <w:rsid w:val="008E2286"/>
    <w:rsid w:val="008E3D27"/>
    <w:rsid w:val="008E62C5"/>
    <w:rsid w:val="008E76A1"/>
    <w:rsid w:val="008F35A1"/>
    <w:rsid w:val="008F7CCF"/>
    <w:rsid w:val="00901C94"/>
    <w:rsid w:val="009037B6"/>
    <w:rsid w:val="00906580"/>
    <w:rsid w:val="009223FC"/>
    <w:rsid w:val="00947EA4"/>
    <w:rsid w:val="00963C0A"/>
    <w:rsid w:val="009649E4"/>
    <w:rsid w:val="009724C6"/>
    <w:rsid w:val="009826D5"/>
    <w:rsid w:val="00987884"/>
    <w:rsid w:val="00990FA7"/>
    <w:rsid w:val="009A3248"/>
    <w:rsid w:val="009B1A73"/>
    <w:rsid w:val="009C0535"/>
    <w:rsid w:val="009C7B7D"/>
    <w:rsid w:val="009D1079"/>
    <w:rsid w:val="009D65EB"/>
    <w:rsid w:val="009E1086"/>
    <w:rsid w:val="009E2733"/>
    <w:rsid w:val="009F0270"/>
    <w:rsid w:val="009F136F"/>
    <w:rsid w:val="00A0373F"/>
    <w:rsid w:val="00A05139"/>
    <w:rsid w:val="00A10341"/>
    <w:rsid w:val="00A1252D"/>
    <w:rsid w:val="00A14DB5"/>
    <w:rsid w:val="00A31868"/>
    <w:rsid w:val="00A32299"/>
    <w:rsid w:val="00A46E9F"/>
    <w:rsid w:val="00A50D25"/>
    <w:rsid w:val="00A73CDC"/>
    <w:rsid w:val="00A81E37"/>
    <w:rsid w:val="00A865B9"/>
    <w:rsid w:val="00A95B88"/>
    <w:rsid w:val="00AA0826"/>
    <w:rsid w:val="00AB13EB"/>
    <w:rsid w:val="00AB17D1"/>
    <w:rsid w:val="00AD3613"/>
    <w:rsid w:val="00AD3D47"/>
    <w:rsid w:val="00AD6B11"/>
    <w:rsid w:val="00AE6593"/>
    <w:rsid w:val="00AF058E"/>
    <w:rsid w:val="00AF193C"/>
    <w:rsid w:val="00AF3572"/>
    <w:rsid w:val="00B00584"/>
    <w:rsid w:val="00B03358"/>
    <w:rsid w:val="00B06D94"/>
    <w:rsid w:val="00B21B51"/>
    <w:rsid w:val="00B30693"/>
    <w:rsid w:val="00B4267F"/>
    <w:rsid w:val="00B457B2"/>
    <w:rsid w:val="00B665D0"/>
    <w:rsid w:val="00B66861"/>
    <w:rsid w:val="00B97131"/>
    <w:rsid w:val="00B97C2C"/>
    <w:rsid w:val="00BB1D76"/>
    <w:rsid w:val="00BC08F5"/>
    <w:rsid w:val="00BE38CE"/>
    <w:rsid w:val="00BE5182"/>
    <w:rsid w:val="00BF4660"/>
    <w:rsid w:val="00BF52BE"/>
    <w:rsid w:val="00BF56A7"/>
    <w:rsid w:val="00C100F6"/>
    <w:rsid w:val="00C1158A"/>
    <w:rsid w:val="00C13395"/>
    <w:rsid w:val="00C341DC"/>
    <w:rsid w:val="00C408AC"/>
    <w:rsid w:val="00C65CB5"/>
    <w:rsid w:val="00C67D69"/>
    <w:rsid w:val="00C71FA4"/>
    <w:rsid w:val="00C72AA5"/>
    <w:rsid w:val="00C7498E"/>
    <w:rsid w:val="00C768A4"/>
    <w:rsid w:val="00C953DE"/>
    <w:rsid w:val="00C96AC6"/>
    <w:rsid w:val="00CA18C7"/>
    <w:rsid w:val="00CA3DC0"/>
    <w:rsid w:val="00CB54F2"/>
    <w:rsid w:val="00CB6972"/>
    <w:rsid w:val="00CD090A"/>
    <w:rsid w:val="00CD0EF3"/>
    <w:rsid w:val="00CD5498"/>
    <w:rsid w:val="00CD5974"/>
    <w:rsid w:val="00CD61AD"/>
    <w:rsid w:val="00CD661D"/>
    <w:rsid w:val="00CE5177"/>
    <w:rsid w:val="00CF306E"/>
    <w:rsid w:val="00CF33C3"/>
    <w:rsid w:val="00D01118"/>
    <w:rsid w:val="00D04719"/>
    <w:rsid w:val="00D061BC"/>
    <w:rsid w:val="00D150B1"/>
    <w:rsid w:val="00D1688D"/>
    <w:rsid w:val="00D3694E"/>
    <w:rsid w:val="00D41AF4"/>
    <w:rsid w:val="00D6376F"/>
    <w:rsid w:val="00D63C3A"/>
    <w:rsid w:val="00D819C1"/>
    <w:rsid w:val="00D905CA"/>
    <w:rsid w:val="00DA15F1"/>
    <w:rsid w:val="00DA49E0"/>
    <w:rsid w:val="00DA7582"/>
    <w:rsid w:val="00DA7E75"/>
    <w:rsid w:val="00DB0D93"/>
    <w:rsid w:val="00DB14EB"/>
    <w:rsid w:val="00DB1717"/>
    <w:rsid w:val="00DB1AEE"/>
    <w:rsid w:val="00DB2124"/>
    <w:rsid w:val="00DB55B7"/>
    <w:rsid w:val="00DC5A89"/>
    <w:rsid w:val="00DE21A6"/>
    <w:rsid w:val="00DE2249"/>
    <w:rsid w:val="00DE23D5"/>
    <w:rsid w:val="00DF014B"/>
    <w:rsid w:val="00DF24C3"/>
    <w:rsid w:val="00DF6ADA"/>
    <w:rsid w:val="00DF7649"/>
    <w:rsid w:val="00DF7E71"/>
    <w:rsid w:val="00E03AAC"/>
    <w:rsid w:val="00E16C50"/>
    <w:rsid w:val="00E20CDE"/>
    <w:rsid w:val="00E220C4"/>
    <w:rsid w:val="00E244CE"/>
    <w:rsid w:val="00E321D4"/>
    <w:rsid w:val="00E42029"/>
    <w:rsid w:val="00E44249"/>
    <w:rsid w:val="00E576C1"/>
    <w:rsid w:val="00E74BAC"/>
    <w:rsid w:val="00E907A6"/>
    <w:rsid w:val="00E91495"/>
    <w:rsid w:val="00E96484"/>
    <w:rsid w:val="00EA6DA6"/>
    <w:rsid w:val="00EB3989"/>
    <w:rsid w:val="00EB6455"/>
    <w:rsid w:val="00EC17D6"/>
    <w:rsid w:val="00EC54D0"/>
    <w:rsid w:val="00ED0530"/>
    <w:rsid w:val="00EE6492"/>
    <w:rsid w:val="00EF4193"/>
    <w:rsid w:val="00EF5CDE"/>
    <w:rsid w:val="00F00B7F"/>
    <w:rsid w:val="00F13451"/>
    <w:rsid w:val="00F140EF"/>
    <w:rsid w:val="00F159B7"/>
    <w:rsid w:val="00F247AD"/>
    <w:rsid w:val="00F263D2"/>
    <w:rsid w:val="00F364DD"/>
    <w:rsid w:val="00F37E5C"/>
    <w:rsid w:val="00F41A86"/>
    <w:rsid w:val="00F42030"/>
    <w:rsid w:val="00F44C4B"/>
    <w:rsid w:val="00F60B27"/>
    <w:rsid w:val="00F6528D"/>
    <w:rsid w:val="00F675B0"/>
    <w:rsid w:val="00F701D3"/>
    <w:rsid w:val="00F71095"/>
    <w:rsid w:val="00F72970"/>
    <w:rsid w:val="00F75621"/>
    <w:rsid w:val="00F822D7"/>
    <w:rsid w:val="00F8281A"/>
    <w:rsid w:val="00F875FD"/>
    <w:rsid w:val="00F9383E"/>
    <w:rsid w:val="00FA0949"/>
    <w:rsid w:val="00FB100A"/>
    <w:rsid w:val="00FB2672"/>
    <w:rsid w:val="00FC3B90"/>
    <w:rsid w:val="00FD5EAA"/>
    <w:rsid w:val="00FD70A4"/>
    <w:rsid w:val="00FF4953"/>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4427DE"/>
  <w15:docId w15:val="{1FE9D06E-F8DB-4C6F-8100-B8C587CB2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lang w:val="de-DE"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B1AEE"/>
    <w:pPr>
      <w:spacing w:line="280" w:lineRule="atLeast"/>
    </w:pPr>
    <w:rPr>
      <w:rFonts w:ascii="Calibri" w:hAnsi="Calibri"/>
      <w:sz w:val="21"/>
    </w:rPr>
  </w:style>
  <w:style w:type="paragraph" w:styleId="berschrift1">
    <w:name w:val="heading 1"/>
    <w:basedOn w:val="Standard"/>
    <w:next w:val="Standard"/>
    <w:link w:val="berschrift1Zchn"/>
    <w:uiPriority w:val="1"/>
    <w:qFormat/>
    <w:rsid w:val="003C3EFB"/>
    <w:pPr>
      <w:widowControl w:val="0"/>
      <w:autoSpaceDE w:val="0"/>
      <w:autoSpaceDN w:val="0"/>
      <w:adjustRightInd w:val="0"/>
      <w:spacing w:before="148"/>
      <w:ind w:left="1010"/>
      <w:outlineLvl w:val="0"/>
    </w:pPr>
    <w:rPr>
      <w:rFonts w:ascii="Arial" w:eastAsiaTheme="minorEastAsia" w:hAnsi="Arial" w:cs="Arial"/>
      <w:b/>
      <w:bCs/>
      <w:sz w:val="39"/>
      <w:szCs w:val="39"/>
      <w:lang w:eastAsia="de-DE"/>
    </w:rPr>
  </w:style>
  <w:style w:type="paragraph" w:styleId="berschrift2">
    <w:name w:val="heading 2"/>
    <w:basedOn w:val="Standard"/>
    <w:next w:val="Standard"/>
    <w:link w:val="berschrift2Zchn"/>
    <w:uiPriority w:val="1"/>
    <w:qFormat/>
    <w:rsid w:val="003C3EFB"/>
    <w:pPr>
      <w:pageBreakBefore/>
      <w:widowControl w:val="0"/>
      <w:autoSpaceDE w:val="0"/>
      <w:autoSpaceDN w:val="0"/>
      <w:adjustRightInd w:val="0"/>
      <w:spacing w:line="334" w:lineRule="exact"/>
      <w:outlineLvl w:val="1"/>
    </w:pPr>
    <w:rPr>
      <w:rFonts w:ascii="Arial" w:eastAsiaTheme="minorEastAsia" w:hAnsi="Arial" w:cs="Arial"/>
      <w:b/>
      <w:bCs/>
      <w:sz w:val="30"/>
      <w:szCs w:val="30"/>
      <w:lang w:eastAsia="de-DE"/>
    </w:rPr>
  </w:style>
  <w:style w:type="paragraph" w:styleId="berschrift3">
    <w:name w:val="heading 3"/>
    <w:basedOn w:val="Standard"/>
    <w:next w:val="Standard"/>
    <w:link w:val="berschrift3Zchn"/>
    <w:uiPriority w:val="1"/>
    <w:qFormat/>
    <w:rsid w:val="003C3EFB"/>
    <w:pPr>
      <w:widowControl w:val="0"/>
      <w:autoSpaceDE w:val="0"/>
      <w:autoSpaceDN w:val="0"/>
      <w:adjustRightInd w:val="0"/>
      <w:spacing w:before="19"/>
      <w:outlineLvl w:val="2"/>
    </w:pPr>
    <w:rPr>
      <w:rFonts w:ascii="Times New Roman" w:eastAsiaTheme="minorEastAsia" w:hAnsi="Times New Roman"/>
      <w:sz w:val="28"/>
      <w:szCs w:val="28"/>
      <w:lang w:eastAsia="de-DE"/>
    </w:rPr>
  </w:style>
  <w:style w:type="paragraph" w:styleId="berschrift4">
    <w:name w:val="heading 4"/>
    <w:basedOn w:val="Standard"/>
    <w:next w:val="Standard"/>
    <w:link w:val="berschrift4Zchn"/>
    <w:uiPriority w:val="1"/>
    <w:qFormat/>
    <w:rsid w:val="003C3EFB"/>
    <w:pPr>
      <w:widowControl w:val="0"/>
      <w:autoSpaceDE w:val="0"/>
      <w:autoSpaceDN w:val="0"/>
      <w:adjustRightInd w:val="0"/>
      <w:spacing w:before="148"/>
      <w:ind w:left="1228" w:hanging="218"/>
      <w:outlineLvl w:val="3"/>
    </w:pPr>
    <w:rPr>
      <w:rFonts w:ascii="Minion Pro" w:eastAsiaTheme="minorEastAsia" w:hAnsi="Minion Pro" w:cs="Minion Pro"/>
      <w:b/>
      <w:bCs/>
      <w:sz w:val="22"/>
      <w:szCs w:val="22"/>
      <w:lang w:eastAsia="de-DE"/>
    </w:rPr>
  </w:style>
  <w:style w:type="paragraph" w:styleId="berschrift5">
    <w:name w:val="heading 5"/>
    <w:basedOn w:val="Standard"/>
    <w:next w:val="Standard"/>
    <w:link w:val="berschrift5Zchn"/>
    <w:uiPriority w:val="1"/>
    <w:qFormat/>
    <w:rsid w:val="003C3EFB"/>
    <w:pPr>
      <w:widowControl w:val="0"/>
      <w:autoSpaceDE w:val="0"/>
      <w:autoSpaceDN w:val="0"/>
      <w:adjustRightInd w:val="0"/>
      <w:ind w:left="1124"/>
      <w:outlineLvl w:val="4"/>
    </w:pPr>
    <w:rPr>
      <w:rFonts w:ascii="Minion Pro" w:eastAsiaTheme="minorEastAsia" w:hAnsi="Minion Pro" w:cs="Minion Pro"/>
      <w:sz w:val="22"/>
      <w:szCs w:val="22"/>
      <w:lang w:eastAsia="de-DE"/>
    </w:rPr>
  </w:style>
  <w:style w:type="paragraph" w:styleId="berschrift6">
    <w:name w:val="heading 6"/>
    <w:basedOn w:val="Standard"/>
    <w:next w:val="Standard"/>
    <w:link w:val="berschrift6Zchn"/>
    <w:uiPriority w:val="1"/>
    <w:qFormat/>
    <w:rsid w:val="003C3EFB"/>
    <w:pPr>
      <w:widowControl w:val="0"/>
      <w:autoSpaceDE w:val="0"/>
      <w:autoSpaceDN w:val="0"/>
      <w:adjustRightInd w:val="0"/>
      <w:ind w:left="1010"/>
      <w:outlineLvl w:val="5"/>
    </w:pPr>
    <w:rPr>
      <w:rFonts w:ascii="Arial" w:eastAsiaTheme="minorEastAsia" w:hAnsi="Arial" w:cs="Arial"/>
      <w:b/>
      <w:bCs/>
      <w:szCs w:val="21"/>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basedOn w:val="PTGgrundtextMaster1GGrundtexte"/>
    <w:rsid w:val="00825CBD"/>
  </w:style>
  <w:style w:type="paragraph" w:styleId="Kopfzeile">
    <w:name w:val="header"/>
    <w:basedOn w:val="Standard"/>
    <w:link w:val="KopfzeileZchn"/>
    <w:uiPriority w:val="99"/>
    <w:rsid w:val="00076D79"/>
    <w:pPr>
      <w:tabs>
        <w:tab w:val="center" w:pos="4536"/>
        <w:tab w:val="right" w:pos="9072"/>
      </w:tabs>
    </w:pPr>
  </w:style>
  <w:style w:type="character" w:customStyle="1" w:styleId="KopfzeileZchn">
    <w:name w:val="Kopfzeile Zchn"/>
    <w:basedOn w:val="Absatz-Standardschriftart"/>
    <w:link w:val="Kopfzeile"/>
    <w:uiPriority w:val="99"/>
    <w:rsid w:val="00076D79"/>
    <w:rPr>
      <w:rFonts w:ascii="Times New Roman" w:eastAsia="SimSun" w:hAnsi="Times New Roman" w:cs="Times New Roman"/>
      <w:sz w:val="20"/>
      <w:szCs w:val="20"/>
      <w:lang w:eastAsia="zh-CN"/>
    </w:rPr>
  </w:style>
  <w:style w:type="paragraph" w:styleId="Fuzeile">
    <w:name w:val="footer"/>
    <w:basedOn w:val="Standard"/>
    <w:link w:val="FuzeileZchn"/>
    <w:uiPriority w:val="99"/>
    <w:unhideWhenUsed/>
    <w:rsid w:val="00076D79"/>
    <w:pPr>
      <w:tabs>
        <w:tab w:val="center" w:pos="4536"/>
        <w:tab w:val="right" w:pos="9072"/>
      </w:tabs>
    </w:pPr>
  </w:style>
  <w:style w:type="character" w:customStyle="1" w:styleId="FuzeileZchn">
    <w:name w:val="Fußzeile Zchn"/>
    <w:basedOn w:val="Absatz-Standardschriftart"/>
    <w:link w:val="Fuzeile"/>
    <w:uiPriority w:val="99"/>
    <w:rsid w:val="00076D79"/>
    <w:rPr>
      <w:rFonts w:ascii="Times New Roman" w:eastAsia="SimSun" w:hAnsi="Times New Roman" w:cs="Times New Roman"/>
      <w:sz w:val="20"/>
      <w:szCs w:val="20"/>
      <w:lang w:eastAsia="zh-CN"/>
    </w:rPr>
  </w:style>
  <w:style w:type="table" w:styleId="Tabellenraster">
    <w:name w:val="Table Grid"/>
    <w:aliases w:val="Tabelle neutral"/>
    <w:basedOn w:val="NormaleTabelle"/>
    <w:rsid w:val="00076D79"/>
    <w:rPr>
      <w:rFonts w:eastAsia="SimSun"/>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U3aufgabenswUUeberschriften">
    <w:name w:val="PT_U_3_aufgaben_sw (U_Ueberschriften)"/>
    <w:uiPriority w:val="99"/>
    <w:rsid w:val="007876C0"/>
    <w:pPr>
      <w:tabs>
        <w:tab w:val="left" w:pos="340"/>
      </w:tabs>
    </w:pPr>
    <w:rPr>
      <w:rFonts w:ascii="Calibri" w:hAnsi="Calibri" w:cs="Calibri"/>
      <w:b/>
      <w:color w:val="595959"/>
      <w:sz w:val="30"/>
      <w:szCs w:val="30"/>
      <w:lang w:val="en-GB"/>
    </w:rPr>
  </w:style>
  <w:style w:type="paragraph" w:customStyle="1" w:styleId="PTAaufgabenabcaNMaster2AAufgaben">
    <w:name w:val="PT_A_aufgaben_abc_aN_Master2 (A_Aufgaben)"/>
    <w:uiPriority w:val="99"/>
    <w:rsid w:val="00381774"/>
    <w:pPr>
      <w:autoSpaceDE w:val="0"/>
      <w:autoSpaceDN w:val="0"/>
      <w:adjustRightInd w:val="0"/>
      <w:spacing w:line="280" w:lineRule="atLeast"/>
    </w:pPr>
    <w:rPr>
      <w:rFonts w:ascii="Calibri" w:hAnsi="Calibri" w:cs="Calibri"/>
      <w:b/>
      <w:color w:val="000000"/>
      <w:sz w:val="21"/>
      <w:szCs w:val="21"/>
      <w:lang w:val="en-GB"/>
    </w:rPr>
  </w:style>
  <w:style w:type="paragraph" w:customStyle="1" w:styleId="PTAaufgabenabcaNoAnAAufgaben">
    <w:name w:val="PT_A_aufgaben_abc_aN_oAn (A_Aufgaben)"/>
    <w:basedOn w:val="PTAaufgabenabcaNMaster2AAufgaben"/>
    <w:uiPriority w:val="99"/>
    <w:rsid w:val="00AB13EB"/>
  </w:style>
  <w:style w:type="paragraph" w:customStyle="1" w:styleId="PTGgrundtextMaster1GGrundtexte">
    <w:name w:val="PT_G_grundtext_Master1 (G_Grundtexte)"/>
    <w:uiPriority w:val="99"/>
    <w:rsid w:val="00EC54D0"/>
    <w:pPr>
      <w:tabs>
        <w:tab w:val="left" w:pos="340"/>
      </w:tabs>
      <w:spacing w:line="283" w:lineRule="atLeast"/>
    </w:pPr>
    <w:rPr>
      <w:rFonts w:ascii="Calibri" w:eastAsia="Times New Roman" w:hAnsi="Calibri" w:cs="Calibri"/>
      <w:color w:val="000000"/>
      <w:sz w:val="21"/>
      <w:szCs w:val="21"/>
      <w:lang w:val="en-GB"/>
    </w:rPr>
  </w:style>
  <w:style w:type="paragraph" w:customStyle="1" w:styleId="PTAaufgabenabcaNmAv25mmoAnAAufgaben">
    <w:name w:val="PT_A_aufgaben_abc_aN_mAv_2.5mm_oAn (A_Aufgaben)"/>
    <w:basedOn w:val="PTAaufgabenabcaNMaster2AAufgaben"/>
    <w:uiPriority w:val="99"/>
    <w:rsid w:val="00AB13EB"/>
    <w:pPr>
      <w:spacing w:before="142"/>
    </w:pPr>
  </w:style>
  <w:style w:type="paragraph" w:customStyle="1" w:styleId="PTGgrundtexthEzg6mAv7">
    <w:name w:val="PT_G_grundtext_hEzg 6 mAv7"/>
    <w:basedOn w:val="PTGgrundtexthEzg6"/>
    <w:qFormat/>
    <w:rsid w:val="004579F8"/>
    <w:pPr>
      <w:spacing w:before="140"/>
    </w:pPr>
  </w:style>
  <w:style w:type="paragraph" w:customStyle="1" w:styleId="PTGloesungsbeispieloRztswGGrundtexte">
    <w:name w:val="PT_G_loesungsbeispiel_oR_zt_sw (G_Grundtexte)"/>
    <w:basedOn w:val="Standard"/>
    <w:uiPriority w:val="99"/>
    <w:rsid w:val="0004631E"/>
    <w:pPr>
      <w:autoSpaceDE w:val="0"/>
      <w:autoSpaceDN w:val="0"/>
      <w:adjustRightInd w:val="0"/>
      <w:spacing w:line="240" w:lineRule="exact"/>
      <w:jc w:val="center"/>
      <w:textAlignment w:val="center"/>
    </w:pPr>
    <w:rPr>
      <w:rFonts w:ascii="Comic Sans MS" w:hAnsi="Comic Sans MS" w:cs="Calibri"/>
      <w:color w:val="595959" w:themeColor="text1" w:themeTint="A6"/>
      <w:sz w:val="24"/>
      <w:szCs w:val="28"/>
      <w:lang w:val="en-GB"/>
    </w:rPr>
  </w:style>
  <w:style w:type="paragraph" w:customStyle="1" w:styleId="PTAaufgabenabcaNmAv5mmAAufgaben">
    <w:name w:val="PT_A_aufgaben_abc_aN_mAv_5mm (A_Aufgaben)"/>
    <w:basedOn w:val="PTAaufgabenabcaNMaster2AAufgaben"/>
    <w:uiPriority w:val="99"/>
    <w:rsid w:val="00AB13EB"/>
    <w:pPr>
      <w:spacing w:before="283"/>
    </w:pPr>
  </w:style>
  <w:style w:type="paragraph" w:customStyle="1" w:styleId="PTAaufgabenabcaNmAv5mmoAnAAufgaben">
    <w:name w:val="PT_A_aufgaben_abc_aN_mAv_5mm_oAn (A_Aufgaben)"/>
    <w:basedOn w:val="PTAaufgabenabcaNMaster2AAufgaben"/>
    <w:uiPriority w:val="99"/>
    <w:rsid w:val="00AB13EB"/>
    <w:pPr>
      <w:spacing w:before="283"/>
    </w:pPr>
  </w:style>
  <w:style w:type="paragraph" w:customStyle="1" w:styleId="PTAaufgabenmE6mmAAufgaben">
    <w:name w:val="PT_A_aufgaben_mE_6mm (A_Aufgaben)"/>
    <w:basedOn w:val="Standard"/>
    <w:uiPriority w:val="99"/>
    <w:rsid w:val="00AB13EB"/>
    <w:pPr>
      <w:tabs>
        <w:tab w:val="left" w:pos="340"/>
      </w:tabs>
      <w:autoSpaceDE w:val="0"/>
      <w:autoSpaceDN w:val="0"/>
      <w:adjustRightInd w:val="0"/>
      <w:spacing w:after="142" w:line="283" w:lineRule="atLeast"/>
      <w:ind w:left="340"/>
      <w:textAlignment w:val="center"/>
    </w:pPr>
    <w:rPr>
      <w:rFonts w:cs="Calibri"/>
      <w:color w:val="000000"/>
      <w:szCs w:val="21"/>
      <w:lang w:val="en-GB"/>
    </w:rPr>
  </w:style>
  <w:style w:type="paragraph" w:customStyle="1" w:styleId="PTAaufgabenaNpktmE6mmoAnAAufgaben">
    <w:name w:val="PT_A_aufgaben_aN_pkt_mE_6mm_oAn (A_Aufgaben)"/>
    <w:basedOn w:val="Standard"/>
    <w:uiPriority w:val="99"/>
    <w:rsid w:val="00AB13EB"/>
    <w:pPr>
      <w:tabs>
        <w:tab w:val="left" w:pos="340"/>
      </w:tabs>
      <w:autoSpaceDE w:val="0"/>
      <w:autoSpaceDN w:val="0"/>
      <w:adjustRightInd w:val="0"/>
      <w:spacing w:line="283" w:lineRule="atLeast"/>
      <w:ind w:left="680" w:hanging="340"/>
      <w:textAlignment w:val="center"/>
    </w:pPr>
    <w:rPr>
      <w:rFonts w:cs="Calibri"/>
      <w:color w:val="000000"/>
      <w:szCs w:val="21"/>
      <w:lang w:val="en-GB"/>
    </w:rPr>
  </w:style>
  <w:style w:type="paragraph" w:customStyle="1" w:styleId="PTGdialognameA10mmGGrundtexte">
    <w:name w:val="PT_G_dialog_name_A_10mm (G_Grundtexte)"/>
    <w:uiPriority w:val="99"/>
    <w:rsid w:val="00B30693"/>
    <w:pPr>
      <w:autoSpaceDE w:val="0"/>
      <w:autoSpaceDN w:val="0"/>
      <w:adjustRightInd w:val="0"/>
      <w:spacing w:line="567" w:lineRule="atLeast"/>
      <w:ind w:left="680" w:hanging="680"/>
    </w:pPr>
    <w:rPr>
      <w:rFonts w:cs="Calibri"/>
      <w:color w:val="000000"/>
      <w:sz w:val="22"/>
      <w:szCs w:val="22"/>
      <w:lang w:val="en-GB"/>
    </w:rPr>
  </w:style>
  <w:style w:type="paragraph" w:customStyle="1" w:styleId="PTTTabellezt">
    <w:name w:val="PT_T_Tabelle zt"/>
    <w:basedOn w:val="KeinAbsatzformat"/>
    <w:uiPriority w:val="99"/>
    <w:rsid w:val="00762430"/>
    <w:pPr>
      <w:spacing w:before="70" w:after="80"/>
      <w:jc w:val="center"/>
    </w:pPr>
  </w:style>
  <w:style w:type="paragraph" w:customStyle="1" w:styleId="PTGgrundtextztGGrundtexte">
    <w:name w:val="PT_G_grundtext_zt (G_Grundtexte)"/>
    <w:basedOn w:val="PTGgrundtextMaster1GGrundtexte"/>
    <w:uiPriority w:val="99"/>
    <w:rsid w:val="00AB13EB"/>
    <w:pPr>
      <w:jc w:val="center"/>
    </w:pPr>
  </w:style>
  <w:style w:type="paragraph" w:customStyle="1" w:styleId="PTMinternetsymbolleisteMMaterialien">
    <w:name w:val="PT_M_internet_symbolleiste (M_Materialien)"/>
    <w:basedOn w:val="KeinAbsatzformat"/>
    <w:uiPriority w:val="99"/>
    <w:rsid w:val="00AB13EB"/>
    <w:pPr>
      <w:suppressAutoHyphens/>
      <w:spacing w:line="255" w:lineRule="atLeast"/>
      <w:jc w:val="right"/>
    </w:pPr>
    <w:rPr>
      <w:rFonts w:ascii="Arial" w:hAnsi="Arial" w:cs="Arial"/>
      <w:sz w:val="18"/>
      <w:szCs w:val="18"/>
      <w:u w:color="000000"/>
    </w:rPr>
  </w:style>
  <w:style w:type="paragraph" w:customStyle="1" w:styleId="PTMinternettextMMaterialien">
    <w:name w:val="PT_M_internet_text (M_Materialien)"/>
    <w:basedOn w:val="PTU1kapiteltitelband34UUeberschriften"/>
    <w:uiPriority w:val="99"/>
    <w:rsid w:val="00B30693"/>
    <w:pPr>
      <w:spacing w:line="250" w:lineRule="atLeast"/>
      <w:ind w:left="113" w:right="113"/>
    </w:pPr>
    <w:rPr>
      <w:rFonts w:ascii="Arial" w:hAnsi="Arial"/>
      <w:b w:val="0"/>
      <w:color w:val="auto"/>
      <w:sz w:val="18"/>
    </w:rPr>
  </w:style>
  <w:style w:type="paragraph" w:customStyle="1" w:styleId="PTMinternettextmAv25mmMMaterialien">
    <w:name w:val="PT_M_internet_text_mAv_2.5mm (M_Materialien)"/>
    <w:basedOn w:val="PTMinternettextMMaterialien"/>
    <w:uiPriority w:val="99"/>
    <w:rsid w:val="001937CB"/>
    <w:pPr>
      <w:suppressAutoHyphens/>
      <w:spacing w:before="142" w:line="255" w:lineRule="atLeast"/>
    </w:pPr>
    <w:rPr>
      <w:rFonts w:cs="Arial"/>
      <w:szCs w:val="18"/>
    </w:rPr>
  </w:style>
  <w:style w:type="paragraph" w:customStyle="1" w:styleId="PTGgrundtextMaster1GGrundtexteZAB10mm">
    <w:name w:val="PT_G_grundtext_Master1 (G_Grundtexte) ZAB 10mm"/>
    <w:basedOn w:val="PTGgrundtextMaster1GGrundtexte"/>
    <w:uiPriority w:val="99"/>
    <w:rsid w:val="00C408AC"/>
    <w:pPr>
      <w:spacing w:line="567" w:lineRule="atLeast"/>
    </w:pPr>
  </w:style>
  <w:style w:type="paragraph" w:customStyle="1" w:styleId="PTMwortvorgabeGREPMMaterialien">
    <w:name w:val="PT_M_wortvorgabe_GREP (M_Materialien)"/>
    <w:basedOn w:val="KeinAbsatzformat"/>
    <w:uiPriority w:val="99"/>
    <w:rsid w:val="00AB13EB"/>
    <w:pPr>
      <w:spacing w:line="255" w:lineRule="atLeast"/>
      <w:ind w:left="57"/>
    </w:pPr>
    <w:rPr>
      <w:sz w:val="19"/>
      <w:szCs w:val="19"/>
    </w:rPr>
  </w:style>
  <w:style w:type="paragraph" w:customStyle="1" w:styleId="PTMlueckennummeraNMMaterialien">
    <w:name w:val="PT_M_lueckennummer_aN (M_Materialien)"/>
    <w:basedOn w:val="KeinAbsatzformat"/>
    <w:uiPriority w:val="99"/>
    <w:rsid w:val="003547FF"/>
    <w:pPr>
      <w:spacing w:line="160" w:lineRule="exact"/>
      <w:jc w:val="center"/>
    </w:pPr>
    <w:rPr>
      <w:b/>
      <w:color w:val="FFFFFF"/>
      <w:sz w:val="15"/>
      <w:szCs w:val="15"/>
    </w:rPr>
  </w:style>
  <w:style w:type="paragraph" w:customStyle="1" w:styleId="PTTTabelle">
    <w:name w:val="PT_T_Tabelle"/>
    <w:basedOn w:val="PTGgrundtextMaster1GGrundtexte"/>
    <w:uiPriority w:val="99"/>
    <w:rsid w:val="004C0AD6"/>
    <w:pPr>
      <w:spacing w:before="70" w:after="80"/>
      <w:ind w:left="85" w:right="85"/>
    </w:pPr>
  </w:style>
  <w:style w:type="character" w:customStyle="1" w:styleId="PTSkrftgSSchriftschnitte">
    <w:name w:val="PT_S_krftg (S_Schriftschnitte)"/>
    <w:uiPriority w:val="99"/>
    <w:rsid w:val="00C953DE"/>
    <w:rPr>
      <w:b/>
      <w:color w:val="595959" w:themeColor="text1" w:themeTint="A6"/>
    </w:rPr>
  </w:style>
  <w:style w:type="table" w:customStyle="1" w:styleId="TaboebvTabelle">
    <w:name w:val="Tab_oebv_Tabelle"/>
    <w:basedOn w:val="NormaleTabelle"/>
    <w:uiPriority w:val="99"/>
    <w:rsid w:val="00DB1717"/>
    <w:tblPr>
      <w:tblBorders>
        <w:top w:val="single" w:sz="8" w:space="0" w:color="808080" w:themeColor="background1" w:themeShade="80"/>
        <w:bottom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Pr>
  </w:style>
  <w:style w:type="character" w:customStyle="1" w:styleId="PTFgrau123aufgabeFFarben">
    <w:name w:val="PT_F_grau_123_aufgabe (F_Farben)"/>
    <w:uiPriority w:val="99"/>
    <w:rsid w:val="00F13451"/>
    <w:rPr>
      <w:b/>
      <w:color w:val="595959" w:themeColor="text1" w:themeTint="A6"/>
    </w:rPr>
  </w:style>
  <w:style w:type="character" w:customStyle="1" w:styleId="PTSarialboldSSchriftschnitte">
    <w:name w:val="PT_S_arial_bold (S_Schriftschnitte)"/>
    <w:uiPriority w:val="99"/>
    <w:rsid w:val="00AB13EB"/>
    <w:rPr>
      <w:rFonts w:ascii="Arial" w:hAnsi="Arial" w:cs="Arial"/>
      <w:b/>
      <w:bCs/>
    </w:rPr>
  </w:style>
  <w:style w:type="character" w:customStyle="1" w:styleId="PTVSymbolDifferenzierungVVerschiedenes">
    <w:name w:val="PT_V_Symbol_Differenzierung (V_Verschiedenes)"/>
    <w:uiPriority w:val="99"/>
    <w:rsid w:val="007876C0"/>
    <w:rPr>
      <w:rFonts w:eastAsia="Times New Roman"/>
      <w:color w:val="595959"/>
      <w:sz w:val="28"/>
      <w:szCs w:val="56"/>
    </w:rPr>
  </w:style>
  <w:style w:type="paragraph" w:customStyle="1" w:styleId="PTGlesetextlbGGrundtexte">
    <w:name w:val="PT_G_lesetext_lb (G_Grundtexte)"/>
    <w:basedOn w:val="Standard"/>
    <w:uiPriority w:val="99"/>
    <w:rsid w:val="00DB1717"/>
    <w:pPr>
      <w:autoSpaceDE w:val="0"/>
      <w:autoSpaceDN w:val="0"/>
      <w:adjustRightInd w:val="0"/>
      <w:spacing w:line="283" w:lineRule="atLeast"/>
      <w:textAlignment w:val="center"/>
    </w:pPr>
    <w:rPr>
      <w:rFonts w:ascii="Times New Roman" w:hAnsi="Times New Roman"/>
      <w:color w:val="000000"/>
      <w:sz w:val="22"/>
      <w:szCs w:val="22"/>
      <w:lang w:val="en-GB"/>
    </w:rPr>
  </w:style>
  <w:style w:type="character" w:customStyle="1" w:styleId="PTAhakenswAAuszeichnungen">
    <w:name w:val="PT_A_haken_sw (A_Auszeichnungen)"/>
    <w:uiPriority w:val="99"/>
    <w:rsid w:val="00F822D7"/>
    <w:rPr>
      <w:rFonts w:ascii="Wingdings" w:hAnsi="Wingdings" w:cs="Wingdings"/>
      <w:b w:val="0"/>
      <w:color w:val="595959" w:themeColor="text1" w:themeTint="A6"/>
      <w:position w:val="-2"/>
      <w:sz w:val="24"/>
      <w:szCs w:val="24"/>
    </w:rPr>
  </w:style>
  <w:style w:type="paragraph" w:customStyle="1" w:styleId="PTU1kapiteltitelband34UUeberschriften">
    <w:name w:val="PT_U_1_kapiteltitel_band_3_4 (U_Ueberschriften)"/>
    <w:uiPriority w:val="99"/>
    <w:rsid w:val="00125375"/>
    <w:pPr>
      <w:autoSpaceDE w:val="0"/>
      <w:autoSpaceDN w:val="0"/>
      <w:adjustRightInd w:val="0"/>
      <w:spacing w:line="567" w:lineRule="atLeast"/>
    </w:pPr>
    <w:rPr>
      <w:rFonts w:ascii="Calibri" w:hAnsi="Calibri" w:cs="Calibri"/>
      <w:b/>
      <w:color w:val="FFFFFF"/>
      <w:sz w:val="48"/>
      <w:szCs w:val="48"/>
      <w:lang w:val="en-GB"/>
    </w:rPr>
  </w:style>
  <w:style w:type="paragraph" w:customStyle="1" w:styleId="PTMSunitMaster1band34MSMusterseiten">
    <w:name w:val="PT_MS_unit_Master1_band_3_4 (MS_Musterseiten)"/>
    <w:basedOn w:val="Standard"/>
    <w:link w:val="PTMSunitMaster1band34MSMusterseitenZchn"/>
    <w:uiPriority w:val="99"/>
    <w:rsid w:val="00125375"/>
    <w:pPr>
      <w:autoSpaceDE w:val="0"/>
      <w:autoSpaceDN w:val="0"/>
      <w:adjustRightInd w:val="0"/>
      <w:spacing w:line="283" w:lineRule="atLeast"/>
      <w:textAlignment w:val="center"/>
    </w:pPr>
    <w:rPr>
      <w:rFonts w:cs="Calibri"/>
      <w:color w:val="FFFFFF"/>
      <w:sz w:val="28"/>
      <w:szCs w:val="28"/>
      <w:lang w:val="en-GB"/>
    </w:rPr>
  </w:style>
  <w:style w:type="paragraph" w:customStyle="1" w:styleId="PTU0kapitelzifferkleinband34UUeberschriften">
    <w:name w:val="PT_U_0_kapitelziffer_klein_band_3_4 (U_Ueberschriften)"/>
    <w:link w:val="PTU0kapitelzifferkleinband34UUeberschriftenZchn"/>
    <w:uiPriority w:val="99"/>
    <w:rsid w:val="00125375"/>
    <w:pPr>
      <w:autoSpaceDE w:val="0"/>
      <w:autoSpaceDN w:val="0"/>
      <w:adjustRightInd w:val="0"/>
      <w:spacing w:line="387" w:lineRule="atLeast"/>
      <w:textAlignment w:val="center"/>
    </w:pPr>
    <w:rPr>
      <w:rFonts w:ascii="Calibri" w:hAnsi="Calibri" w:cs="Calibri"/>
      <w:color w:val="FFFFFF"/>
      <w:spacing w:val="12"/>
      <w:sz w:val="60"/>
      <w:szCs w:val="60"/>
      <w:lang w:val="en-GB"/>
    </w:rPr>
  </w:style>
  <w:style w:type="character" w:customStyle="1" w:styleId="PTMSunitMaster1band34MSMusterseitenZchn">
    <w:name w:val="PT_MS_unit_Master1_band_3_4 (MS_Musterseiten) Zchn"/>
    <w:basedOn w:val="Absatz-Standardschriftart"/>
    <w:link w:val="PTMSunitMaster1band34MSMusterseiten"/>
    <w:uiPriority w:val="99"/>
    <w:rsid w:val="00125375"/>
    <w:rPr>
      <w:rFonts w:ascii="Calibri" w:hAnsi="Calibri" w:cs="Calibri"/>
      <w:color w:val="FFFFFF"/>
      <w:sz w:val="28"/>
      <w:szCs w:val="28"/>
      <w:lang w:val="en-GB"/>
    </w:rPr>
  </w:style>
  <w:style w:type="character" w:customStyle="1" w:styleId="PTU0kapitelzifferkleinband34UUeberschriftenZchn">
    <w:name w:val="PT_U_0_kapitelziffer_klein_band_3_4 (U_Ueberschriften) Zchn"/>
    <w:basedOn w:val="Absatz-Standardschriftart"/>
    <w:link w:val="PTU0kapitelzifferkleinband34UUeberschriften"/>
    <w:uiPriority w:val="99"/>
    <w:rsid w:val="00125375"/>
    <w:rPr>
      <w:rFonts w:ascii="Calibri" w:hAnsi="Calibri" w:cs="Calibri"/>
      <w:color w:val="FFFFFF"/>
      <w:spacing w:val="12"/>
      <w:sz w:val="60"/>
      <w:szCs w:val="60"/>
      <w:lang w:val="en-GB"/>
    </w:rPr>
  </w:style>
  <w:style w:type="table" w:customStyle="1" w:styleId="TaboebvoL">
    <w:name w:val="Tab_oebv_oL"/>
    <w:basedOn w:val="NormaleTabelle"/>
    <w:uiPriority w:val="99"/>
    <w:rsid w:val="001937CB"/>
    <w:tblPr>
      <w:tblCellMar>
        <w:left w:w="0" w:type="dxa"/>
        <w:right w:w="0" w:type="dxa"/>
      </w:tblCellMar>
    </w:tblPr>
  </w:style>
  <w:style w:type="paragraph" w:customStyle="1" w:styleId="PTAloesungsbeispielgrau10mm">
    <w:name w:val="PT_A_loesungsbeispiel_grau 10mm"/>
    <w:link w:val="PTAloesungsbeispielgrau10mmZchn"/>
    <w:qFormat/>
    <w:rsid w:val="008904F8"/>
    <w:pPr>
      <w:spacing w:line="567" w:lineRule="atLeast"/>
    </w:pPr>
    <w:rPr>
      <w:rFonts w:ascii="Comic Sans MS" w:eastAsia="Times New Roman" w:hAnsi="Comic Sans MS" w:cs="Calibri"/>
      <w:color w:val="595959" w:themeColor="text1" w:themeTint="A6"/>
      <w:sz w:val="24"/>
      <w:szCs w:val="21"/>
      <w:u w:val="single"/>
      <w:lang w:val="en-GB"/>
    </w:rPr>
  </w:style>
  <w:style w:type="character" w:customStyle="1" w:styleId="PTAloesungsbeispielgrau10mmZchn">
    <w:name w:val="PT_A_loesungsbeispiel_grau 10mm Zchn"/>
    <w:basedOn w:val="Absatz-Standardschriftart"/>
    <w:link w:val="PTAloesungsbeispielgrau10mm"/>
    <w:rsid w:val="008904F8"/>
    <w:rPr>
      <w:rFonts w:ascii="Comic Sans MS" w:eastAsia="Times New Roman" w:hAnsi="Comic Sans MS" w:cs="Calibri"/>
      <w:color w:val="595959" w:themeColor="text1" w:themeTint="A6"/>
      <w:sz w:val="24"/>
      <w:szCs w:val="21"/>
      <w:u w:val="single"/>
      <w:lang w:val="en-GB"/>
    </w:rPr>
  </w:style>
  <w:style w:type="paragraph" w:customStyle="1" w:styleId="PTAaufgabennummeraNAAufgaben">
    <w:name w:val="PT_A_aufgabennummer_aN (A_Aufgaben)"/>
    <w:uiPriority w:val="99"/>
    <w:rsid w:val="00842E0A"/>
    <w:pPr>
      <w:adjustRightInd w:val="0"/>
      <w:spacing w:line="380" w:lineRule="exact"/>
      <w:jc w:val="center"/>
    </w:pPr>
    <w:rPr>
      <w:rFonts w:ascii="Calibri" w:hAnsi="Calibri" w:cs="Calibri"/>
      <w:b/>
      <w:bCs/>
      <w:color w:val="FFFFFF"/>
      <w:sz w:val="36"/>
      <w:szCs w:val="36"/>
      <w:lang w:val="en-GB"/>
    </w:rPr>
  </w:style>
  <w:style w:type="paragraph" w:customStyle="1" w:styleId="PTMlehrerverweisMMaterialien">
    <w:name w:val="PT_M_lehrerverweis (M_Materialien)"/>
    <w:basedOn w:val="KeinAbsatzformat"/>
    <w:uiPriority w:val="99"/>
    <w:rsid w:val="00C100F6"/>
    <w:pPr>
      <w:spacing w:line="140" w:lineRule="atLeast"/>
      <w:jc w:val="center"/>
    </w:pPr>
    <w:rPr>
      <w:b/>
      <w:bCs/>
      <w:color w:val="595959" w:themeColor="text1" w:themeTint="A6"/>
      <w:sz w:val="15"/>
      <w:szCs w:val="15"/>
    </w:rPr>
  </w:style>
  <w:style w:type="paragraph" w:customStyle="1" w:styleId="halbeZeile">
    <w:name w:val="* halbe Zeile"/>
    <w:basedOn w:val="PTGgrundtextMaster1GGrundtexte"/>
    <w:qFormat/>
    <w:rsid w:val="00E576C1"/>
    <w:pPr>
      <w:spacing w:line="140" w:lineRule="exact"/>
    </w:pPr>
  </w:style>
  <w:style w:type="paragraph" w:customStyle="1" w:styleId="PTGgrundtexthEzg6ZAB10mm">
    <w:name w:val="PT_G_grundtext_hEzg 6 ZAB 10mm"/>
    <w:basedOn w:val="PTGgrundtextMaster1GGrundtexteZAB10mm"/>
    <w:qFormat/>
    <w:rsid w:val="007124AF"/>
    <w:pPr>
      <w:tabs>
        <w:tab w:val="clear" w:pos="340"/>
      </w:tabs>
      <w:spacing w:before="240" w:line="283" w:lineRule="atLeast"/>
      <w:ind w:left="340" w:hanging="340"/>
    </w:pPr>
  </w:style>
  <w:style w:type="character" w:customStyle="1" w:styleId="bold65K">
    <w:name w:val="* bold 65K"/>
    <w:basedOn w:val="Absatz-Standardschriftart"/>
    <w:uiPriority w:val="1"/>
    <w:qFormat/>
    <w:rsid w:val="00175D81"/>
    <w:rPr>
      <w:rFonts w:eastAsia="Times New Roman"/>
      <w:b/>
      <w:color w:val="595959" w:themeColor="text1" w:themeTint="A6"/>
    </w:rPr>
  </w:style>
  <w:style w:type="paragraph" w:customStyle="1" w:styleId="PTAaufgabenT-F">
    <w:name w:val="PT_A_aufgaben_T-F"/>
    <w:basedOn w:val="PTGgrundtextMaster1GGrundtexte"/>
    <w:qFormat/>
    <w:rsid w:val="00851275"/>
    <w:pPr>
      <w:tabs>
        <w:tab w:val="clear" w:pos="340"/>
        <w:tab w:val="center" w:pos="7797"/>
        <w:tab w:val="center" w:pos="8363"/>
      </w:tabs>
      <w:ind w:left="340" w:right="2098" w:hanging="340"/>
    </w:pPr>
  </w:style>
  <w:style w:type="table" w:customStyle="1" w:styleId="Taboebvwww">
    <w:name w:val="Tab_oebv_www"/>
    <w:basedOn w:val="NormaleTabelle"/>
    <w:uiPriority w:val="99"/>
    <w:rsid w:val="00CD61AD"/>
    <w:tblPr>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Pr>
  </w:style>
  <w:style w:type="paragraph" w:customStyle="1" w:styleId="PTMScopyrightMSMusterseiten">
    <w:name w:val="PT_MS_copyright (MS_Musterseiten)"/>
    <w:basedOn w:val="KeinAbsatzformat"/>
    <w:uiPriority w:val="99"/>
    <w:rsid w:val="007478C5"/>
    <w:pPr>
      <w:autoSpaceDE w:val="0"/>
      <w:autoSpaceDN w:val="0"/>
      <w:spacing w:line="140" w:lineRule="atLeast"/>
      <w:ind w:left="227"/>
      <w:textAlignment w:val="center"/>
    </w:pPr>
    <w:rPr>
      <w:rFonts w:ascii="Times New Roman" w:hAnsi="Times New Roman"/>
      <w:sz w:val="10"/>
      <w:szCs w:val="10"/>
    </w:rPr>
  </w:style>
  <w:style w:type="paragraph" w:customStyle="1" w:styleId="PTMSpaginazifferswMSMusterseiten">
    <w:name w:val="PT_MS_pagina_ziffer_sw (MS_Musterseiten)"/>
    <w:basedOn w:val="KeinAbsatzformat"/>
    <w:uiPriority w:val="99"/>
    <w:rsid w:val="00CD61AD"/>
    <w:pPr>
      <w:autoSpaceDE w:val="0"/>
      <w:autoSpaceDN w:val="0"/>
      <w:textAlignment w:val="center"/>
    </w:pPr>
    <w:rPr>
      <w:rFonts w:ascii="Times New Roman" w:hAnsi="Times New Roman"/>
      <w:b/>
      <w:bCs/>
      <w:color w:val="595959" w:themeColor="text1" w:themeTint="A6"/>
      <w:sz w:val="30"/>
      <w:szCs w:val="30"/>
    </w:rPr>
  </w:style>
  <w:style w:type="paragraph" w:styleId="Sprechblasentext">
    <w:name w:val="Balloon Text"/>
    <w:basedOn w:val="Standard"/>
    <w:link w:val="SprechblasentextZchn"/>
    <w:uiPriority w:val="99"/>
    <w:semiHidden/>
    <w:unhideWhenUsed/>
    <w:rsid w:val="00BB1D76"/>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1D76"/>
    <w:rPr>
      <w:rFonts w:ascii="Segoe UI" w:hAnsi="Segoe UI" w:cs="Segoe UI"/>
      <w:sz w:val="18"/>
      <w:szCs w:val="18"/>
    </w:rPr>
  </w:style>
  <w:style w:type="character" w:customStyle="1" w:styleId="65K">
    <w:name w:val="* 65K"/>
    <w:basedOn w:val="Absatz-Standardschriftart"/>
    <w:uiPriority w:val="1"/>
    <w:qFormat/>
    <w:rsid w:val="00175D81"/>
    <w:rPr>
      <w:color w:val="595959" w:themeColor="text1" w:themeTint="A6"/>
    </w:rPr>
  </w:style>
  <w:style w:type="paragraph" w:customStyle="1" w:styleId="PTGgrundtextAfzPunktlEzg">
    <w:name w:val="PT_G_grundtext_Afz_Punkt lEzg"/>
    <w:basedOn w:val="PTGgrundtextMaster1GGrundtexte"/>
    <w:qFormat/>
    <w:rsid w:val="005B7355"/>
    <w:pPr>
      <w:numPr>
        <w:numId w:val="2"/>
      </w:numPr>
      <w:tabs>
        <w:tab w:val="clear" w:pos="340"/>
      </w:tabs>
      <w:ind w:left="680"/>
    </w:pPr>
  </w:style>
  <w:style w:type="numbering" w:customStyle="1" w:styleId="ListeoebvPunkt">
    <w:name w:val="Liste_oebv_Punkt"/>
    <w:uiPriority w:val="99"/>
    <w:rsid w:val="00FF4953"/>
    <w:pPr>
      <w:numPr>
        <w:numId w:val="1"/>
      </w:numPr>
    </w:pPr>
  </w:style>
  <w:style w:type="paragraph" w:customStyle="1" w:styleId="PTGgrundtextzteinfach">
    <w:name w:val="PT_G_grundtext_zt einfach"/>
    <w:basedOn w:val="PTGgrundtextztGGrundtexte"/>
    <w:qFormat/>
    <w:rsid w:val="007E227F"/>
    <w:pPr>
      <w:spacing w:line="240" w:lineRule="auto"/>
    </w:pPr>
  </w:style>
  <w:style w:type="character" w:customStyle="1" w:styleId="boldCalibri95pt">
    <w:name w:val="* bold Calibri 9.5pt"/>
    <w:uiPriority w:val="1"/>
    <w:qFormat/>
    <w:rsid w:val="00906580"/>
    <w:rPr>
      <w:rFonts w:ascii="Calibri" w:hAnsi="Calibri"/>
      <w:b/>
      <w:sz w:val="19"/>
    </w:rPr>
  </w:style>
  <w:style w:type="character" w:customStyle="1" w:styleId="NummerimgrauenRahmen">
    <w:name w:val="* Nummer im grauen Rahmen"/>
    <w:basedOn w:val="Absatz-Standardschriftart"/>
    <w:uiPriority w:val="1"/>
    <w:qFormat/>
    <w:rsid w:val="000572A7"/>
    <w:rPr>
      <w:rFonts w:ascii="Calibri" w:hAnsi="Calibri"/>
      <w:b/>
      <w:bCs/>
      <w:color w:val="FFFFFF" w:themeColor="background1"/>
      <w:position w:val="2"/>
      <w:szCs w:val="16"/>
      <w:shd w:val="clear" w:color="auto" w:fill="7F7F7F" w:themeFill="text1" w:themeFillTint="80"/>
      <w:lang w:val="de-DE"/>
    </w:rPr>
  </w:style>
  <w:style w:type="paragraph" w:customStyle="1" w:styleId="PTGlesetextlbmAv25mmGGrundtexte">
    <w:name w:val="PT_G_lesetext_lb_mAv_2.5mm (G_Grundtexte)"/>
    <w:basedOn w:val="Standard"/>
    <w:uiPriority w:val="99"/>
    <w:rsid w:val="00DB1717"/>
    <w:pPr>
      <w:autoSpaceDE w:val="0"/>
      <w:autoSpaceDN w:val="0"/>
      <w:adjustRightInd w:val="0"/>
      <w:spacing w:before="142" w:line="283" w:lineRule="atLeast"/>
      <w:textAlignment w:val="center"/>
    </w:pPr>
    <w:rPr>
      <w:rFonts w:ascii="Times New Roman" w:hAnsi="Times New Roman"/>
      <w:color w:val="000000"/>
      <w:sz w:val="22"/>
      <w:szCs w:val="22"/>
      <w:lang w:val="en-GB"/>
    </w:rPr>
  </w:style>
  <w:style w:type="paragraph" w:customStyle="1" w:styleId="PTGgrundtextmAv25mmGGrundtexte">
    <w:name w:val="PT_G_grundtext_mAv_2.5mm (G_Grundtexte)"/>
    <w:basedOn w:val="PTGgrundtextMaster1GGrundtexte"/>
    <w:uiPriority w:val="99"/>
    <w:rsid w:val="00DB1717"/>
    <w:pPr>
      <w:autoSpaceDE w:val="0"/>
      <w:autoSpaceDN w:val="0"/>
      <w:adjustRightInd w:val="0"/>
      <w:spacing w:before="142"/>
      <w:textAlignment w:val="center"/>
    </w:pPr>
  </w:style>
  <w:style w:type="paragraph" w:customStyle="1" w:styleId="PTGfunoteGGrundtexte">
    <w:name w:val="PT_G_fußnote (G_Grundtexte)"/>
    <w:basedOn w:val="PTGgrundtextMaster1GGrundtexte"/>
    <w:uiPriority w:val="99"/>
    <w:rsid w:val="00441484"/>
    <w:pPr>
      <w:autoSpaceDE w:val="0"/>
      <w:autoSpaceDN w:val="0"/>
      <w:adjustRightInd w:val="0"/>
      <w:spacing w:before="80" w:line="243" w:lineRule="atLeast"/>
    </w:pPr>
    <w:rPr>
      <w:rFonts w:eastAsiaTheme="minorHAnsi"/>
      <w:sz w:val="18"/>
      <w:szCs w:val="18"/>
    </w:rPr>
  </w:style>
  <w:style w:type="character" w:customStyle="1" w:styleId="PTSminionboldSSchriftschnitte">
    <w:name w:val="PT_S_minion_bold (S_Schriftschnitte)"/>
    <w:uiPriority w:val="99"/>
    <w:rsid w:val="00CD5974"/>
    <w:rPr>
      <w:rFonts w:cs="Times New Roman"/>
      <w:b/>
      <w:bCs/>
    </w:rPr>
  </w:style>
  <w:style w:type="character" w:customStyle="1" w:styleId="dt">
    <w:name w:val="* dt"/>
    <w:basedOn w:val="Absatz-Standardschriftart"/>
    <w:uiPriority w:val="1"/>
    <w:qFormat/>
    <w:rsid w:val="00441484"/>
    <w:rPr>
      <w:noProof w:val="0"/>
      <w:lang w:val="de-DE"/>
    </w:rPr>
  </w:style>
  <w:style w:type="character" w:customStyle="1" w:styleId="berschrift1Zchn">
    <w:name w:val="Überschrift 1 Zchn"/>
    <w:basedOn w:val="Absatz-Standardschriftart"/>
    <w:link w:val="berschrift1"/>
    <w:uiPriority w:val="1"/>
    <w:rsid w:val="003C3EFB"/>
    <w:rPr>
      <w:rFonts w:ascii="Arial" w:eastAsiaTheme="minorEastAsia" w:hAnsi="Arial" w:cs="Arial"/>
      <w:b/>
      <w:bCs/>
      <w:sz w:val="39"/>
      <w:szCs w:val="39"/>
      <w:lang w:eastAsia="de-DE"/>
    </w:rPr>
  </w:style>
  <w:style w:type="character" w:customStyle="1" w:styleId="berschrift2Zchn">
    <w:name w:val="Überschrift 2 Zchn"/>
    <w:basedOn w:val="Absatz-Standardschriftart"/>
    <w:link w:val="berschrift2"/>
    <w:uiPriority w:val="1"/>
    <w:rsid w:val="003C3EFB"/>
    <w:rPr>
      <w:rFonts w:ascii="Arial" w:eastAsiaTheme="minorEastAsia" w:hAnsi="Arial" w:cs="Arial"/>
      <w:b/>
      <w:bCs/>
      <w:sz w:val="30"/>
      <w:szCs w:val="30"/>
      <w:lang w:eastAsia="de-DE"/>
    </w:rPr>
  </w:style>
  <w:style w:type="character" w:customStyle="1" w:styleId="berschrift3Zchn">
    <w:name w:val="Überschrift 3 Zchn"/>
    <w:basedOn w:val="Absatz-Standardschriftart"/>
    <w:link w:val="berschrift3"/>
    <w:uiPriority w:val="1"/>
    <w:rsid w:val="003C3EFB"/>
    <w:rPr>
      <w:rFonts w:eastAsiaTheme="minorEastAsia"/>
      <w:sz w:val="28"/>
      <w:szCs w:val="28"/>
      <w:lang w:eastAsia="de-DE"/>
    </w:rPr>
  </w:style>
  <w:style w:type="character" w:customStyle="1" w:styleId="berschrift4Zchn">
    <w:name w:val="Überschrift 4 Zchn"/>
    <w:basedOn w:val="Absatz-Standardschriftart"/>
    <w:link w:val="berschrift4"/>
    <w:uiPriority w:val="1"/>
    <w:rsid w:val="003C3EFB"/>
    <w:rPr>
      <w:rFonts w:ascii="Minion Pro" w:eastAsiaTheme="minorEastAsia" w:hAnsi="Minion Pro" w:cs="Minion Pro"/>
      <w:b/>
      <w:bCs/>
      <w:sz w:val="22"/>
      <w:szCs w:val="22"/>
      <w:lang w:eastAsia="de-DE"/>
    </w:rPr>
  </w:style>
  <w:style w:type="character" w:customStyle="1" w:styleId="berschrift5Zchn">
    <w:name w:val="Überschrift 5 Zchn"/>
    <w:basedOn w:val="Absatz-Standardschriftart"/>
    <w:link w:val="berschrift5"/>
    <w:uiPriority w:val="1"/>
    <w:rsid w:val="003C3EFB"/>
    <w:rPr>
      <w:rFonts w:ascii="Minion Pro" w:eastAsiaTheme="minorEastAsia" w:hAnsi="Minion Pro" w:cs="Minion Pro"/>
      <w:sz w:val="22"/>
      <w:szCs w:val="22"/>
      <w:lang w:eastAsia="de-DE"/>
    </w:rPr>
  </w:style>
  <w:style w:type="character" w:customStyle="1" w:styleId="berschrift6Zchn">
    <w:name w:val="Überschrift 6 Zchn"/>
    <w:basedOn w:val="Absatz-Standardschriftart"/>
    <w:link w:val="berschrift6"/>
    <w:uiPriority w:val="1"/>
    <w:rsid w:val="003C3EFB"/>
    <w:rPr>
      <w:rFonts w:ascii="Arial" w:eastAsiaTheme="minorEastAsia" w:hAnsi="Arial" w:cs="Arial"/>
      <w:b/>
      <w:bCs/>
      <w:sz w:val="21"/>
      <w:szCs w:val="21"/>
      <w:lang w:eastAsia="de-DE"/>
    </w:rPr>
  </w:style>
  <w:style w:type="paragraph" w:styleId="Textkrper">
    <w:name w:val="Body Text"/>
    <w:basedOn w:val="Standard"/>
    <w:link w:val="TextkrperZchn"/>
    <w:uiPriority w:val="1"/>
    <w:qFormat/>
    <w:rsid w:val="0082571F"/>
    <w:pPr>
      <w:widowControl w:val="0"/>
      <w:autoSpaceDE w:val="0"/>
      <w:autoSpaceDN w:val="0"/>
      <w:adjustRightInd w:val="0"/>
    </w:pPr>
    <w:rPr>
      <w:rFonts w:ascii="Arial" w:eastAsiaTheme="minorEastAsia" w:hAnsi="Arial" w:cs="Arial"/>
      <w:color w:val="9BBB59" w:themeColor="accent3"/>
      <w:szCs w:val="21"/>
      <w:lang w:eastAsia="de-DE"/>
    </w:rPr>
  </w:style>
  <w:style w:type="character" w:customStyle="1" w:styleId="TextkrperZchn">
    <w:name w:val="Textkörper Zchn"/>
    <w:basedOn w:val="Absatz-Standardschriftart"/>
    <w:link w:val="Textkrper"/>
    <w:uiPriority w:val="1"/>
    <w:rsid w:val="0082571F"/>
    <w:rPr>
      <w:rFonts w:ascii="Arial" w:eastAsiaTheme="minorEastAsia" w:hAnsi="Arial" w:cs="Arial"/>
      <w:color w:val="9BBB59" w:themeColor="accent3"/>
      <w:sz w:val="21"/>
      <w:szCs w:val="21"/>
      <w:lang w:eastAsia="de-DE"/>
    </w:rPr>
  </w:style>
  <w:style w:type="paragraph" w:styleId="Listenabsatz">
    <w:name w:val="List Paragraph"/>
    <w:basedOn w:val="Standard"/>
    <w:uiPriority w:val="1"/>
    <w:qFormat/>
    <w:rsid w:val="003C3EFB"/>
    <w:pPr>
      <w:widowControl w:val="0"/>
      <w:autoSpaceDE w:val="0"/>
      <w:autoSpaceDN w:val="0"/>
      <w:adjustRightInd w:val="0"/>
      <w:ind w:left="1351" w:hanging="340"/>
    </w:pPr>
    <w:rPr>
      <w:rFonts w:ascii="Arial" w:eastAsiaTheme="minorEastAsia" w:hAnsi="Arial" w:cs="Arial"/>
      <w:sz w:val="24"/>
      <w:szCs w:val="24"/>
      <w:lang w:eastAsia="de-DE"/>
    </w:rPr>
  </w:style>
  <w:style w:type="paragraph" w:customStyle="1" w:styleId="TableParagraph">
    <w:name w:val="Table Paragraph"/>
    <w:basedOn w:val="Standard"/>
    <w:uiPriority w:val="1"/>
    <w:qFormat/>
    <w:rsid w:val="0082571F"/>
    <w:pPr>
      <w:widowControl w:val="0"/>
      <w:autoSpaceDE w:val="0"/>
      <w:autoSpaceDN w:val="0"/>
      <w:adjustRightInd w:val="0"/>
    </w:pPr>
    <w:rPr>
      <w:rFonts w:ascii="Arial" w:eastAsiaTheme="minorEastAsia" w:hAnsi="Arial" w:cs="Arial"/>
      <w:color w:val="C0504D" w:themeColor="accent2"/>
      <w:sz w:val="24"/>
      <w:szCs w:val="24"/>
      <w:lang w:eastAsia="de-DE"/>
    </w:rPr>
  </w:style>
  <w:style w:type="character" w:customStyle="1" w:styleId="unterstrichen">
    <w:name w:val="* unterstrichen"/>
    <w:basedOn w:val="Absatz-Standardschriftart"/>
    <w:uiPriority w:val="1"/>
    <w:qFormat/>
    <w:rsid w:val="003C3EFB"/>
    <w:rPr>
      <w:color w:val="auto"/>
      <w:szCs w:val="21"/>
      <w:u w:val="single"/>
    </w:rPr>
  </w:style>
  <w:style w:type="character" w:customStyle="1" w:styleId="kursiv">
    <w:name w:val="* kursiv"/>
    <w:basedOn w:val="Absatz-Standardschriftart"/>
    <w:uiPriority w:val="1"/>
    <w:qFormat/>
    <w:rsid w:val="00CA18C7"/>
    <w:rPr>
      <w:rFonts w:cs="Minion Pro"/>
      <w:i/>
      <w:iCs/>
      <w:color w:val="auto"/>
      <w:szCs w:val="22"/>
    </w:rPr>
  </w:style>
  <w:style w:type="paragraph" w:customStyle="1" w:styleId="PTGgrundtexthEzg6">
    <w:name w:val="PT_G_grundtext_hEzg 6"/>
    <w:basedOn w:val="PTGgrundtexthEzg6ZAB10mm"/>
    <w:qFormat/>
    <w:rsid w:val="007124AF"/>
    <w:pPr>
      <w:spacing w:before="0"/>
    </w:pPr>
  </w:style>
  <w:style w:type="paragraph" w:customStyle="1" w:styleId="PTTTabelleAufgabe">
    <w:name w:val="PT_T_Tabelle_Aufgabe"/>
    <w:basedOn w:val="PTTTabelle"/>
    <w:qFormat/>
    <w:rsid w:val="00324346"/>
    <w:pPr>
      <w:tabs>
        <w:tab w:val="clear" w:pos="340"/>
      </w:tabs>
      <w:ind w:left="312" w:hanging="227"/>
    </w:pPr>
    <w:rPr>
      <w:color w:val="231F20"/>
    </w:rPr>
  </w:style>
  <w:style w:type="paragraph" w:customStyle="1" w:styleId="PTGlesetextlbhEzg">
    <w:name w:val="PT_G_lesetext_lb hEzg"/>
    <w:basedOn w:val="PTGlesetextlbGGrundtexte"/>
    <w:qFormat/>
    <w:rsid w:val="00F263D2"/>
    <w:pPr>
      <w:ind w:firstLine="340"/>
    </w:pPr>
  </w:style>
  <w:style w:type="paragraph" w:customStyle="1" w:styleId="PTZeilenzhler">
    <w:name w:val="PT_Zeilenzähler"/>
    <w:qFormat/>
    <w:rsid w:val="00781CAC"/>
    <w:pPr>
      <w:spacing w:line="283" w:lineRule="exact"/>
      <w:ind w:right="85"/>
      <w:jc w:val="right"/>
    </w:pPr>
    <w:rPr>
      <w:rFonts w:ascii="Calibri" w:hAnsi="Calibri"/>
      <w:color w:val="595959" w:themeColor="text1" w:themeTint="A6"/>
      <w:sz w:val="15"/>
      <w:szCs w:val="22"/>
      <w:lang w:val="en-GB"/>
    </w:rPr>
  </w:style>
  <w:style w:type="character" w:customStyle="1" w:styleId="bold">
    <w:name w:val="* bold"/>
    <w:basedOn w:val="Absatz-Standardschriftart"/>
    <w:uiPriority w:val="1"/>
    <w:qFormat/>
    <w:rsid w:val="00FB100A"/>
    <w:rPr>
      <w:b/>
    </w:rPr>
  </w:style>
  <w:style w:type="paragraph" w:customStyle="1" w:styleId="PTGlesetextlbZAB10mm">
    <w:name w:val="PT_G_lesetext_lb ZAB10mm"/>
    <w:basedOn w:val="PTGlesetextlbGGrundtexte"/>
    <w:qFormat/>
    <w:rsid w:val="00263C34"/>
    <w:pPr>
      <w:spacing w:line="567" w:lineRule="atLeast"/>
    </w:pPr>
    <w:rPr>
      <w:shd w:val="clear" w:color="auto" w:fill="FFFFFF"/>
    </w:rPr>
  </w:style>
  <w:style w:type="paragraph" w:customStyle="1" w:styleId="PTAloesungsbeispielgrau10mmlEzg">
    <w:name w:val="PT_A_loesungsbeispiel_grau 10mm lEzg"/>
    <w:basedOn w:val="PTAloesungsbeispielgrau10mm"/>
    <w:qFormat/>
    <w:rsid w:val="00E321D4"/>
    <w:pPr>
      <w:tabs>
        <w:tab w:val="right" w:pos="9185"/>
      </w:tabs>
      <w:ind w:left="340"/>
    </w:pPr>
  </w:style>
  <w:style w:type="table" w:customStyle="1" w:styleId="TaboebvoL1">
    <w:name w:val="Tab_oebv_oL1"/>
    <w:basedOn w:val="NormaleTabelle"/>
    <w:uiPriority w:val="99"/>
    <w:rsid w:val="00FA0949"/>
    <w:rPr>
      <w:rFonts w:eastAsia="Calibri"/>
    </w:rPr>
    <w:tblPr>
      <w:tblInd w:w="0" w:type="nil"/>
      <w:tblCellMar>
        <w:left w:w="0" w:type="dxa"/>
        <w:right w:w="0" w:type="dxa"/>
      </w:tblCellMar>
    </w:tblPr>
  </w:style>
  <w:style w:type="paragraph" w:customStyle="1" w:styleId="Flietext">
    <w:name w:val="Fließtext"/>
    <w:uiPriority w:val="99"/>
    <w:qFormat/>
    <w:rsid w:val="00990FA7"/>
    <w:pPr>
      <w:autoSpaceDE w:val="0"/>
      <w:autoSpaceDN w:val="0"/>
      <w:adjustRightInd w:val="0"/>
      <w:spacing w:line="260" w:lineRule="atLeast"/>
    </w:pPr>
    <w:rPr>
      <w:rFonts w:ascii="Frutiger VR" w:eastAsia="Times New Roman" w:hAnsi="Frutiger VR" w:cs="Frutiger VR"/>
      <w:sz w:val="18"/>
      <w:szCs w:val="18"/>
      <w:lang w:eastAsia="de-DE"/>
    </w:rPr>
  </w:style>
  <w:style w:type="paragraph" w:customStyle="1" w:styleId="TabelleninhaltTabelle">
    <w:name w:val="Tabelleninhalt (Tabelle)"/>
    <w:basedOn w:val="Standard"/>
    <w:uiPriority w:val="99"/>
    <w:rsid w:val="00990FA7"/>
    <w:pPr>
      <w:autoSpaceDE w:val="0"/>
      <w:autoSpaceDN w:val="0"/>
      <w:adjustRightInd w:val="0"/>
      <w:spacing w:line="180" w:lineRule="atLeast"/>
    </w:pPr>
    <w:rPr>
      <w:rFonts w:ascii="Frutiger VR" w:eastAsia="Times New Roman" w:hAnsi="Frutiger VR" w:cs="Frutiger VR"/>
      <w:color w:val="000000"/>
      <w:sz w:val="16"/>
      <w:szCs w:val="16"/>
      <w:lang w:eastAsia="de-DE"/>
    </w:rPr>
  </w:style>
  <w:style w:type="paragraph" w:customStyle="1" w:styleId="PTGlesetextlbmAv7">
    <w:name w:val="PT_G_lesetext_lb mAv 7"/>
    <w:basedOn w:val="PTGlesetextlbGGrundtexte"/>
    <w:qFormat/>
    <w:rsid w:val="00811D33"/>
    <w:pPr>
      <w:spacing w:before="140"/>
    </w:pPr>
  </w:style>
  <w:style w:type="paragraph" w:customStyle="1" w:styleId="PTGgrundtextmAn7">
    <w:name w:val="PT_G_grundtext mAn7"/>
    <w:basedOn w:val="PTGgrundtextMaster1GGrundtexte"/>
    <w:qFormat/>
    <w:rsid w:val="008E2286"/>
    <w:pPr>
      <w:spacing w:after="1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6503268">
      <w:bodyDiv w:val="1"/>
      <w:marLeft w:val="0"/>
      <w:marRight w:val="0"/>
      <w:marTop w:val="0"/>
      <w:marBottom w:val="0"/>
      <w:divBdr>
        <w:top w:val="none" w:sz="0" w:space="0" w:color="auto"/>
        <w:left w:val="none" w:sz="0" w:space="0" w:color="auto"/>
        <w:bottom w:val="none" w:sz="0" w:space="0" w:color="auto"/>
        <w:right w:val="none" w:sz="0" w:space="0" w:color="auto"/>
      </w:divBdr>
    </w:div>
    <w:div w:id="521282360">
      <w:bodyDiv w:val="1"/>
      <w:marLeft w:val="0"/>
      <w:marRight w:val="0"/>
      <w:marTop w:val="0"/>
      <w:marBottom w:val="0"/>
      <w:divBdr>
        <w:top w:val="none" w:sz="0" w:space="0" w:color="auto"/>
        <w:left w:val="none" w:sz="0" w:space="0" w:color="auto"/>
        <w:bottom w:val="none" w:sz="0" w:space="0" w:color="auto"/>
        <w:right w:val="none" w:sz="0" w:space="0" w:color="auto"/>
      </w:divBdr>
    </w:div>
    <w:div w:id="1072236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12700">
          <a:solidFill>
            <a:schemeClr val="bg1">
              <a:lumMod val="50000"/>
            </a:schemeClr>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900</Words>
  <Characters>5672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ÖBV</Company>
  <LinksUpToDate>false</LinksUpToDate>
  <CharactersWithSpaces>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 Time 4 Test Resource Pack</dc:title>
  <dc:creator>ÖBV</dc:creator>
  <cp:lastModifiedBy>Rusch, Mag. Monika</cp:lastModifiedBy>
  <cp:revision>5</cp:revision>
  <cp:lastPrinted>2021-02-15T12:17:00Z</cp:lastPrinted>
  <dcterms:created xsi:type="dcterms:W3CDTF">2021-02-15T15:57:00Z</dcterms:created>
  <dcterms:modified xsi:type="dcterms:W3CDTF">2021-02-18T13:20:00Z</dcterms:modified>
</cp:coreProperties>
</file>