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5C58F" w14:textId="77777777" w:rsidR="00A03B96" w:rsidRPr="00F72970" w:rsidRDefault="00A03B96" w:rsidP="00A03B96">
      <w:pPr>
        <w:pStyle w:val="halbeZeile"/>
        <w:pageBreakBefore/>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A03B96" w:rsidRPr="005D304F" w14:paraId="1615EF46" w14:textId="77777777" w:rsidTr="001E102F">
        <w:trPr>
          <w:trHeight w:hRule="exact" w:val="369"/>
        </w:trPr>
        <w:tc>
          <w:tcPr>
            <w:tcW w:w="680" w:type="dxa"/>
            <w:shd w:val="clear" w:color="auto" w:fill="808080" w:themeFill="background1" w:themeFillShade="80"/>
            <w:vAlign w:val="center"/>
          </w:tcPr>
          <w:p w14:paraId="5608E18E" w14:textId="77777777" w:rsidR="00A03B96" w:rsidRPr="00DB1717" w:rsidRDefault="00A03B96" w:rsidP="001E102F">
            <w:pPr>
              <w:pStyle w:val="PTAaufgabennummeraNAAufgaben"/>
              <w:rPr>
                <w:rFonts w:asciiTheme="minorHAnsi" w:hAnsiTheme="minorHAnsi"/>
              </w:rPr>
            </w:pPr>
            <w:r w:rsidRPr="00F72970">
              <w:t>1</w:t>
            </w:r>
          </w:p>
        </w:tc>
        <w:tc>
          <w:tcPr>
            <w:tcW w:w="283" w:type="dxa"/>
          </w:tcPr>
          <w:p w14:paraId="2DC1DFED" w14:textId="77777777" w:rsidR="00A03B96" w:rsidRPr="00DB1717" w:rsidRDefault="00A03B96" w:rsidP="001E102F">
            <w:pPr>
              <w:pStyle w:val="PTGgrundtextMaster1GGrundtexteZAB10mm"/>
              <w:rPr>
                <w:rFonts w:eastAsiaTheme="minorHAnsi"/>
              </w:rPr>
            </w:pPr>
          </w:p>
        </w:tc>
        <w:tc>
          <w:tcPr>
            <w:tcW w:w="9184" w:type="dxa"/>
            <w:vAlign w:val="center"/>
          </w:tcPr>
          <w:p w14:paraId="01B84AB0" w14:textId="77777777" w:rsidR="00A03B96" w:rsidRPr="00DB1717" w:rsidRDefault="00A03B96" w:rsidP="001E102F">
            <w:pPr>
              <w:pStyle w:val="PTU3aufgabenswUUeberschriften"/>
            </w:pPr>
            <w:r w:rsidRPr="00F72970">
              <w:t>Listening: What’s your favourite kind of holiday?</w:t>
            </w:r>
          </w:p>
        </w:tc>
      </w:tr>
    </w:tbl>
    <w:p w14:paraId="6288FFC9" w14:textId="77777777" w:rsidR="00A03B96" w:rsidRPr="00F72970" w:rsidRDefault="00A03B96" w:rsidP="00A03B96">
      <w:pPr>
        <w:pStyle w:val="halbeZeile"/>
      </w:pPr>
    </w:p>
    <w:tbl>
      <w:tblPr>
        <w:tblStyle w:val="TaboebvoL"/>
        <w:tblW w:w="9297" w:type="dxa"/>
        <w:tblInd w:w="-57" w:type="dxa"/>
        <w:tblLayout w:type="fixed"/>
        <w:tblLook w:val="04A0" w:firstRow="1" w:lastRow="0" w:firstColumn="1" w:lastColumn="0" w:noHBand="0" w:noVBand="1"/>
      </w:tblPr>
      <w:tblGrid>
        <w:gridCol w:w="4535"/>
        <w:gridCol w:w="227"/>
        <w:gridCol w:w="4535"/>
      </w:tblGrid>
      <w:tr w:rsidR="00A03B96" w14:paraId="6BB8C00E" w14:textId="77777777" w:rsidTr="001E102F">
        <w:trPr>
          <w:trHeight w:val="2551"/>
        </w:trPr>
        <w:tc>
          <w:tcPr>
            <w:tcW w:w="4535" w:type="dxa"/>
          </w:tcPr>
          <w:p w14:paraId="3CC9AB12" w14:textId="77777777" w:rsidR="00A03B96" w:rsidRDefault="00A03B96" w:rsidP="001E102F">
            <w:pPr>
              <w:pStyle w:val="PTGgrundtextzteinfach"/>
            </w:pPr>
            <w:r>
              <w:rPr>
                <w:noProof/>
                <w:lang w:val="de-DE" w:eastAsia="de-DE"/>
              </w:rPr>
              <mc:AlternateContent>
                <mc:Choice Requires="wpg">
                  <w:drawing>
                    <wp:inline distT="0" distB="0" distL="0" distR="0" wp14:anchorId="477B0AB6" wp14:editId="5656C27B">
                      <wp:extent cx="2900160" cy="1622520"/>
                      <wp:effectExtent l="0" t="0" r="0" b="0"/>
                      <wp:docPr id="594" name="Gruppieren 594"/>
                      <wp:cNvGraphicFramePr/>
                      <a:graphic xmlns:a="http://schemas.openxmlformats.org/drawingml/2006/main">
                        <a:graphicData uri="http://schemas.microsoft.com/office/word/2010/wordprocessingGroup">
                          <wpg:wgp>
                            <wpg:cNvGrpSpPr/>
                            <wpg:grpSpPr>
                              <a:xfrm>
                                <a:off x="0" y="0"/>
                                <a:ext cx="2900160" cy="1622520"/>
                                <a:chOff x="0" y="0"/>
                                <a:chExt cx="2900082" cy="1622612"/>
                              </a:xfrm>
                            </wpg:grpSpPr>
                            <pic:pic xmlns:pic="http://schemas.openxmlformats.org/drawingml/2006/picture">
                              <pic:nvPicPr>
                                <pic:cNvPr id="577" name="Grafik 577" descr="\\psf\Home\Documents\_Kunden_Lokal\OeBV\201024_Prime_Time_4_TRP_WORD\Bilder\08689_053_A.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0082" cy="1622612"/>
                                </a:xfrm>
                                <a:prstGeom prst="rect">
                                  <a:avLst/>
                                </a:prstGeom>
                                <a:noFill/>
                                <a:ln>
                                  <a:noFill/>
                                </a:ln>
                              </pic:spPr>
                            </pic:pic>
                            <wps:wsp>
                              <wps:cNvPr id="576" name="Rechteck 576"/>
                              <wps:cNvSpPr>
                                <a:spLocks noChangeArrowheads="1"/>
                              </wps:cNvSpPr>
                              <wps:spPr bwMode="auto">
                                <a:xfrm>
                                  <a:off x="35859" y="1380565"/>
                                  <a:ext cx="178435" cy="178435"/>
                                </a:xfrm>
                                <a:prstGeom prst="rect">
                                  <a:avLst/>
                                </a:prstGeom>
                                <a:noFill/>
                                <a:ln w="6350">
                                  <a:noFill/>
                                  <a:miter lim="800000"/>
                                  <a:headEnd/>
                                  <a:tailEnd/>
                                </a:ln>
                              </wps:spPr>
                              <wps:txbx>
                                <w:txbxContent>
                                  <w:p w14:paraId="323D759D" w14:textId="77777777" w:rsidR="00A03B96" w:rsidRPr="00216711" w:rsidRDefault="00A03B96" w:rsidP="00A03B96">
                                    <w:pPr>
                                      <w:pStyle w:val="PTGgrundtextzteinfach"/>
                                      <w:rPr>
                                        <w:rStyle w:val="bold65K"/>
                                      </w:rPr>
                                    </w:pPr>
                                    <w:r>
                                      <w:rPr>
                                        <w:rStyle w:val="bold65K"/>
                                      </w:rPr>
                                      <w:t>A</w:t>
                                    </w:r>
                                  </w:p>
                                </w:txbxContent>
                              </wps:txbx>
                              <wps:bodyPr rot="0" vert="horz" wrap="square" lIns="0" tIns="0" rIns="0" bIns="0" anchor="t" anchorCtr="0" upright="1">
                                <a:noAutofit/>
                              </wps:bodyPr>
                            </wps:wsp>
                          </wpg:wgp>
                        </a:graphicData>
                      </a:graphic>
                    </wp:inline>
                  </w:drawing>
                </mc:Choice>
                <mc:Fallback>
                  <w:pict>
                    <v:group w14:anchorId="477B0AB6" id="Gruppieren 594" o:spid="_x0000_s1026"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77" o:spid="_x0000_s1027"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">
                        <v:imagedata r:id="rId8" o:title="08689_053_A"/>
                      </v:shape>
                      <v:rect id="Rechteck 576" o:spid="_x0000_s1028" style="position:absolute;left:358;top:13805;width:178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" filled="f" stroked="f" strokeweight=".5pt">
                        <v:textbox inset="0,0,0,0">
                          <w:txbxContent>
                            <w:p w14:paraId="323D759D" w14:textId="77777777" w:rsidR="00A03B96" w:rsidRPr="00216711" w:rsidRDefault="00A03B96" w:rsidP="00A03B96">
                              <w:pPr>
                                <w:pStyle w:val="PTGgrundtextzteinfach"/>
                                <w:rPr>
                                  <w:rStyle w:val="bold65K"/>
                                </w:rPr>
                              </w:pPr>
                              <w:r>
                                <w:rPr>
                                  <w:rStyle w:val="bold65K"/>
                                </w:rPr>
                                <w:t>A</w:t>
                              </w:r>
                            </w:p>
                          </w:txbxContent>
                        </v:textbox>
                      </v:rect>
                      <w10:anchorlock/>
                    </v:group>
                  </w:pict>
                </mc:Fallback>
              </mc:AlternateContent>
            </w:r>
          </w:p>
        </w:tc>
        <w:tc>
          <w:tcPr>
            <w:tcW w:w="227" w:type="dxa"/>
          </w:tcPr>
          <w:p w14:paraId="1FB49E58" w14:textId="77777777" w:rsidR="00A03B96" w:rsidRDefault="00A03B96" w:rsidP="001E102F">
            <w:pPr>
              <w:pStyle w:val="PTGgrundtextzteinfach"/>
            </w:pPr>
          </w:p>
        </w:tc>
        <w:tc>
          <w:tcPr>
            <w:tcW w:w="4535" w:type="dxa"/>
          </w:tcPr>
          <w:p w14:paraId="6F2B5069" w14:textId="77777777" w:rsidR="00A03B96" w:rsidRDefault="00A03B96" w:rsidP="001E102F">
            <w:pPr>
              <w:pStyle w:val="PTGgrundtextzteinfach"/>
            </w:pPr>
            <w:r>
              <w:rPr>
                <w:noProof/>
                <w:lang w:val="de-DE" w:eastAsia="de-DE"/>
              </w:rPr>
              <mc:AlternateContent>
                <mc:Choice Requires="wpg">
                  <w:drawing>
                    <wp:inline distT="0" distB="0" distL="0" distR="0" wp14:anchorId="596FC4C5" wp14:editId="2FDC9C79">
                      <wp:extent cx="2900160" cy="1622520"/>
                      <wp:effectExtent l="0" t="0" r="0" b="0"/>
                      <wp:docPr id="593" name="Gruppieren 593"/>
                      <wp:cNvGraphicFramePr/>
                      <a:graphic xmlns:a="http://schemas.openxmlformats.org/drawingml/2006/main">
                        <a:graphicData uri="http://schemas.microsoft.com/office/word/2010/wordprocessingGroup">
                          <wpg:wgp>
                            <wpg:cNvGrpSpPr/>
                            <wpg:grpSpPr>
                              <a:xfrm>
                                <a:off x="0" y="0"/>
                                <a:ext cx="2900160" cy="1622520"/>
                                <a:chOff x="0" y="0"/>
                                <a:chExt cx="2900082" cy="1622612"/>
                              </a:xfrm>
                            </wpg:grpSpPr>
                            <pic:pic xmlns:pic="http://schemas.openxmlformats.org/drawingml/2006/picture">
                              <pic:nvPicPr>
                                <pic:cNvPr id="578" name="Grafik 578" descr="\\psf\Home\Documents\_Kunden_Lokal\OeBV\201024_Prime_Time_4_TRP_WORD\Bilder\08689_053_B.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082" cy="1622612"/>
                                </a:xfrm>
                                <a:prstGeom prst="rect">
                                  <a:avLst/>
                                </a:prstGeom>
                                <a:noFill/>
                                <a:ln>
                                  <a:noFill/>
                                </a:ln>
                              </pic:spPr>
                            </pic:pic>
                            <wps:wsp>
                              <wps:cNvPr id="583" name="Rechteck 583"/>
                              <wps:cNvSpPr>
                                <a:spLocks noChangeArrowheads="1"/>
                              </wps:cNvSpPr>
                              <wps:spPr bwMode="auto">
                                <a:xfrm>
                                  <a:off x="40341" y="1380565"/>
                                  <a:ext cx="178435" cy="178435"/>
                                </a:xfrm>
                                <a:prstGeom prst="rect">
                                  <a:avLst/>
                                </a:prstGeom>
                                <a:noFill/>
                                <a:ln w="6350">
                                  <a:noFill/>
                                  <a:miter lim="800000"/>
                                  <a:headEnd/>
                                  <a:tailEnd/>
                                </a:ln>
                              </wps:spPr>
                              <wps:txbx>
                                <w:txbxContent>
                                  <w:p w14:paraId="7A8EFCCF" w14:textId="77777777" w:rsidR="00A03B96" w:rsidRPr="00216711" w:rsidRDefault="00A03B96" w:rsidP="00A03B96">
                                    <w:pPr>
                                      <w:pStyle w:val="PTGgrundtextzteinfach"/>
                                      <w:rPr>
                                        <w:rStyle w:val="bold65K"/>
                                      </w:rPr>
                                    </w:pPr>
                                    <w:r>
                                      <w:rPr>
                                        <w:rStyle w:val="bold65K"/>
                                      </w:rPr>
                                      <w:t>B</w:t>
                                    </w:r>
                                  </w:p>
                                </w:txbxContent>
                              </wps:txbx>
                              <wps:bodyPr rot="0" vert="horz" wrap="square" lIns="0" tIns="0" rIns="0" bIns="0" anchor="t" anchorCtr="0" upright="1">
                                <a:noAutofit/>
                              </wps:bodyPr>
                            </wps:wsp>
                          </wpg:wgp>
                        </a:graphicData>
                      </a:graphic>
                    </wp:inline>
                  </w:drawing>
                </mc:Choice>
                <mc:Fallback>
                  <w:pict>
                    <v:group w14:anchorId="596FC4C5" id="Gruppieren 593" o:spid="_x0000_s1029"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">
                      <v:shape id="Grafik 578" o:spid="_x0000_s1030"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">
                        <v:imagedata r:id="rId10" o:title="08689_053_B"/>
                      </v:shape>
                      <v:rect id="Rechteck 583" o:spid="_x0000_s1031" style="position:absolute;left:403;top:13805;width:178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" filled="f" stroked="f" strokeweight=".5pt">
                        <v:textbox inset="0,0,0,0">
                          <w:txbxContent>
                            <w:p w14:paraId="7A8EFCCF" w14:textId="77777777" w:rsidR="00A03B96" w:rsidRPr="00216711" w:rsidRDefault="00A03B96" w:rsidP="00A03B96">
                              <w:pPr>
                                <w:pStyle w:val="PTGgrundtextzteinfach"/>
                                <w:rPr>
                                  <w:rStyle w:val="bold65K"/>
                                </w:rPr>
                              </w:pPr>
                              <w:r>
                                <w:rPr>
                                  <w:rStyle w:val="bold65K"/>
                                </w:rPr>
                                <w:t>B</w:t>
                              </w:r>
                            </w:p>
                          </w:txbxContent>
                        </v:textbox>
                      </v:rect>
                      <w10:anchorlock/>
                    </v:group>
                  </w:pict>
                </mc:Fallback>
              </mc:AlternateContent>
            </w:r>
          </w:p>
        </w:tc>
      </w:tr>
      <w:tr w:rsidR="00A03B96" w14:paraId="2E93B3F0" w14:textId="77777777" w:rsidTr="001E102F">
        <w:trPr>
          <w:trHeight w:val="567"/>
        </w:trPr>
        <w:tc>
          <w:tcPr>
            <w:tcW w:w="4535" w:type="dxa"/>
          </w:tcPr>
          <w:p w14:paraId="29ACD94A"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r>
              <w:rPr>
                <w:rStyle w:val="PTAloesungsbeispielgrau10mmZchn"/>
              </w:rPr>
              <w:t>3</w:t>
            </w:r>
            <w:r w:rsidRPr="00F72970">
              <w:rPr>
                <w:rStyle w:val="PTAloesungsbeispielgrau10mmZchn"/>
              </w:rPr>
              <w:t>    </w:t>
            </w:r>
          </w:p>
        </w:tc>
        <w:tc>
          <w:tcPr>
            <w:tcW w:w="227" w:type="dxa"/>
          </w:tcPr>
          <w:p w14:paraId="6718BDA1" w14:textId="77777777" w:rsidR="00A03B96" w:rsidRDefault="00A03B96" w:rsidP="001E102F">
            <w:pPr>
              <w:pStyle w:val="PTGgrundtextMaster1GGrundtexteZAB10mm"/>
              <w:ind w:left="57"/>
            </w:pPr>
          </w:p>
        </w:tc>
        <w:tc>
          <w:tcPr>
            <w:tcW w:w="4535" w:type="dxa"/>
          </w:tcPr>
          <w:p w14:paraId="3B2FA9D9"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p>
        </w:tc>
      </w:tr>
      <w:tr w:rsidR="00A03B96" w14:paraId="16437681" w14:textId="77777777" w:rsidTr="001E102F">
        <w:trPr>
          <w:trHeight w:val="2551"/>
        </w:trPr>
        <w:tc>
          <w:tcPr>
            <w:tcW w:w="4535" w:type="dxa"/>
          </w:tcPr>
          <w:p w14:paraId="736ACA50" w14:textId="77777777" w:rsidR="00A03B96" w:rsidRDefault="00A03B96" w:rsidP="001E102F">
            <w:pPr>
              <w:pStyle w:val="PTGgrundtextzteinfach"/>
            </w:pPr>
            <w:r>
              <w:rPr>
                <w:noProof/>
                <w:lang w:val="de-DE" w:eastAsia="de-DE"/>
              </w:rPr>
              <mc:AlternateContent>
                <mc:Choice Requires="wpg">
                  <w:drawing>
                    <wp:inline distT="0" distB="0" distL="0" distR="0" wp14:anchorId="3D6B9ECE" wp14:editId="64B81E4C">
                      <wp:extent cx="2900160" cy="1622520"/>
                      <wp:effectExtent l="0" t="0" r="0" b="0"/>
                      <wp:docPr id="592" name="Gruppieren 592"/>
                      <wp:cNvGraphicFramePr/>
                      <a:graphic xmlns:a="http://schemas.openxmlformats.org/drawingml/2006/main">
                        <a:graphicData uri="http://schemas.microsoft.com/office/word/2010/wordprocessingGroup">
                          <wpg:wgp>
                            <wpg:cNvGrpSpPr/>
                            <wpg:grpSpPr>
                              <a:xfrm>
                                <a:off x="0" y="0"/>
                                <a:ext cx="2900160" cy="1622520"/>
                                <a:chOff x="0" y="0"/>
                                <a:chExt cx="2900083" cy="1622612"/>
                              </a:xfrm>
                            </wpg:grpSpPr>
                            <pic:pic xmlns:pic="http://schemas.openxmlformats.org/drawingml/2006/picture">
                              <pic:nvPicPr>
                                <pic:cNvPr id="579" name="Grafik 579" descr="\\psf\Home\Documents\_Kunden_Lokal\OeBV\201024_Prime_Time_4_TRP_WORD\Bilder\08689_053_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083" cy="1622612"/>
                                </a:xfrm>
                                <a:prstGeom prst="rect">
                                  <a:avLst/>
                                </a:prstGeom>
                                <a:noFill/>
                                <a:ln>
                                  <a:noFill/>
                                </a:ln>
                              </pic:spPr>
                            </pic:pic>
                            <wps:wsp>
                              <wps:cNvPr id="588" name="Rechteck 588"/>
                              <wps:cNvSpPr>
                                <a:spLocks noChangeArrowheads="1"/>
                              </wps:cNvSpPr>
                              <wps:spPr bwMode="auto">
                                <a:xfrm>
                                  <a:off x="35859" y="1389529"/>
                                  <a:ext cx="178435" cy="178435"/>
                                </a:xfrm>
                                <a:prstGeom prst="rect">
                                  <a:avLst/>
                                </a:prstGeom>
                                <a:noFill/>
                                <a:ln w="6350">
                                  <a:noFill/>
                                  <a:miter lim="800000"/>
                                  <a:headEnd/>
                                  <a:tailEnd/>
                                </a:ln>
                              </wps:spPr>
                              <wps:txbx>
                                <w:txbxContent>
                                  <w:p w14:paraId="52E859FD" w14:textId="77777777" w:rsidR="00A03B96" w:rsidRPr="00216711" w:rsidRDefault="00A03B96" w:rsidP="00A03B96">
                                    <w:pPr>
                                      <w:pStyle w:val="PTGgrundtextzteinfach"/>
                                      <w:rPr>
                                        <w:rStyle w:val="bold65K"/>
                                      </w:rPr>
                                    </w:pPr>
                                    <w:r>
                                      <w:rPr>
                                        <w:rStyle w:val="bold65K"/>
                                      </w:rPr>
                                      <w:t>C</w:t>
                                    </w:r>
                                  </w:p>
                                </w:txbxContent>
                              </wps:txbx>
                              <wps:bodyPr rot="0" vert="horz" wrap="square" lIns="0" tIns="0" rIns="0" bIns="0" anchor="t" anchorCtr="0" upright="1">
                                <a:noAutofit/>
                              </wps:bodyPr>
                            </wps:wsp>
                          </wpg:wgp>
                        </a:graphicData>
                      </a:graphic>
                    </wp:inline>
                  </w:drawing>
                </mc:Choice>
                <mc:Fallback>
                  <w:pict>
                    <v:group w14:anchorId="3D6B9ECE" id="Gruppieren 592" o:spid="_x0000_s1032"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">
                      <v:shape id="Grafik 579" o:spid="_x0000_s1033"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">
                        <v:imagedata r:id="rId12" o:title="08689_053_C"/>
                      </v:shape>
                      <v:rect id="Rechteck 588" o:spid="_x0000_s1034" style="position:absolute;left:358;top:13895;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" filled="f" stroked="f" strokeweight=".5pt">
                        <v:textbox inset="0,0,0,0">
                          <w:txbxContent>
                            <w:p w14:paraId="52E859FD" w14:textId="77777777" w:rsidR="00A03B96" w:rsidRPr="00216711" w:rsidRDefault="00A03B96" w:rsidP="00A03B96">
                              <w:pPr>
                                <w:pStyle w:val="PTGgrundtextzteinfach"/>
                                <w:rPr>
                                  <w:rStyle w:val="bold65K"/>
                                </w:rPr>
                              </w:pPr>
                              <w:r>
                                <w:rPr>
                                  <w:rStyle w:val="bold65K"/>
                                </w:rPr>
                                <w:t>C</w:t>
                              </w:r>
                            </w:p>
                          </w:txbxContent>
                        </v:textbox>
                      </v:rect>
                      <w10:anchorlock/>
                    </v:group>
                  </w:pict>
                </mc:Fallback>
              </mc:AlternateContent>
            </w:r>
          </w:p>
        </w:tc>
        <w:tc>
          <w:tcPr>
            <w:tcW w:w="227" w:type="dxa"/>
          </w:tcPr>
          <w:p w14:paraId="62E04DE1" w14:textId="77777777" w:rsidR="00A03B96" w:rsidRDefault="00A03B96" w:rsidP="001E102F">
            <w:pPr>
              <w:pStyle w:val="PTGgrundtextzteinfach"/>
            </w:pPr>
          </w:p>
        </w:tc>
        <w:tc>
          <w:tcPr>
            <w:tcW w:w="4535" w:type="dxa"/>
          </w:tcPr>
          <w:p w14:paraId="5218A374" w14:textId="77777777" w:rsidR="00A03B96" w:rsidRDefault="00A03B96" w:rsidP="001E102F">
            <w:pPr>
              <w:pStyle w:val="PTGgrundtextzteinfach"/>
            </w:pPr>
            <w:r>
              <w:rPr>
                <w:noProof/>
                <w:lang w:val="de-DE" w:eastAsia="de-DE"/>
              </w:rPr>
              <mc:AlternateContent>
                <mc:Choice Requires="wpg">
                  <w:drawing>
                    <wp:inline distT="0" distB="0" distL="0" distR="0" wp14:anchorId="066F452C" wp14:editId="75BD4A40">
                      <wp:extent cx="2900160" cy="1622520"/>
                      <wp:effectExtent l="0" t="0" r="0" b="0"/>
                      <wp:docPr id="591" name="Gruppieren 591"/>
                      <wp:cNvGraphicFramePr/>
                      <a:graphic xmlns:a="http://schemas.openxmlformats.org/drawingml/2006/main">
                        <a:graphicData uri="http://schemas.microsoft.com/office/word/2010/wordprocessingGroup">
                          <wpg:wgp>
                            <wpg:cNvGrpSpPr/>
                            <wpg:grpSpPr>
                              <a:xfrm>
                                <a:off x="0" y="0"/>
                                <a:ext cx="2900160" cy="1622520"/>
                                <a:chOff x="0" y="0"/>
                                <a:chExt cx="2900082" cy="1622612"/>
                              </a:xfrm>
                            </wpg:grpSpPr>
                            <pic:pic xmlns:pic="http://schemas.openxmlformats.org/drawingml/2006/picture">
                              <pic:nvPicPr>
                                <pic:cNvPr id="580" name="Grafik 580" descr="\\psf\Home\Documents\_Kunden_Lokal\OeBV\201024_Prime_Time_4_TRP_WORD\Bilder\08689_053_D.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082" cy="1622612"/>
                                </a:xfrm>
                                <a:prstGeom prst="rect">
                                  <a:avLst/>
                                </a:prstGeom>
                                <a:noFill/>
                                <a:ln>
                                  <a:noFill/>
                                </a:ln>
                              </pic:spPr>
                            </pic:pic>
                            <wps:wsp>
                              <wps:cNvPr id="587" name="Rechteck 587"/>
                              <wps:cNvSpPr>
                                <a:spLocks noChangeArrowheads="1"/>
                              </wps:cNvSpPr>
                              <wps:spPr bwMode="auto">
                                <a:xfrm>
                                  <a:off x="40341" y="1380565"/>
                                  <a:ext cx="178435" cy="178435"/>
                                </a:xfrm>
                                <a:prstGeom prst="rect">
                                  <a:avLst/>
                                </a:prstGeom>
                                <a:noFill/>
                                <a:ln w="6350">
                                  <a:noFill/>
                                  <a:miter lim="800000"/>
                                  <a:headEnd/>
                                  <a:tailEnd/>
                                </a:ln>
                              </wps:spPr>
                              <wps:txbx>
                                <w:txbxContent>
                                  <w:p w14:paraId="110DD423" w14:textId="77777777" w:rsidR="00A03B96" w:rsidRPr="00216711" w:rsidRDefault="00A03B96" w:rsidP="00A03B96">
                                    <w:pPr>
                                      <w:pStyle w:val="PTGgrundtextzteinfach"/>
                                      <w:rPr>
                                        <w:rStyle w:val="bold65K"/>
                                      </w:rPr>
                                    </w:pPr>
                                    <w:r>
                                      <w:rPr>
                                        <w:rStyle w:val="bold65K"/>
                                      </w:rPr>
                                      <w:t>D</w:t>
                                    </w:r>
                                  </w:p>
                                </w:txbxContent>
                              </wps:txbx>
                              <wps:bodyPr rot="0" vert="horz" wrap="square" lIns="0" tIns="0" rIns="0" bIns="0" anchor="t" anchorCtr="0" upright="1">
                                <a:noAutofit/>
                              </wps:bodyPr>
                            </wps:wsp>
                          </wpg:wgp>
                        </a:graphicData>
                      </a:graphic>
                    </wp:inline>
                  </w:drawing>
                </mc:Choice>
                <mc:Fallback>
                  <w:pict>
                    <v:group w14:anchorId="066F452C" id="Gruppieren 591" o:spid="_x0000_s1035"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">
                      <v:shape id="Grafik 580" o:spid="_x0000_s1036"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">
                        <v:imagedata r:id="rId14" o:title="08689_053_D"/>
                      </v:shape>
                      <v:rect id="Rechteck 587" o:spid="_x0000_s1037" style="position:absolute;left:403;top:13805;width:178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" filled="f" stroked="f" strokeweight=".5pt">
                        <v:textbox inset="0,0,0,0">
                          <w:txbxContent>
                            <w:p w14:paraId="110DD423" w14:textId="77777777" w:rsidR="00A03B96" w:rsidRPr="00216711" w:rsidRDefault="00A03B96" w:rsidP="00A03B96">
                              <w:pPr>
                                <w:pStyle w:val="PTGgrundtextzteinfach"/>
                                <w:rPr>
                                  <w:rStyle w:val="bold65K"/>
                                </w:rPr>
                              </w:pPr>
                              <w:r>
                                <w:rPr>
                                  <w:rStyle w:val="bold65K"/>
                                </w:rPr>
                                <w:t>D</w:t>
                              </w:r>
                            </w:p>
                          </w:txbxContent>
                        </v:textbox>
                      </v:rect>
                      <w10:anchorlock/>
                    </v:group>
                  </w:pict>
                </mc:Fallback>
              </mc:AlternateContent>
            </w:r>
          </w:p>
        </w:tc>
      </w:tr>
      <w:tr w:rsidR="00A03B96" w14:paraId="0D0FB4F6" w14:textId="77777777" w:rsidTr="001E102F">
        <w:trPr>
          <w:trHeight w:val="567"/>
        </w:trPr>
        <w:tc>
          <w:tcPr>
            <w:tcW w:w="4535" w:type="dxa"/>
          </w:tcPr>
          <w:p w14:paraId="3525F2C7"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p>
        </w:tc>
        <w:tc>
          <w:tcPr>
            <w:tcW w:w="227" w:type="dxa"/>
          </w:tcPr>
          <w:p w14:paraId="0BDF93D0" w14:textId="77777777" w:rsidR="00A03B96" w:rsidRDefault="00A03B96" w:rsidP="001E102F">
            <w:pPr>
              <w:pStyle w:val="PTGgrundtextMaster1GGrundtexteZAB10mm"/>
              <w:ind w:left="57"/>
            </w:pPr>
          </w:p>
        </w:tc>
        <w:tc>
          <w:tcPr>
            <w:tcW w:w="4535" w:type="dxa"/>
          </w:tcPr>
          <w:p w14:paraId="1B364C09"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p>
        </w:tc>
      </w:tr>
      <w:tr w:rsidR="00A03B96" w14:paraId="2ECB0CDB" w14:textId="77777777" w:rsidTr="001E102F">
        <w:trPr>
          <w:trHeight w:val="2551"/>
        </w:trPr>
        <w:tc>
          <w:tcPr>
            <w:tcW w:w="4535" w:type="dxa"/>
          </w:tcPr>
          <w:p w14:paraId="2E9E03FB" w14:textId="77777777" w:rsidR="00A03B96" w:rsidRDefault="00A03B96" w:rsidP="001E102F">
            <w:pPr>
              <w:pStyle w:val="PTGgrundtextzteinfach"/>
            </w:pPr>
            <w:r>
              <w:rPr>
                <w:noProof/>
                <w:lang w:val="de-DE" w:eastAsia="de-DE"/>
              </w:rPr>
              <mc:AlternateContent>
                <mc:Choice Requires="wpg">
                  <w:drawing>
                    <wp:inline distT="0" distB="0" distL="0" distR="0" wp14:anchorId="79D66BF6" wp14:editId="31F8C02B">
                      <wp:extent cx="2900160" cy="1622520"/>
                      <wp:effectExtent l="0" t="0" r="0" b="0"/>
                      <wp:docPr id="589" name="Gruppieren 589"/>
                      <wp:cNvGraphicFramePr/>
                      <a:graphic xmlns:a="http://schemas.openxmlformats.org/drawingml/2006/main">
                        <a:graphicData uri="http://schemas.microsoft.com/office/word/2010/wordprocessingGroup">
                          <wpg:wgp>
                            <wpg:cNvGrpSpPr/>
                            <wpg:grpSpPr>
                              <a:xfrm>
                                <a:off x="0" y="0"/>
                                <a:ext cx="2900160" cy="1622520"/>
                                <a:chOff x="0" y="0"/>
                                <a:chExt cx="2900082" cy="1622611"/>
                              </a:xfrm>
                            </wpg:grpSpPr>
                            <pic:pic xmlns:pic="http://schemas.openxmlformats.org/drawingml/2006/picture">
                              <pic:nvPicPr>
                                <pic:cNvPr id="581" name="Grafik 581" descr="\\psf\Home\Documents\_Kunden_Lokal\OeBV\201024_Prime_Time_4_TRP_WORD\Bilder\08689_053_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0082" cy="1622611"/>
                                </a:xfrm>
                                <a:prstGeom prst="rect">
                                  <a:avLst/>
                                </a:prstGeom>
                                <a:noFill/>
                                <a:ln>
                                  <a:noFill/>
                                </a:ln>
                              </pic:spPr>
                            </pic:pic>
                            <wps:wsp>
                              <wps:cNvPr id="585" name="Rechteck 585"/>
                              <wps:cNvSpPr>
                                <a:spLocks noChangeArrowheads="1"/>
                              </wps:cNvSpPr>
                              <wps:spPr bwMode="auto">
                                <a:xfrm>
                                  <a:off x="40341" y="1385047"/>
                                  <a:ext cx="178435" cy="178435"/>
                                </a:xfrm>
                                <a:prstGeom prst="rect">
                                  <a:avLst/>
                                </a:prstGeom>
                                <a:noFill/>
                                <a:ln w="6350">
                                  <a:noFill/>
                                  <a:miter lim="800000"/>
                                  <a:headEnd/>
                                  <a:tailEnd/>
                                </a:ln>
                              </wps:spPr>
                              <wps:txbx>
                                <w:txbxContent>
                                  <w:p w14:paraId="61BED222" w14:textId="77777777" w:rsidR="00A03B96" w:rsidRPr="00216711" w:rsidRDefault="00A03B96" w:rsidP="00A03B96">
                                    <w:pPr>
                                      <w:pStyle w:val="PTGgrundtextzteinfach"/>
                                      <w:rPr>
                                        <w:rStyle w:val="bold65K"/>
                                      </w:rPr>
                                    </w:pPr>
                                    <w:r>
                                      <w:rPr>
                                        <w:rStyle w:val="bold65K"/>
                                      </w:rPr>
                                      <w:t>E</w:t>
                                    </w:r>
                                  </w:p>
                                </w:txbxContent>
                              </wps:txbx>
                              <wps:bodyPr rot="0" vert="horz" wrap="square" lIns="0" tIns="0" rIns="0" bIns="0" anchor="t" anchorCtr="0" upright="1">
                                <a:noAutofit/>
                              </wps:bodyPr>
                            </wps:wsp>
                          </wpg:wgp>
                        </a:graphicData>
                      </a:graphic>
                    </wp:inline>
                  </w:drawing>
                </mc:Choice>
                <mc:Fallback>
                  <w:pict>
                    <v:group w14:anchorId="79D66BF6" id="Gruppieren 589" o:spid="_x0000_s1038"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">
                      <v:shape id="Grafik 581" o:spid="_x0000_s1039"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">
                        <v:imagedata r:id="rId16" o:title="08689_053_E"/>
                      </v:shape>
                      <v:rect id="Rechteck 585" o:spid="_x0000_s1040" style="position:absolute;left:403;top:13850;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" filled="f" stroked="f" strokeweight=".5pt">
                        <v:textbox inset="0,0,0,0">
                          <w:txbxContent>
                            <w:p w14:paraId="61BED222" w14:textId="77777777" w:rsidR="00A03B96" w:rsidRPr="00216711" w:rsidRDefault="00A03B96" w:rsidP="00A03B96">
                              <w:pPr>
                                <w:pStyle w:val="PTGgrundtextzteinfach"/>
                                <w:rPr>
                                  <w:rStyle w:val="bold65K"/>
                                </w:rPr>
                              </w:pPr>
                              <w:r>
                                <w:rPr>
                                  <w:rStyle w:val="bold65K"/>
                                </w:rPr>
                                <w:t>E</w:t>
                              </w:r>
                            </w:p>
                          </w:txbxContent>
                        </v:textbox>
                      </v:rect>
                      <w10:anchorlock/>
                    </v:group>
                  </w:pict>
                </mc:Fallback>
              </mc:AlternateContent>
            </w:r>
          </w:p>
        </w:tc>
        <w:tc>
          <w:tcPr>
            <w:tcW w:w="227" w:type="dxa"/>
          </w:tcPr>
          <w:p w14:paraId="7F0B7A03" w14:textId="77777777" w:rsidR="00A03B96" w:rsidRDefault="00A03B96" w:rsidP="001E102F">
            <w:pPr>
              <w:pStyle w:val="PTGgrundtextzteinfach"/>
            </w:pPr>
          </w:p>
        </w:tc>
        <w:tc>
          <w:tcPr>
            <w:tcW w:w="4535" w:type="dxa"/>
          </w:tcPr>
          <w:p w14:paraId="7654D061" w14:textId="77777777" w:rsidR="00A03B96" w:rsidRDefault="00A03B96" w:rsidP="001E102F">
            <w:pPr>
              <w:pStyle w:val="PTGgrundtextzteinfach"/>
            </w:pPr>
            <w:r>
              <w:rPr>
                <w:noProof/>
                <w:lang w:val="de-DE" w:eastAsia="de-DE"/>
              </w:rPr>
              <mc:AlternateContent>
                <mc:Choice Requires="wpg">
                  <w:drawing>
                    <wp:inline distT="0" distB="0" distL="0" distR="0" wp14:anchorId="2EF0F894" wp14:editId="6D7D2020">
                      <wp:extent cx="2900160" cy="1622520"/>
                      <wp:effectExtent l="0" t="0" r="0" b="0"/>
                      <wp:docPr id="590" name="Gruppieren 590"/>
                      <wp:cNvGraphicFramePr/>
                      <a:graphic xmlns:a="http://schemas.openxmlformats.org/drawingml/2006/main">
                        <a:graphicData uri="http://schemas.microsoft.com/office/word/2010/wordprocessingGroup">
                          <wpg:wgp>
                            <wpg:cNvGrpSpPr/>
                            <wpg:grpSpPr>
                              <a:xfrm>
                                <a:off x="0" y="0"/>
                                <a:ext cx="2900160" cy="1622520"/>
                                <a:chOff x="0" y="0"/>
                                <a:chExt cx="2900082" cy="1622611"/>
                              </a:xfrm>
                            </wpg:grpSpPr>
                            <pic:pic xmlns:pic="http://schemas.openxmlformats.org/drawingml/2006/picture">
                              <pic:nvPicPr>
                                <pic:cNvPr id="582" name="Grafik 582" descr="\\psf\Home\Documents\_Kunden_Lokal\OeBV\201024_Prime_Time_4_TRP_WORD\Bilder\08689_053_F.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082" cy="1622611"/>
                                </a:xfrm>
                                <a:prstGeom prst="rect">
                                  <a:avLst/>
                                </a:prstGeom>
                                <a:noFill/>
                                <a:ln>
                                  <a:noFill/>
                                </a:ln>
                              </pic:spPr>
                            </pic:pic>
                            <wps:wsp>
                              <wps:cNvPr id="586" name="Rechteck 586"/>
                              <wps:cNvSpPr>
                                <a:spLocks noChangeArrowheads="1"/>
                              </wps:cNvSpPr>
                              <wps:spPr bwMode="auto">
                                <a:xfrm>
                                  <a:off x="40341" y="1385047"/>
                                  <a:ext cx="178435" cy="178435"/>
                                </a:xfrm>
                                <a:prstGeom prst="rect">
                                  <a:avLst/>
                                </a:prstGeom>
                                <a:noFill/>
                                <a:ln w="6350">
                                  <a:noFill/>
                                  <a:miter lim="800000"/>
                                  <a:headEnd/>
                                  <a:tailEnd/>
                                </a:ln>
                              </wps:spPr>
                              <wps:txbx>
                                <w:txbxContent>
                                  <w:p w14:paraId="69E60403" w14:textId="77777777" w:rsidR="00A03B96" w:rsidRPr="00216711" w:rsidRDefault="00A03B96" w:rsidP="00A03B96">
                                    <w:pPr>
                                      <w:pStyle w:val="PTGgrundtextzteinfach"/>
                                      <w:rPr>
                                        <w:rStyle w:val="bold65K"/>
                                      </w:rPr>
                                    </w:pPr>
                                    <w:r>
                                      <w:rPr>
                                        <w:rStyle w:val="bold65K"/>
                                      </w:rPr>
                                      <w:t>F</w:t>
                                    </w:r>
                                  </w:p>
                                </w:txbxContent>
                              </wps:txbx>
                              <wps:bodyPr rot="0" vert="horz" wrap="square" lIns="0" tIns="0" rIns="0" bIns="0" anchor="t" anchorCtr="0" upright="1">
                                <a:noAutofit/>
                              </wps:bodyPr>
                            </wps:wsp>
                          </wpg:wgp>
                        </a:graphicData>
                      </a:graphic>
                    </wp:inline>
                  </w:drawing>
                </mc:Choice>
                <mc:Fallback>
                  <w:pict>
                    <v:group w14:anchorId="2EF0F894" id="Gruppieren 590" o:spid="_x0000_s1041" style="width:228.35pt;height:127.75pt;mso-position-horizontal-relative:char;mso-position-vertical-relative:line" coordsize="29000,16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">
                      <v:shape id="Grafik 582" o:spid="_x0000_s1042" type="#_x0000_t75" style="position:absolute;width:29000;height: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">
                        <v:imagedata r:id="rId18" o:title="08689_053_F"/>
                      </v:shape>
                      <v:rect id="Rechteck 586" o:spid="_x0000_s1043" style="position:absolute;left:403;top:13850;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" filled="f" stroked="f" strokeweight=".5pt">
                        <v:textbox inset="0,0,0,0">
                          <w:txbxContent>
                            <w:p w14:paraId="69E60403" w14:textId="77777777" w:rsidR="00A03B96" w:rsidRPr="00216711" w:rsidRDefault="00A03B96" w:rsidP="00A03B96">
                              <w:pPr>
                                <w:pStyle w:val="PTGgrundtextzteinfach"/>
                                <w:rPr>
                                  <w:rStyle w:val="bold65K"/>
                                </w:rPr>
                              </w:pPr>
                              <w:r>
                                <w:rPr>
                                  <w:rStyle w:val="bold65K"/>
                                </w:rPr>
                                <w:t>F</w:t>
                              </w:r>
                            </w:p>
                          </w:txbxContent>
                        </v:textbox>
                      </v:rect>
                      <w10:anchorlock/>
                    </v:group>
                  </w:pict>
                </mc:Fallback>
              </mc:AlternateContent>
            </w:r>
          </w:p>
        </w:tc>
      </w:tr>
      <w:tr w:rsidR="00A03B96" w14:paraId="33BF852A" w14:textId="77777777" w:rsidTr="001E102F">
        <w:trPr>
          <w:trHeight w:val="567"/>
        </w:trPr>
        <w:tc>
          <w:tcPr>
            <w:tcW w:w="4535" w:type="dxa"/>
          </w:tcPr>
          <w:p w14:paraId="3EB8EB86"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p>
        </w:tc>
        <w:tc>
          <w:tcPr>
            <w:tcW w:w="227" w:type="dxa"/>
          </w:tcPr>
          <w:p w14:paraId="573055D6" w14:textId="77777777" w:rsidR="00A03B96" w:rsidRDefault="00A03B96" w:rsidP="001E102F">
            <w:pPr>
              <w:pStyle w:val="PTGgrundtextMaster1GGrundtexteZAB10mm"/>
              <w:ind w:left="57"/>
            </w:pPr>
          </w:p>
        </w:tc>
        <w:tc>
          <w:tcPr>
            <w:tcW w:w="4535" w:type="dxa"/>
          </w:tcPr>
          <w:p w14:paraId="7459CAA1" w14:textId="77777777" w:rsidR="00A03B96" w:rsidRDefault="00A03B96" w:rsidP="001E102F">
            <w:pPr>
              <w:pStyle w:val="PTGgrundtextMaster1GGrundtexteZAB10mm"/>
              <w:spacing w:after="120" w:line="480" w:lineRule="atLeast"/>
              <w:ind w:left="57"/>
            </w:pPr>
            <w:r w:rsidRPr="00F72970">
              <w:t xml:space="preserve">Speaker: </w:t>
            </w:r>
            <w:r w:rsidRPr="00F72970">
              <w:rPr>
                <w:rStyle w:val="PTAloesungsbeispielgrau10mmZchn"/>
              </w:rPr>
              <w:t>          </w:t>
            </w:r>
          </w:p>
        </w:tc>
      </w:tr>
    </w:tbl>
    <w:p w14:paraId="55646DB4"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107FCF64" w14:textId="77777777" w:rsidTr="001E102F">
        <w:trPr>
          <w:trHeight w:val="283"/>
        </w:trPr>
        <w:tc>
          <w:tcPr>
            <w:tcW w:w="680" w:type="dxa"/>
          </w:tcPr>
          <w:p w14:paraId="08D17D3E" w14:textId="77777777" w:rsidR="00A03B96" w:rsidRPr="00F72970" w:rsidRDefault="00A03B96" w:rsidP="001E102F">
            <w:pPr>
              <w:pStyle w:val="PTGgrundtextztGGrundtexte"/>
              <w:spacing w:before="20"/>
            </w:pPr>
            <w:r w:rsidRPr="00F72970">
              <w:t xml:space="preserve"> </w:t>
            </w:r>
            <w:r>
              <w:rPr>
                <w:noProof/>
                <w:lang w:val="de-DE" w:eastAsia="de-DE"/>
              </w:rPr>
              <mc:AlternateContent>
                <mc:Choice Requires="wps">
                  <w:drawing>
                    <wp:inline distT="0" distB="0" distL="0" distR="0" wp14:anchorId="74466E13" wp14:editId="4CF9B1E2">
                      <wp:extent cx="161925" cy="161925"/>
                      <wp:effectExtent l="0" t="0" r="28575" b="28575"/>
                      <wp:docPr id="234" name="Kreis: nicht ausgefüllt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925" cy="161925"/>
                              </a:xfrm>
                              <a:prstGeom prst="donut">
                                <a:avLst>
                                  <a:gd name="adj" fmla="val 35062"/>
                                </a:avLst>
                              </a:prstGeom>
                              <a:solidFill>
                                <a:schemeClr val="bg1"/>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0FCB60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49" o:spid="_x0000_s1026" type="#_x0000_t23"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" adj="7573" fillcolor="white [3212]" strokecolor="#5a5a5a [2109]">
                      <v:path arrowok="t"/>
                      <o:lock v:ext="edit" aspectratio="t"/>
                      <w10:anchorlock/>
                    </v:shape>
                  </w:pict>
                </mc:Fallback>
              </mc:AlternateContent>
            </w:r>
          </w:p>
          <w:p w14:paraId="67BE67BF" w14:textId="77777777" w:rsidR="00A03B96" w:rsidRPr="001E4B43" w:rsidRDefault="00A03B96" w:rsidP="001E102F">
            <w:pPr>
              <w:pStyle w:val="PTMlehrerverweisMMaterialien"/>
            </w:pPr>
            <w:r w:rsidRPr="00F72970">
              <w:t>11</w:t>
            </w:r>
          </w:p>
        </w:tc>
        <w:tc>
          <w:tcPr>
            <w:tcW w:w="284" w:type="dxa"/>
          </w:tcPr>
          <w:p w14:paraId="0E9EFB62" w14:textId="77777777" w:rsidR="00A03B96" w:rsidRPr="00873B3E" w:rsidRDefault="00A03B96" w:rsidP="001E102F">
            <w:pPr>
              <w:pStyle w:val="PTGgrundtextztGGrundtexte"/>
              <w:rPr>
                <w:rStyle w:val="65K"/>
                <w:rFonts w:eastAsiaTheme="minorHAnsi"/>
              </w:rPr>
            </w:pPr>
            <w:r w:rsidRPr="00F72970">
              <w:rPr>
                <w:rStyle w:val="65K"/>
                <w:rFonts w:eastAsiaTheme="minorHAnsi"/>
              </w:rPr>
              <w:sym w:font="Wingdings 2" w:char="F0D8"/>
            </w:r>
          </w:p>
        </w:tc>
        <w:tc>
          <w:tcPr>
            <w:tcW w:w="340" w:type="dxa"/>
          </w:tcPr>
          <w:p w14:paraId="041E8EC9" w14:textId="77777777" w:rsidR="00A03B96" w:rsidRPr="0067671D" w:rsidRDefault="00A03B96" w:rsidP="001E102F">
            <w:pPr>
              <w:pStyle w:val="PTAaufgabenabcaNMaster2AAufgaben"/>
              <w:rPr>
                <w:rStyle w:val="65K"/>
              </w:rPr>
            </w:pPr>
            <w:r w:rsidRPr="00F72970">
              <w:rPr>
                <w:rStyle w:val="65K"/>
              </w:rPr>
              <w:t>a)</w:t>
            </w:r>
          </w:p>
        </w:tc>
        <w:tc>
          <w:tcPr>
            <w:tcW w:w="8843" w:type="dxa"/>
          </w:tcPr>
          <w:p w14:paraId="235860A1" w14:textId="77777777" w:rsidR="00A03B96" w:rsidRPr="00DB1717" w:rsidRDefault="00A03B96" w:rsidP="001E102F">
            <w:pPr>
              <w:pStyle w:val="PTAaufgabenabcaNMaster2AAufgaben"/>
            </w:pPr>
            <w:r w:rsidRPr="00F72970">
              <w:t>Listen</w:t>
            </w:r>
            <w:r w:rsidRPr="009724C6">
              <w:t xml:space="preserve"> </w:t>
            </w:r>
            <w:r w:rsidRPr="00F72970">
              <w:t>to</w:t>
            </w:r>
            <w:r w:rsidRPr="009724C6">
              <w:t xml:space="preserve"> </w:t>
            </w:r>
            <w:r w:rsidRPr="00F72970">
              <w:t>the</w:t>
            </w:r>
            <w:r w:rsidRPr="009724C6">
              <w:t xml:space="preserve"> </w:t>
            </w:r>
            <w:r w:rsidRPr="00F72970">
              <w:t>speakers</w:t>
            </w:r>
            <w:r w:rsidRPr="009724C6">
              <w:t xml:space="preserve"> </w:t>
            </w:r>
            <w:r w:rsidRPr="00F72970">
              <w:t>talking</w:t>
            </w:r>
            <w:r w:rsidRPr="009724C6">
              <w:t xml:space="preserve"> </w:t>
            </w:r>
            <w:r w:rsidRPr="00F72970">
              <w:t>about</w:t>
            </w:r>
            <w:r w:rsidRPr="009724C6">
              <w:t xml:space="preserve"> </w:t>
            </w:r>
            <w:r w:rsidRPr="00F72970">
              <w:t>their</w:t>
            </w:r>
            <w:r w:rsidRPr="009724C6">
              <w:t xml:space="preserve"> </w:t>
            </w:r>
            <w:r w:rsidRPr="00F72970">
              <w:t>favourite</w:t>
            </w:r>
            <w:r w:rsidRPr="009724C6">
              <w:t xml:space="preserve"> </w:t>
            </w:r>
            <w:r w:rsidRPr="00F72970">
              <w:t>kind</w:t>
            </w:r>
            <w:r w:rsidRPr="009724C6">
              <w:t xml:space="preserve"> </w:t>
            </w:r>
            <w:r w:rsidRPr="00F72970">
              <w:t>of</w:t>
            </w:r>
            <w:r w:rsidRPr="009724C6">
              <w:t xml:space="preserve"> </w:t>
            </w:r>
            <w:r w:rsidRPr="00F72970">
              <w:t>holiday</w:t>
            </w:r>
            <w:r w:rsidRPr="009724C6">
              <w:t xml:space="preserve"> </w:t>
            </w:r>
            <w:r w:rsidRPr="00F72970">
              <w:t>and</w:t>
            </w:r>
            <w:r w:rsidRPr="009724C6">
              <w:t xml:space="preserve"> </w:t>
            </w:r>
            <w:r w:rsidRPr="00F72970">
              <w:t>match</w:t>
            </w:r>
            <w:r w:rsidRPr="009724C6">
              <w:t xml:space="preserve"> </w:t>
            </w:r>
            <w:r w:rsidRPr="00F72970">
              <w:t>them</w:t>
            </w:r>
            <w:r w:rsidRPr="009724C6">
              <w:t xml:space="preserve"> </w:t>
            </w:r>
            <w:r w:rsidRPr="00F72970">
              <w:t>to</w:t>
            </w:r>
            <w:r w:rsidRPr="009724C6">
              <w:t xml:space="preserve"> </w:t>
            </w:r>
            <w:r w:rsidRPr="00F72970">
              <w:t>the</w:t>
            </w:r>
            <w:r w:rsidRPr="009724C6">
              <w:t xml:space="preserve"> </w:t>
            </w:r>
            <w:r w:rsidRPr="00F72970">
              <w:t>correct pictures.</w:t>
            </w:r>
            <w:r w:rsidRPr="005D304F">
              <w:t xml:space="preserve"> </w:t>
            </w:r>
            <w:r w:rsidRPr="00F72970">
              <w:t>There</w:t>
            </w:r>
            <w:r w:rsidRPr="009724C6">
              <w:t xml:space="preserve"> </w:t>
            </w:r>
            <w:r w:rsidRPr="00F72970">
              <w:t>is</w:t>
            </w:r>
            <w:r w:rsidRPr="009724C6">
              <w:t xml:space="preserve"> </w:t>
            </w:r>
            <w:r w:rsidRPr="00F72970">
              <w:t>one</w:t>
            </w:r>
            <w:r w:rsidRPr="009724C6">
              <w:t xml:space="preserve"> </w:t>
            </w:r>
            <w:r w:rsidRPr="00F72970">
              <w:t>extra</w:t>
            </w:r>
            <w:r w:rsidRPr="009724C6">
              <w:t xml:space="preserve"> </w:t>
            </w:r>
            <w:r w:rsidRPr="00F72970">
              <w:t>picture.</w:t>
            </w:r>
          </w:p>
        </w:tc>
      </w:tr>
    </w:tbl>
    <w:p w14:paraId="1243ED12"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5D304F" w14:paraId="77DC6398" w14:textId="77777777" w:rsidTr="001E102F">
        <w:trPr>
          <w:trHeight w:val="283"/>
        </w:trPr>
        <w:tc>
          <w:tcPr>
            <w:tcW w:w="680" w:type="dxa"/>
          </w:tcPr>
          <w:p w14:paraId="52EA98CA" w14:textId="77777777" w:rsidR="00A03B96" w:rsidRPr="00F72970" w:rsidRDefault="00A03B96" w:rsidP="001E102F">
            <w:pPr>
              <w:pStyle w:val="PTGgrundtextztGGrundtexte"/>
              <w:spacing w:before="20"/>
            </w:pPr>
            <w:r w:rsidRPr="00F72970">
              <w:t xml:space="preserve"> </w:t>
            </w:r>
            <w:r>
              <w:rPr>
                <w:noProof/>
                <w:lang w:val="de-DE" w:eastAsia="de-DE"/>
              </w:rPr>
              <mc:AlternateContent>
                <mc:Choice Requires="wps">
                  <w:drawing>
                    <wp:inline distT="0" distB="0" distL="0" distR="0" wp14:anchorId="222A02FF" wp14:editId="40C1A696">
                      <wp:extent cx="161925" cy="161925"/>
                      <wp:effectExtent l="0" t="0" r="28575" b="28575"/>
                      <wp:docPr id="235" name="Kreis: nicht ausgefüllt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925" cy="161925"/>
                              </a:xfrm>
                              <a:prstGeom prst="donut">
                                <a:avLst>
                                  <a:gd name="adj" fmla="val 35062"/>
                                </a:avLst>
                              </a:prstGeom>
                              <a:solidFill>
                                <a:schemeClr val="bg1"/>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0BA6D" id="Kreis: nicht ausgefüllt 49" o:spid="_x0000_s1026" type="#_x0000_t23"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" adj="7573" fillcolor="white [3212]" strokecolor="#5a5a5a [2109]">
                      <v:path arrowok="t"/>
                      <o:lock v:ext="edit" aspectratio="t"/>
                      <w10:anchorlock/>
                    </v:shape>
                  </w:pict>
                </mc:Fallback>
              </mc:AlternateContent>
            </w:r>
          </w:p>
          <w:p w14:paraId="0CF461A4" w14:textId="77777777" w:rsidR="00A03B96" w:rsidRPr="001E4B43" w:rsidRDefault="00A03B96" w:rsidP="001E102F">
            <w:pPr>
              <w:pStyle w:val="PTMlehrerverweisMMaterialien"/>
            </w:pPr>
            <w:r w:rsidRPr="00F72970">
              <w:t>11</w:t>
            </w:r>
          </w:p>
        </w:tc>
        <w:tc>
          <w:tcPr>
            <w:tcW w:w="284" w:type="dxa"/>
          </w:tcPr>
          <w:p w14:paraId="16528568"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76D49C6D" w14:textId="77777777" w:rsidR="00A03B96" w:rsidRPr="0067671D" w:rsidRDefault="00A03B96" w:rsidP="001E102F">
            <w:pPr>
              <w:pStyle w:val="PTAaufgabenabcaNMaster2AAufgaben"/>
              <w:rPr>
                <w:rStyle w:val="65K"/>
              </w:rPr>
            </w:pPr>
            <w:r w:rsidRPr="00F72970">
              <w:rPr>
                <w:rStyle w:val="65K"/>
              </w:rPr>
              <w:t>b)</w:t>
            </w:r>
          </w:p>
        </w:tc>
        <w:tc>
          <w:tcPr>
            <w:tcW w:w="8843" w:type="dxa"/>
          </w:tcPr>
          <w:p w14:paraId="558203E6" w14:textId="77777777" w:rsidR="00A03B96" w:rsidRPr="00DB1717" w:rsidRDefault="00A03B96" w:rsidP="001E102F">
            <w:pPr>
              <w:pStyle w:val="PTAaufgabenabcaNMaster2AAufgaben"/>
            </w:pPr>
            <w:r w:rsidRPr="00F72970">
              <w:t>Listen</w:t>
            </w:r>
            <w:r w:rsidRPr="009724C6">
              <w:t xml:space="preserve"> </w:t>
            </w:r>
            <w:r w:rsidRPr="00F72970">
              <w:t>to</w:t>
            </w:r>
            <w:r w:rsidRPr="009724C6">
              <w:t xml:space="preserve"> </w:t>
            </w:r>
            <w:r w:rsidRPr="00F72970">
              <w:t>the</w:t>
            </w:r>
            <w:r w:rsidRPr="009724C6">
              <w:t xml:space="preserve"> </w:t>
            </w:r>
            <w:r w:rsidRPr="00F72970">
              <w:t>speakers</w:t>
            </w:r>
            <w:r w:rsidRPr="009724C6">
              <w:t xml:space="preserve"> </w:t>
            </w:r>
            <w:r w:rsidRPr="00F72970">
              <w:t>talking</w:t>
            </w:r>
            <w:r w:rsidRPr="009724C6">
              <w:t xml:space="preserve"> </w:t>
            </w:r>
            <w:r w:rsidRPr="00F72970">
              <w:t>about</w:t>
            </w:r>
            <w:r w:rsidRPr="009724C6">
              <w:t xml:space="preserve"> </w:t>
            </w:r>
            <w:r w:rsidRPr="00F72970">
              <w:t>their</w:t>
            </w:r>
            <w:r w:rsidRPr="009724C6">
              <w:t xml:space="preserve"> </w:t>
            </w:r>
            <w:r w:rsidRPr="00F72970">
              <w:t>favourite</w:t>
            </w:r>
            <w:r w:rsidRPr="009724C6">
              <w:t xml:space="preserve"> </w:t>
            </w:r>
            <w:r w:rsidRPr="00F72970">
              <w:t>kind</w:t>
            </w:r>
            <w:r w:rsidRPr="009724C6">
              <w:t xml:space="preserve"> </w:t>
            </w:r>
            <w:r w:rsidRPr="00F72970">
              <w:t>of</w:t>
            </w:r>
            <w:r w:rsidRPr="009724C6">
              <w:t xml:space="preserve"> </w:t>
            </w:r>
            <w:r w:rsidRPr="00F72970">
              <w:t>holiday</w:t>
            </w:r>
            <w:r w:rsidRPr="009724C6">
              <w:t xml:space="preserve"> </w:t>
            </w:r>
            <w:r w:rsidRPr="00F72970">
              <w:t>and</w:t>
            </w:r>
            <w:r w:rsidRPr="009724C6">
              <w:t xml:space="preserve"> </w:t>
            </w:r>
            <w:r w:rsidRPr="00F72970">
              <w:t>tick</w:t>
            </w:r>
            <w:r w:rsidRPr="009724C6">
              <w:t xml:space="preserve"> </w:t>
            </w:r>
            <w:r w:rsidRPr="00F72970">
              <w:t>T</w:t>
            </w:r>
            <w:r w:rsidRPr="009724C6">
              <w:t xml:space="preserve"> </w:t>
            </w:r>
            <w:r w:rsidRPr="00F72970">
              <w:t>(=</w:t>
            </w:r>
            <w:r w:rsidRPr="009724C6">
              <w:t xml:space="preserve"> </w:t>
            </w:r>
            <w:r w:rsidRPr="00F72970">
              <w:t>true)</w:t>
            </w:r>
            <w:r w:rsidRPr="009724C6">
              <w:t xml:space="preserve"> </w:t>
            </w:r>
            <w:r w:rsidRPr="00F72970">
              <w:t>or</w:t>
            </w:r>
            <w:r w:rsidRPr="009724C6">
              <w:t xml:space="preserve"> </w:t>
            </w:r>
            <w:r w:rsidRPr="00F72970">
              <w:t>F</w:t>
            </w:r>
            <w:r w:rsidRPr="009724C6">
              <w:t xml:space="preserve"> </w:t>
            </w:r>
            <w:r w:rsidRPr="00F72970">
              <w:t>(=</w:t>
            </w:r>
            <w:r w:rsidRPr="009724C6">
              <w:t xml:space="preserve"> </w:t>
            </w:r>
            <w:r w:rsidRPr="00F72970">
              <w:t>false).</w:t>
            </w:r>
          </w:p>
        </w:tc>
      </w:tr>
    </w:tbl>
    <w:p w14:paraId="5CE5C4A4" w14:textId="77777777" w:rsidR="00A03B96" w:rsidRPr="00F72970" w:rsidRDefault="00A03B96" w:rsidP="00A03B96">
      <w:pPr>
        <w:pStyle w:val="halbeZeile"/>
      </w:pPr>
    </w:p>
    <w:tbl>
      <w:tblPr>
        <w:tblStyle w:val="TaboebvoL"/>
        <w:tblW w:w="8616" w:type="dxa"/>
        <w:tblLayout w:type="fixed"/>
        <w:tblLook w:val="0000" w:firstRow="0" w:lastRow="0" w:firstColumn="0" w:lastColumn="0" w:noHBand="0" w:noVBand="0"/>
      </w:tblPr>
      <w:tblGrid>
        <w:gridCol w:w="340"/>
        <w:gridCol w:w="7142"/>
        <w:gridCol w:w="567"/>
        <w:gridCol w:w="567"/>
      </w:tblGrid>
      <w:tr w:rsidR="00A03B96" w:rsidRPr="00DB1717" w14:paraId="5242C2BE" w14:textId="77777777" w:rsidTr="001E102F">
        <w:trPr>
          <w:trHeight w:hRule="exact" w:val="283"/>
        </w:trPr>
        <w:tc>
          <w:tcPr>
            <w:tcW w:w="340" w:type="dxa"/>
            <w:vAlign w:val="center"/>
          </w:tcPr>
          <w:p w14:paraId="75B59C52" w14:textId="77777777" w:rsidR="00A03B96" w:rsidRPr="00DB1717" w:rsidRDefault="00A03B96" w:rsidP="001E102F">
            <w:pPr>
              <w:pStyle w:val="PTGgrundtextMaster1GGrundtexte"/>
              <w:jc w:val="center"/>
              <w:rPr>
                <w:rStyle w:val="bold65K"/>
                <w:rFonts w:eastAsiaTheme="minorHAnsi"/>
              </w:rPr>
            </w:pPr>
          </w:p>
        </w:tc>
        <w:tc>
          <w:tcPr>
            <w:tcW w:w="7142" w:type="dxa"/>
            <w:vAlign w:val="center"/>
          </w:tcPr>
          <w:p w14:paraId="533AE056" w14:textId="77777777" w:rsidR="00A03B96" w:rsidRPr="00DB1717" w:rsidRDefault="00A03B96" w:rsidP="001E102F">
            <w:pPr>
              <w:pStyle w:val="PTGgrundtextMaster1GGrundtexte"/>
              <w:rPr>
                <w:rStyle w:val="bold65K"/>
                <w:rFonts w:eastAsiaTheme="minorHAnsi"/>
              </w:rPr>
            </w:pPr>
          </w:p>
        </w:tc>
        <w:tc>
          <w:tcPr>
            <w:tcW w:w="567" w:type="dxa"/>
          </w:tcPr>
          <w:p w14:paraId="14BD2879" w14:textId="77777777" w:rsidR="00A03B96" w:rsidRPr="00DB1717" w:rsidRDefault="00A03B96" w:rsidP="001E102F">
            <w:pPr>
              <w:pStyle w:val="PTGgrundtextzteinfach"/>
              <w:rPr>
                <w:rStyle w:val="bold65K"/>
                <w:rFonts w:eastAsiaTheme="minorHAnsi"/>
              </w:rPr>
            </w:pPr>
            <w:r w:rsidRPr="00F72970">
              <w:rPr>
                <w:rStyle w:val="bold65K"/>
                <w:rFonts w:eastAsiaTheme="minorHAnsi"/>
              </w:rPr>
              <w:t>T</w:t>
            </w:r>
          </w:p>
        </w:tc>
        <w:tc>
          <w:tcPr>
            <w:tcW w:w="567" w:type="dxa"/>
          </w:tcPr>
          <w:p w14:paraId="37C66CA5" w14:textId="77777777" w:rsidR="00A03B96" w:rsidRPr="00DB1717" w:rsidRDefault="00A03B96" w:rsidP="001E102F">
            <w:pPr>
              <w:pStyle w:val="PTGgrundtextzteinfach"/>
              <w:rPr>
                <w:rStyle w:val="bold65K"/>
                <w:rFonts w:eastAsiaTheme="minorHAnsi"/>
              </w:rPr>
            </w:pPr>
            <w:r w:rsidRPr="00F72970">
              <w:rPr>
                <w:rStyle w:val="bold65K"/>
                <w:rFonts w:eastAsiaTheme="minorHAnsi"/>
              </w:rPr>
              <w:t>F</w:t>
            </w:r>
          </w:p>
        </w:tc>
      </w:tr>
      <w:tr w:rsidR="00A03B96" w:rsidRPr="00DB1717" w14:paraId="623BB770" w14:textId="77777777" w:rsidTr="001E102F">
        <w:trPr>
          <w:trHeight w:val="425"/>
        </w:trPr>
        <w:tc>
          <w:tcPr>
            <w:tcW w:w="340" w:type="dxa"/>
            <w:vAlign w:val="center"/>
          </w:tcPr>
          <w:p w14:paraId="6635D3D4" w14:textId="77777777" w:rsidR="00A03B96" w:rsidRPr="00DB1717" w:rsidRDefault="00A03B96" w:rsidP="001E102F">
            <w:pPr>
              <w:pStyle w:val="PTGgrundtextmAn7"/>
              <w:rPr>
                <w:rStyle w:val="bold65K"/>
                <w:rFonts w:eastAsiaTheme="minorHAnsi"/>
              </w:rPr>
            </w:pPr>
            <w:r w:rsidRPr="00F72970">
              <w:rPr>
                <w:rStyle w:val="bold65K"/>
                <w:rFonts w:eastAsiaTheme="minorHAnsi"/>
              </w:rPr>
              <w:t>1.</w:t>
            </w:r>
          </w:p>
        </w:tc>
        <w:tc>
          <w:tcPr>
            <w:tcW w:w="7142" w:type="dxa"/>
            <w:vAlign w:val="center"/>
          </w:tcPr>
          <w:p w14:paraId="3A0C5FEE" w14:textId="77777777" w:rsidR="00A03B96" w:rsidRPr="006460C5" w:rsidRDefault="00A03B96" w:rsidP="001E102F">
            <w:pPr>
              <w:pStyle w:val="PTGgrundtextmAn7"/>
            </w:pPr>
            <w:r w:rsidRPr="006460C5">
              <w:t>Speaker 1 is talking about picture E.</w:t>
            </w:r>
          </w:p>
        </w:tc>
        <w:tc>
          <w:tcPr>
            <w:tcW w:w="567" w:type="dxa"/>
          </w:tcPr>
          <w:p w14:paraId="07C9073B" w14:textId="77777777" w:rsidR="00A03B96" w:rsidRPr="00DB1717" w:rsidRDefault="00A03B96" w:rsidP="001E102F">
            <w:pPr>
              <w:pStyle w:val="PTGgrundtextztGGrundtexte"/>
              <w:rPr>
                <w:rFonts w:eastAsiaTheme="minorHAnsi"/>
              </w:rPr>
            </w:pPr>
            <w:r w:rsidRPr="00DB1717">
              <w:rPr>
                <w:rFonts w:eastAsiaTheme="minorHAnsi"/>
                <w:noProof/>
                <w:lang w:val="de-DE" w:eastAsia="de-DE"/>
              </w:rPr>
              <mc:AlternateContent>
                <mc:Choice Requires="wps">
                  <w:drawing>
                    <wp:inline distT="0" distB="0" distL="0" distR="0" wp14:anchorId="602099F0" wp14:editId="5DBE7709">
                      <wp:extent cx="180000" cy="180000"/>
                      <wp:effectExtent l="0" t="0" r="10795" b="10795"/>
                      <wp:docPr id="121" name="Rechteck 12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8DBCD" w14:textId="77777777" w:rsidR="00A03B96" w:rsidRPr="00F72970" w:rsidRDefault="00A03B96" w:rsidP="00A03B96">
                                  <w:pPr>
                                    <w:pStyle w:val="PTGgrundtextztGGrundtexte"/>
                                    <w:rPr>
                                      <w:rStyle w:val="PTAhakenswAAuszeichnungen"/>
                                      <w:rFonts w:eastAsiaTheme="minorHAnsi"/>
                                    </w:rPr>
                                  </w:pPr>
                                  <w:r>
                                    <w:rPr>
                                      <w:rStyle w:val="PTAhakenswAAuszeichnungen"/>
                                      <w:rFonts w:eastAsiaTheme="minorHAnsi"/>
                                    </w:rPr>
                                    <w:sym w:font="Wingdings" w:char="F0FC"/>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02099F0" id="Rechteck 121" o:spid="_x0000_s1044"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F/9sWyaAgAA3AUAAA4AAAAAAAAAAAAAAAAALgIAAGRycy9lMm9Eb2MueG1s&#10;UEsBAi0AFAAGAAgAAAAhANY4Qg/XAAAAAwEAAA8AAAAAAAAAAAAAAAAA9AQAAGRycy9kb3ducmV2&#10;LnhtbFBLBQYAAAAABAAEAPMAAAD4BQAAAAA=&#10;" fillcolor="white [3212]" strokecolor="#7f7f7f [1612]" strokeweight="1pt">
                      <v:textbox inset="0,0,0,0">
                        <w:txbxContent>
                          <w:p w14:paraId="5DA8DBCD" w14:textId="77777777" w:rsidR="00A03B96" w:rsidRPr="00F72970" w:rsidRDefault="00A03B96" w:rsidP="00A03B96">
                            <w:pPr>
                              <w:pStyle w:val="PTGgrundtextztGGrundtexte"/>
                              <w:rPr>
                                <w:rStyle w:val="PTAhakenswAAuszeichnungen"/>
                                <w:rFonts w:eastAsiaTheme="minorHAnsi"/>
                              </w:rPr>
                            </w:pPr>
                            <w:r>
                              <w:rPr>
                                <w:rStyle w:val="PTAhakenswAAuszeichnungen"/>
                                <w:rFonts w:eastAsiaTheme="minorHAnsi"/>
                              </w:rPr>
                              <w:sym w:font="Wingdings" w:char="F0FC"/>
                            </w:r>
                          </w:p>
                        </w:txbxContent>
                      </v:textbox>
                      <w10:anchorlock/>
                    </v:rect>
                  </w:pict>
                </mc:Fallback>
              </mc:AlternateContent>
            </w:r>
          </w:p>
        </w:tc>
        <w:tc>
          <w:tcPr>
            <w:tcW w:w="567" w:type="dxa"/>
          </w:tcPr>
          <w:p w14:paraId="462706C6" w14:textId="77777777" w:rsidR="00A03B96" w:rsidRPr="00DB1717" w:rsidRDefault="00A03B96" w:rsidP="001E102F">
            <w:pPr>
              <w:pStyle w:val="PTGgrundtextztGGrundtexte"/>
              <w:rPr>
                <w:rFonts w:eastAsiaTheme="minorHAnsi"/>
              </w:rPr>
            </w:pPr>
            <w:r w:rsidRPr="00DB1717">
              <w:rPr>
                <w:rFonts w:eastAsiaTheme="minorHAnsi"/>
                <w:noProof/>
                <w:lang w:val="de-DE" w:eastAsia="de-DE"/>
              </w:rPr>
              <mc:AlternateContent>
                <mc:Choice Requires="wps">
                  <w:drawing>
                    <wp:inline distT="0" distB="0" distL="0" distR="0" wp14:anchorId="6EE96EDB" wp14:editId="0C4EB88E">
                      <wp:extent cx="180000" cy="180000"/>
                      <wp:effectExtent l="0" t="0" r="10795" b="10795"/>
                      <wp:docPr id="124" name="Rechteck 12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F42F2"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EE96EDB" id="Rechteck 124" o:spid="_x0000_s1045"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" fillcolor="white [3212]" strokecolor="#7f7f7f [1612]" strokeweight="1pt">
                      <v:textbox inset="0,0,0,0">
                        <w:txbxContent>
                          <w:p w14:paraId="0A9F42F2"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r>
      <w:tr w:rsidR="00A03B96" w:rsidRPr="00DB1717" w14:paraId="371EDCCD" w14:textId="77777777" w:rsidTr="001E102F">
        <w:trPr>
          <w:trHeight w:val="425"/>
        </w:trPr>
        <w:tc>
          <w:tcPr>
            <w:tcW w:w="340" w:type="dxa"/>
            <w:vAlign w:val="center"/>
          </w:tcPr>
          <w:p w14:paraId="27F937E7" w14:textId="77777777" w:rsidR="00A03B96" w:rsidRPr="00DB1717" w:rsidRDefault="00A03B96" w:rsidP="001E102F">
            <w:pPr>
              <w:pStyle w:val="PTGgrundtextmAn7"/>
              <w:rPr>
                <w:rStyle w:val="bold65K"/>
                <w:rFonts w:eastAsiaTheme="minorHAnsi"/>
              </w:rPr>
            </w:pPr>
            <w:r w:rsidRPr="00F72970">
              <w:rPr>
                <w:rStyle w:val="bold65K"/>
                <w:rFonts w:eastAsiaTheme="minorHAnsi"/>
              </w:rPr>
              <w:t>2.</w:t>
            </w:r>
          </w:p>
        </w:tc>
        <w:tc>
          <w:tcPr>
            <w:tcW w:w="7142" w:type="dxa"/>
            <w:vAlign w:val="center"/>
          </w:tcPr>
          <w:p w14:paraId="1EE26832" w14:textId="77777777" w:rsidR="00A03B96" w:rsidRPr="006460C5" w:rsidRDefault="00A03B96" w:rsidP="001E102F">
            <w:pPr>
              <w:pStyle w:val="PTGgrundtextmAn7"/>
            </w:pPr>
            <w:r w:rsidRPr="006460C5">
              <w:t>Speaker 2 is talking about picture D.</w:t>
            </w:r>
          </w:p>
        </w:tc>
        <w:tc>
          <w:tcPr>
            <w:tcW w:w="567" w:type="dxa"/>
          </w:tcPr>
          <w:p w14:paraId="6EC40061" w14:textId="77777777" w:rsidR="00A03B96" w:rsidRPr="00DB1717" w:rsidRDefault="00A03B96" w:rsidP="001E102F">
            <w:pPr>
              <w:jc w:val="center"/>
            </w:pPr>
            <w:r w:rsidRPr="00DB1717">
              <w:rPr>
                <w:noProof/>
                <w:lang w:eastAsia="de-DE"/>
              </w:rPr>
              <mc:AlternateContent>
                <mc:Choice Requires="wps">
                  <w:drawing>
                    <wp:inline distT="0" distB="0" distL="0" distR="0" wp14:anchorId="430ACFC4" wp14:editId="10D1642E">
                      <wp:extent cx="180000" cy="180000"/>
                      <wp:effectExtent l="0" t="0" r="10795" b="10795"/>
                      <wp:docPr id="125" name="Rechteck 12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2AFF3"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30ACFC4" id="Rechteck 125" o:spid="_x0000_s104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" fillcolor="white [3212]" strokecolor="#7f7f7f [1612]" strokeweight="1pt">
                      <v:textbox inset="0,0,0,0">
                        <w:txbxContent>
                          <w:p w14:paraId="6782AFF3"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c>
          <w:tcPr>
            <w:tcW w:w="567" w:type="dxa"/>
          </w:tcPr>
          <w:p w14:paraId="704F8E9C" w14:textId="77777777" w:rsidR="00A03B96" w:rsidRPr="00DB1717" w:rsidRDefault="00A03B96" w:rsidP="001E102F">
            <w:pPr>
              <w:jc w:val="center"/>
            </w:pPr>
            <w:r w:rsidRPr="00DB1717">
              <w:rPr>
                <w:noProof/>
                <w:lang w:eastAsia="de-DE"/>
              </w:rPr>
              <mc:AlternateContent>
                <mc:Choice Requires="wps">
                  <w:drawing>
                    <wp:inline distT="0" distB="0" distL="0" distR="0" wp14:anchorId="4BFCE13F" wp14:editId="3F5A11FE">
                      <wp:extent cx="180000" cy="180000"/>
                      <wp:effectExtent l="0" t="0" r="10795" b="10795"/>
                      <wp:docPr id="126" name="Rechteck 12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C51B5"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BFCE13F" id="Rechteck 126" o:spid="_x0000_s1047"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" fillcolor="white [3212]" strokecolor="#7f7f7f [1612]" strokeweight="1pt">
                      <v:textbox inset="0,0,0,0">
                        <w:txbxContent>
                          <w:p w14:paraId="201C51B5"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r>
      <w:tr w:rsidR="00A03B96" w:rsidRPr="00DB1717" w14:paraId="6A30E64E" w14:textId="77777777" w:rsidTr="001E102F">
        <w:trPr>
          <w:trHeight w:val="425"/>
        </w:trPr>
        <w:tc>
          <w:tcPr>
            <w:tcW w:w="340" w:type="dxa"/>
            <w:vAlign w:val="center"/>
          </w:tcPr>
          <w:p w14:paraId="36096E21" w14:textId="77777777" w:rsidR="00A03B96" w:rsidRPr="00DB1717" w:rsidRDefault="00A03B96" w:rsidP="001E102F">
            <w:pPr>
              <w:pStyle w:val="PTGgrundtextmAn7"/>
              <w:rPr>
                <w:rStyle w:val="bold65K"/>
                <w:rFonts w:eastAsiaTheme="minorHAnsi"/>
              </w:rPr>
            </w:pPr>
            <w:r w:rsidRPr="00F72970">
              <w:rPr>
                <w:rStyle w:val="bold65K"/>
                <w:rFonts w:eastAsiaTheme="minorHAnsi"/>
              </w:rPr>
              <w:t>3.</w:t>
            </w:r>
          </w:p>
        </w:tc>
        <w:tc>
          <w:tcPr>
            <w:tcW w:w="7142" w:type="dxa"/>
            <w:vAlign w:val="center"/>
          </w:tcPr>
          <w:p w14:paraId="22D2B0AC" w14:textId="77777777" w:rsidR="00A03B96" w:rsidRPr="006460C5" w:rsidRDefault="00A03B96" w:rsidP="001E102F">
            <w:pPr>
              <w:pStyle w:val="PTGgrundtextmAn7"/>
            </w:pPr>
            <w:r w:rsidRPr="006460C5">
              <w:t>Speaker 3 is talking about picture A.</w:t>
            </w:r>
          </w:p>
        </w:tc>
        <w:tc>
          <w:tcPr>
            <w:tcW w:w="567" w:type="dxa"/>
          </w:tcPr>
          <w:p w14:paraId="07D0714F" w14:textId="77777777" w:rsidR="00A03B96" w:rsidRPr="00DB1717" w:rsidRDefault="00A03B96" w:rsidP="001E102F">
            <w:pPr>
              <w:jc w:val="center"/>
            </w:pPr>
            <w:r w:rsidRPr="00DB1717">
              <w:rPr>
                <w:noProof/>
                <w:lang w:eastAsia="de-DE"/>
              </w:rPr>
              <mc:AlternateContent>
                <mc:Choice Requires="wps">
                  <w:drawing>
                    <wp:inline distT="0" distB="0" distL="0" distR="0" wp14:anchorId="7D710A85" wp14:editId="74AD9AEE">
                      <wp:extent cx="180000" cy="180000"/>
                      <wp:effectExtent l="0" t="0" r="10795" b="10795"/>
                      <wp:docPr id="127" name="Rechteck 12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D87BD"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7D710A85" id="Rechteck 127" o:spid="_x0000_s1048"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" fillcolor="white [3212]" strokecolor="#7f7f7f [1612]" strokeweight="1pt">
                      <v:textbox inset="0,0,0,0">
                        <w:txbxContent>
                          <w:p w14:paraId="71CD87BD"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c>
          <w:tcPr>
            <w:tcW w:w="567" w:type="dxa"/>
          </w:tcPr>
          <w:p w14:paraId="6297875D" w14:textId="77777777" w:rsidR="00A03B96" w:rsidRPr="00DB1717" w:rsidRDefault="00A03B96" w:rsidP="001E102F">
            <w:pPr>
              <w:jc w:val="center"/>
            </w:pPr>
            <w:r w:rsidRPr="00DB1717">
              <w:rPr>
                <w:noProof/>
                <w:lang w:eastAsia="de-DE"/>
              </w:rPr>
              <mc:AlternateContent>
                <mc:Choice Requires="wps">
                  <w:drawing>
                    <wp:inline distT="0" distB="0" distL="0" distR="0" wp14:anchorId="431D9E29" wp14:editId="624974EB">
                      <wp:extent cx="180000" cy="180000"/>
                      <wp:effectExtent l="0" t="0" r="10795" b="10795"/>
                      <wp:docPr id="329" name="Rechteck 32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96924"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31D9E29" id="Rechteck 329" o:spid="_x0000_s1049"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" fillcolor="white [3212]" strokecolor="#7f7f7f [1612]" strokeweight="1pt">
                      <v:textbox inset="0,0,0,0">
                        <w:txbxContent>
                          <w:p w14:paraId="67396924"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r>
      <w:tr w:rsidR="00A03B96" w:rsidRPr="00DB1717" w14:paraId="5A0264F0" w14:textId="77777777" w:rsidTr="001E102F">
        <w:trPr>
          <w:trHeight w:val="425"/>
        </w:trPr>
        <w:tc>
          <w:tcPr>
            <w:tcW w:w="340" w:type="dxa"/>
            <w:vAlign w:val="center"/>
          </w:tcPr>
          <w:p w14:paraId="71003146" w14:textId="77777777" w:rsidR="00A03B96" w:rsidRPr="00DB1717" w:rsidRDefault="00A03B96" w:rsidP="001E102F">
            <w:pPr>
              <w:pStyle w:val="PTGgrundtextmAn7"/>
              <w:rPr>
                <w:rStyle w:val="bold65K"/>
                <w:rFonts w:eastAsiaTheme="minorHAnsi"/>
              </w:rPr>
            </w:pPr>
            <w:r w:rsidRPr="00F72970">
              <w:rPr>
                <w:rStyle w:val="bold65K"/>
                <w:rFonts w:eastAsiaTheme="minorHAnsi"/>
              </w:rPr>
              <w:t>4.</w:t>
            </w:r>
          </w:p>
        </w:tc>
        <w:tc>
          <w:tcPr>
            <w:tcW w:w="7142" w:type="dxa"/>
            <w:vAlign w:val="center"/>
          </w:tcPr>
          <w:p w14:paraId="2F6F3CB2" w14:textId="77777777" w:rsidR="00A03B96" w:rsidRPr="006460C5" w:rsidRDefault="00A03B96" w:rsidP="001E102F">
            <w:pPr>
              <w:pStyle w:val="PTGgrundtextmAn7"/>
            </w:pPr>
            <w:r w:rsidRPr="006460C5">
              <w:t>Speaker 4 is talking about picture C.</w:t>
            </w:r>
          </w:p>
        </w:tc>
        <w:tc>
          <w:tcPr>
            <w:tcW w:w="567" w:type="dxa"/>
          </w:tcPr>
          <w:p w14:paraId="597852A7" w14:textId="77777777" w:rsidR="00A03B96" w:rsidRPr="00DB1717" w:rsidRDefault="00A03B96" w:rsidP="001E102F">
            <w:pPr>
              <w:jc w:val="center"/>
            </w:pPr>
            <w:r w:rsidRPr="00DB1717">
              <w:rPr>
                <w:noProof/>
                <w:lang w:eastAsia="de-DE"/>
              </w:rPr>
              <mc:AlternateContent>
                <mc:Choice Requires="wps">
                  <w:drawing>
                    <wp:inline distT="0" distB="0" distL="0" distR="0" wp14:anchorId="37173609" wp14:editId="1080C8DF">
                      <wp:extent cx="180000" cy="180000"/>
                      <wp:effectExtent l="0" t="0" r="10795" b="10795"/>
                      <wp:docPr id="330" name="Rechteck 33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0773F"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7173609" id="Rechteck 330" o:spid="_x0000_s1050"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" fillcolor="white [3212]" strokecolor="#7f7f7f [1612]" strokeweight="1pt">
                      <v:textbox inset="0,0,0,0">
                        <w:txbxContent>
                          <w:p w14:paraId="6C60773F"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c>
          <w:tcPr>
            <w:tcW w:w="567" w:type="dxa"/>
          </w:tcPr>
          <w:p w14:paraId="7807B046" w14:textId="77777777" w:rsidR="00A03B96" w:rsidRPr="00DB1717" w:rsidRDefault="00A03B96" w:rsidP="001E102F">
            <w:pPr>
              <w:jc w:val="center"/>
            </w:pPr>
            <w:r w:rsidRPr="00DB1717">
              <w:rPr>
                <w:noProof/>
                <w:lang w:eastAsia="de-DE"/>
              </w:rPr>
              <mc:AlternateContent>
                <mc:Choice Requires="wps">
                  <w:drawing>
                    <wp:inline distT="0" distB="0" distL="0" distR="0" wp14:anchorId="37A6BF12" wp14:editId="12FCE7E3">
                      <wp:extent cx="180000" cy="180000"/>
                      <wp:effectExtent l="0" t="0" r="10795" b="10795"/>
                      <wp:docPr id="331" name="Rechteck 33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4150D"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7A6BF12" id="Rechteck 331" o:spid="_x0000_s1051"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" fillcolor="white [3212]" strokecolor="#7f7f7f [1612]" strokeweight="1pt">
                      <v:textbox inset="0,0,0,0">
                        <w:txbxContent>
                          <w:p w14:paraId="5DC4150D"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r>
      <w:tr w:rsidR="00A03B96" w:rsidRPr="00DB1717" w14:paraId="5884F234" w14:textId="77777777" w:rsidTr="001E102F">
        <w:trPr>
          <w:trHeight w:val="425"/>
        </w:trPr>
        <w:tc>
          <w:tcPr>
            <w:tcW w:w="340" w:type="dxa"/>
            <w:vAlign w:val="center"/>
          </w:tcPr>
          <w:p w14:paraId="28E7409A" w14:textId="77777777" w:rsidR="00A03B96" w:rsidRPr="00DB1717" w:rsidRDefault="00A03B96" w:rsidP="001E102F">
            <w:pPr>
              <w:pStyle w:val="PTGgrundtextmAn7"/>
              <w:rPr>
                <w:rStyle w:val="bold65K"/>
                <w:rFonts w:eastAsiaTheme="minorHAnsi"/>
              </w:rPr>
            </w:pPr>
            <w:r w:rsidRPr="00F72970">
              <w:rPr>
                <w:rStyle w:val="bold65K"/>
                <w:rFonts w:eastAsiaTheme="minorHAnsi"/>
              </w:rPr>
              <w:t>5.</w:t>
            </w:r>
          </w:p>
        </w:tc>
        <w:tc>
          <w:tcPr>
            <w:tcW w:w="7142" w:type="dxa"/>
            <w:vAlign w:val="center"/>
          </w:tcPr>
          <w:p w14:paraId="4AA61F9F" w14:textId="77777777" w:rsidR="00A03B96" w:rsidRPr="006460C5" w:rsidRDefault="00A03B96" w:rsidP="001E102F">
            <w:pPr>
              <w:pStyle w:val="PTGgrundtextmAn7"/>
            </w:pPr>
            <w:r w:rsidRPr="006460C5">
              <w:t>Speaker 5 is talking about picture B.</w:t>
            </w:r>
          </w:p>
        </w:tc>
        <w:tc>
          <w:tcPr>
            <w:tcW w:w="567" w:type="dxa"/>
          </w:tcPr>
          <w:p w14:paraId="62180222" w14:textId="77777777" w:rsidR="00A03B96" w:rsidRPr="00DB1717" w:rsidRDefault="00A03B96" w:rsidP="001E102F">
            <w:pPr>
              <w:jc w:val="center"/>
            </w:pPr>
            <w:r w:rsidRPr="00DB1717">
              <w:rPr>
                <w:noProof/>
                <w:lang w:eastAsia="de-DE"/>
              </w:rPr>
              <mc:AlternateContent>
                <mc:Choice Requires="wps">
                  <w:drawing>
                    <wp:inline distT="0" distB="0" distL="0" distR="0" wp14:anchorId="0B58BAD9" wp14:editId="6604BFF7">
                      <wp:extent cx="180000" cy="180000"/>
                      <wp:effectExtent l="0" t="0" r="10795" b="10795"/>
                      <wp:docPr id="332" name="Rechteck 33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A3918"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B58BAD9" id="Rechteck 332" o:spid="_x0000_s1052"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" fillcolor="white [3212]" strokecolor="#7f7f7f [1612]" strokeweight="1pt">
                      <v:textbox inset="0,0,0,0">
                        <w:txbxContent>
                          <w:p w14:paraId="328A3918"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c>
          <w:tcPr>
            <w:tcW w:w="567" w:type="dxa"/>
          </w:tcPr>
          <w:p w14:paraId="4E16B75B" w14:textId="77777777" w:rsidR="00A03B96" w:rsidRPr="00DB1717" w:rsidRDefault="00A03B96" w:rsidP="001E102F">
            <w:pPr>
              <w:jc w:val="center"/>
            </w:pPr>
            <w:r w:rsidRPr="00DB1717">
              <w:rPr>
                <w:noProof/>
                <w:lang w:eastAsia="de-DE"/>
              </w:rPr>
              <mc:AlternateContent>
                <mc:Choice Requires="wps">
                  <w:drawing>
                    <wp:inline distT="0" distB="0" distL="0" distR="0" wp14:anchorId="5F455C37" wp14:editId="02EFA2FE">
                      <wp:extent cx="180000" cy="180000"/>
                      <wp:effectExtent l="0" t="0" r="10795" b="10795"/>
                      <wp:docPr id="333" name="Rechteck 33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AAD3" w14:textId="77777777" w:rsidR="00A03B96" w:rsidRPr="00F72970" w:rsidRDefault="00A03B96" w:rsidP="00A03B96">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F455C37" id="Rechteck 333" o:spid="_x0000_s1053"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IDu/XOaAgAA3QUAAA4AAAAAAAAAAAAAAAAALgIAAGRycy9lMm9Eb2MueG1s&#10;UEsBAi0AFAAGAAgAAAAhANY4Qg/XAAAAAwEAAA8AAAAAAAAAAAAAAAAA9AQAAGRycy9kb3ducmV2&#10;LnhtbFBLBQYAAAAABAAEAPMAAAD4BQAAAAA=&#10;" fillcolor="white [3212]" strokecolor="#7f7f7f [1612]" strokeweight="1pt">
                      <v:textbox inset="0,0,0,0">
                        <w:txbxContent>
                          <w:p w14:paraId="1FD7AAD3" w14:textId="77777777" w:rsidR="00A03B96" w:rsidRPr="00F72970" w:rsidRDefault="00A03B96" w:rsidP="00A03B96">
                            <w:pPr>
                              <w:pStyle w:val="PTGgrundtextztGGrundtexte"/>
                              <w:rPr>
                                <w:rStyle w:val="PTAhakenswAAuszeichnungen"/>
                                <w:rFonts w:eastAsiaTheme="minorHAnsi"/>
                              </w:rPr>
                            </w:pPr>
                          </w:p>
                        </w:txbxContent>
                      </v:textbox>
                      <w10:anchorlock/>
                    </v:rect>
                  </w:pict>
                </mc:Fallback>
              </mc:AlternateContent>
            </w:r>
          </w:p>
        </w:tc>
      </w:tr>
    </w:tbl>
    <w:p w14:paraId="7F4C8E0D" w14:textId="77777777" w:rsidR="00A03B96" w:rsidRPr="00F72970" w:rsidRDefault="00A03B96" w:rsidP="00A03B96">
      <w:pPr>
        <w:pStyle w:val="halbeZeile"/>
        <w:spacing w:line="60" w:lineRule="exact"/>
      </w:pPr>
      <w:r w:rsidRPr="00F72970">
        <w:br w:type="page"/>
      </w:r>
    </w:p>
    <w:p w14:paraId="36F28EC5" w14:textId="77777777" w:rsidR="00A03B96" w:rsidRPr="00F72970" w:rsidRDefault="00A03B96" w:rsidP="00A03B96">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A03B96" w:rsidRPr="00DB1717" w14:paraId="65DB623E" w14:textId="77777777" w:rsidTr="001E102F">
        <w:trPr>
          <w:trHeight w:hRule="exact" w:val="369"/>
        </w:trPr>
        <w:tc>
          <w:tcPr>
            <w:tcW w:w="680" w:type="dxa"/>
            <w:shd w:val="clear" w:color="auto" w:fill="808080" w:themeFill="background1" w:themeFillShade="80"/>
            <w:vAlign w:val="center"/>
          </w:tcPr>
          <w:p w14:paraId="125BF3C3" w14:textId="77777777" w:rsidR="00A03B96" w:rsidRPr="00DB1717" w:rsidRDefault="00A03B96" w:rsidP="001E102F">
            <w:pPr>
              <w:pStyle w:val="PTAaufgabennummeraNAAufgaben"/>
              <w:rPr>
                <w:rFonts w:asciiTheme="minorHAnsi" w:hAnsiTheme="minorHAnsi"/>
              </w:rPr>
            </w:pPr>
            <w:r w:rsidRPr="00F72970">
              <w:t>2</w:t>
            </w:r>
          </w:p>
        </w:tc>
        <w:tc>
          <w:tcPr>
            <w:tcW w:w="283" w:type="dxa"/>
          </w:tcPr>
          <w:p w14:paraId="6CA32B4C" w14:textId="77777777" w:rsidR="00A03B96" w:rsidRPr="00DB1717" w:rsidRDefault="00A03B96" w:rsidP="001E102F">
            <w:pPr>
              <w:pStyle w:val="PTGgrundtextMaster1GGrundtexteZAB10mm"/>
              <w:rPr>
                <w:rFonts w:eastAsiaTheme="minorHAnsi"/>
              </w:rPr>
            </w:pPr>
          </w:p>
        </w:tc>
        <w:tc>
          <w:tcPr>
            <w:tcW w:w="9184" w:type="dxa"/>
            <w:vAlign w:val="center"/>
          </w:tcPr>
          <w:p w14:paraId="4AC0E9EF" w14:textId="77777777" w:rsidR="00A03B96" w:rsidRPr="00DB1717" w:rsidRDefault="00A03B96" w:rsidP="001E102F">
            <w:pPr>
              <w:pStyle w:val="PTU3aufgabenswUUeberschriften"/>
            </w:pPr>
            <w:r w:rsidRPr="00F72970">
              <w:t>Reading: Guesthouses</w:t>
            </w:r>
          </w:p>
        </w:tc>
      </w:tr>
    </w:tbl>
    <w:p w14:paraId="2C54DE5C"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5D304F" w14:paraId="6666F605" w14:textId="77777777" w:rsidTr="001E102F">
        <w:trPr>
          <w:trHeight w:val="283"/>
        </w:trPr>
        <w:tc>
          <w:tcPr>
            <w:tcW w:w="680" w:type="dxa"/>
          </w:tcPr>
          <w:p w14:paraId="4EE3303C" w14:textId="77777777" w:rsidR="00A03B96" w:rsidRPr="001E4B43" w:rsidRDefault="00A03B96" w:rsidP="001E102F">
            <w:pPr>
              <w:pStyle w:val="PTMlehrerverweisMMaterialien"/>
            </w:pPr>
          </w:p>
        </w:tc>
        <w:tc>
          <w:tcPr>
            <w:tcW w:w="284" w:type="dxa"/>
          </w:tcPr>
          <w:p w14:paraId="7CBE4C34"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2B7E6200" w14:textId="77777777" w:rsidR="00A03B96" w:rsidRPr="009E2733" w:rsidRDefault="00A03B96" w:rsidP="001E102F">
            <w:pPr>
              <w:pStyle w:val="PTAaufgabenabcaNMaster2AAufgaben"/>
              <w:rPr>
                <w:rStyle w:val="65K"/>
              </w:rPr>
            </w:pPr>
            <w:r w:rsidRPr="00F72970">
              <w:rPr>
                <w:rStyle w:val="65K"/>
              </w:rPr>
              <w:t>a)</w:t>
            </w:r>
          </w:p>
        </w:tc>
        <w:tc>
          <w:tcPr>
            <w:tcW w:w="8843" w:type="dxa"/>
          </w:tcPr>
          <w:p w14:paraId="2A825E43" w14:textId="77777777" w:rsidR="00A03B96" w:rsidRPr="00DB1717" w:rsidRDefault="00A03B96" w:rsidP="001E102F">
            <w:pPr>
              <w:pStyle w:val="PTAaufgabenabcaNMaster2AAufgaben"/>
            </w:pPr>
            <w:r w:rsidRPr="00F72970">
              <w:t>Read</w:t>
            </w:r>
            <w:r w:rsidRPr="005D304F">
              <w:t xml:space="preserve"> </w:t>
            </w:r>
            <w:r w:rsidRPr="00F72970">
              <w:t>the</w:t>
            </w:r>
            <w:r w:rsidRPr="005D304F">
              <w:t xml:space="preserve"> </w:t>
            </w:r>
            <w:r w:rsidRPr="00F72970">
              <w:t>statements</w:t>
            </w:r>
            <w:r w:rsidRPr="005D304F">
              <w:t xml:space="preserve"> </w:t>
            </w:r>
            <w:r w:rsidRPr="00F72970">
              <w:t>below.</w:t>
            </w:r>
            <w:r w:rsidRPr="005D304F">
              <w:t xml:space="preserve"> </w:t>
            </w:r>
            <w:r w:rsidRPr="00F72970">
              <w:t>For</w:t>
            </w:r>
            <w:r w:rsidRPr="005D304F">
              <w:t xml:space="preserve"> </w:t>
            </w:r>
            <w:r w:rsidRPr="00F72970">
              <w:t>which</w:t>
            </w:r>
            <w:r w:rsidRPr="005D304F">
              <w:t xml:space="preserve"> </w:t>
            </w:r>
            <w:r w:rsidRPr="00F72970">
              <w:t>of</w:t>
            </w:r>
            <w:r w:rsidRPr="005D304F">
              <w:t xml:space="preserve"> </w:t>
            </w:r>
            <w:r w:rsidRPr="00F72970">
              <w:t>the</w:t>
            </w:r>
            <w:r w:rsidRPr="005D304F">
              <w:t xml:space="preserve"> </w:t>
            </w:r>
            <w:r w:rsidRPr="00F72970">
              <w:t>guesthouses</w:t>
            </w:r>
            <w:r w:rsidRPr="005D304F">
              <w:t xml:space="preserve"> </w:t>
            </w:r>
            <w:r w:rsidRPr="00F72970">
              <w:t>are</w:t>
            </w:r>
            <w:r w:rsidRPr="005D304F">
              <w:t xml:space="preserve"> </w:t>
            </w:r>
            <w:r w:rsidRPr="00F72970">
              <w:t>they</w:t>
            </w:r>
            <w:r w:rsidRPr="005D304F">
              <w:t xml:space="preserve"> </w:t>
            </w:r>
            <w:r w:rsidRPr="00F72970">
              <w:t>true?</w:t>
            </w:r>
            <w:r w:rsidRPr="009724C6">
              <w:t xml:space="preserve"> </w:t>
            </w:r>
            <w:r w:rsidRPr="00F72970">
              <w:t>Tick</w:t>
            </w:r>
            <w:r w:rsidRPr="005D304F">
              <w:t xml:space="preserve"> </w:t>
            </w:r>
            <w:r w:rsidRPr="00F72970">
              <w:t>the</w:t>
            </w:r>
            <w:r w:rsidRPr="005D304F">
              <w:t xml:space="preserve"> </w:t>
            </w:r>
            <w:r w:rsidRPr="00F72970">
              <w:t>correct guesthouse.</w:t>
            </w:r>
            <w:r w:rsidRPr="009724C6">
              <w:t xml:space="preserve"> </w:t>
            </w:r>
            <w:r w:rsidRPr="00F72970">
              <w:t>The</w:t>
            </w:r>
            <w:r w:rsidRPr="009724C6">
              <w:t xml:space="preserve"> </w:t>
            </w:r>
            <w:r w:rsidRPr="00F72970">
              <w:t>statements</w:t>
            </w:r>
            <w:r w:rsidRPr="009724C6">
              <w:t xml:space="preserve"> </w:t>
            </w:r>
            <w:r w:rsidRPr="00F72970">
              <w:t>can</w:t>
            </w:r>
            <w:r w:rsidRPr="009724C6">
              <w:t xml:space="preserve"> </w:t>
            </w:r>
            <w:r w:rsidRPr="00F72970">
              <w:t>be</w:t>
            </w:r>
            <w:r w:rsidRPr="009724C6">
              <w:t xml:space="preserve"> </w:t>
            </w:r>
            <w:r w:rsidRPr="00F72970">
              <w:t>true</w:t>
            </w:r>
            <w:r w:rsidRPr="009724C6">
              <w:t xml:space="preserve"> </w:t>
            </w:r>
            <w:r w:rsidRPr="00F72970">
              <w:t>for</w:t>
            </w:r>
            <w:r w:rsidRPr="009724C6">
              <w:t xml:space="preserve"> </w:t>
            </w:r>
            <w:r w:rsidRPr="00F72970">
              <w:t>more</w:t>
            </w:r>
            <w:r w:rsidRPr="009724C6">
              <w:t xml:space="preserve"> </w:t>
            </w:r>
            <w:r w:rsidRPr="00F72970">
              <w:t>than</w:t>
            </w:r>
            <w:r w:rsidRPr="009724C6">
              <w:t xml:space="preserve"> </w:t>
            </w:r>
            <w:r w:rsidRPr="00F72970">
              <w:t>one</w:t>
            </w:r>
            <w:r w:rsidRPr="009724C6">
              <w:t xml:space="preserve"> </w:t>
            </w:r>
            <w:r w:rsidRPr="00F72970">
              <w:t>guesthouse.</w:t>
            </w:r>
          </w:p>
        </w:tc>
      </w:tr>
    </w:tbl>
    <w:p w14:paraId="16F91B2D" w14:textId="77777777" w:rsidR="00A03B96" w:rsidRPr="00F72970" w:rsidRDefault="00A03B96" w:rsidP="00A03B96">
      <w:pPr>
        <w:pStyle w:val="halbeZeile"/>
      </w:pPr>
    </w:p>
    <w:tbl>
      <w:tblPr>
        <w:tblStyle w:val="TaboebvTabelle"/>
        <w:tblW w:w="9185" w:type="dxa"/>
        <w:tblLayout w:type="fixed"/>
        <w:tblLook w:val="0000" w:firstRow="0" w:lastRow="0" w:firstColumn="0" w:lastColumn="0" w:noHBand="0" w:noVBand="0"/>
      </w:tblPr>
      <w:tblGrid>
        <w:gridCol w:w="5783"/>
        <w:gridCol w:w="1134"/>
        <w:gridCol w:w="1134"/>
        <w:gridCol w:w="1134"/>
      </w:tblGrid>
      <w:tr w:rsidR="00A03B96" w:rsidRPr="00EA6DA6" w14:paraId="6F89C6F3" w14:textId="77777777" w:rsidTr="001E102F">
        <w:trPr>
          <w:trHeight w:val="666"/>
        </w:trPr>
        <w:tc>
          <w:tcPr>
            <w:tcW w:w="5783" w:type="dxa"/>
            <w:shd w:val="clear" w:color="auto" w:fill="F2F2F2" w:themeFill="background1" w:themeFillShade="F2"/>
          </w:tcPr>
          <w:p w14:paraId="6D943C66" w14:textId="77777777" w:rsidR="00A03B96" w:rsidRPr="00EA6DA6" w:rsidRDefault="00A03B96" w:rsidP="001E102F">
            <w:pPr>
              <w:pStyle w:val="PTTTabellezt"/>
              <w:rPr>
                <w:rStyle w:val="bold65K"/>
              </w:rPr>
            </w:pPr>
          </w:p>
        </w:tc>
        <w:tc>
          <w:tcPr>
            <w:tcW w:w="1134" w:type="dxa"/>
            <w:shd w:val="clear" w:color="auto" w:fill="F2F2F2" w:themeFill="background1" w:themeFillShade="F2"/>
          </w:tcPr>
          <w:p w14:paraId="6ADE17F4" w14:textId="77777777" w:rsidR="00A03B96" w:rsidRPr="00EA6DA6" w:rsidRDefault="00A03B96" w:rsidP="001E102F">
            <w:pPr>
              <w:pStyle w:val="PTTTabellezt"/>
              <w:rPr>
                <w:rStyle w:val="bold65K"/>
              </w:rPr>
            </w:pPr>
            <w:r w:rsidRPr="00EA6DA6">
              <w:rPr>
                <w:rStyle w:val="bold65K"/>
              </w:rPr>
              <w:t>Guest- house 1</w:t>
            </w:r>
          </w:p>
        </w:tc>
        <w:tc>
          <w:tcPr>
            <w:tcW w:w="1134" w:type="dxa"/>
            <w:shd w:val="clear" w:color="auto" w:fill="F2F2F2" w:themeFill="background1" w:themeFillShade="F2"/>
          </w:tcPr>
          <w:p w14:paraId="6549D211" w14:textId="77777777" w:rsidR="00A03B96" w:rsidRPr="00EA6DA6" w:rsidRDefault="00A03B96" w:rsidP="001E102F">
            <w:pPr>
              <w:pStyle w:val="PTTTabellezt"/>
              <w:rPr>
                <w:rStyle w:val="bold65K"/>
              </w:rPr>
            </w:pPr>
            <w:r w:rsidRPr="00EA6DA6">
              <w:rPr>
                <w:rStyle w:val="bold65K"/>
              </w:rPr>
              <w:t>Guest- house 2</w:t>
            </w:r>
          </w:p>
        </w:tc>
        <w:tc>
          <w:tcPr>
            <w:tcW w:w="1134" w:type="dxa"/>
            <w:shd w:val="clear" w:color="auto" w:fill="F2F2F2" w:themeFill="background1" w:themeFillShade="F2"/>
          </w:tcPr>
          <w:p w14:paraId="5C0CBBB4" w14:textId="77777777" w:rsidR="00A03B96" w:rsidRPr="00EA6DA6" w:rsidRDefault="00A03B96" w:rsidP="001E102F">
            <w:pPr>
              <w:pStyle w:val="PTTTabellezt"/>
              <w:rPr>
                <w:rStyle w:val="bold65K"/>
              </w:rPr>
            </w:pPr>
            <w:r w:rsidRPr="00EA6DA6">
              <w:rPr>
                <w:rStyle w:val="bold65K"/>
              </w:rPr>
              <w:t>Guest- house 3</w:t>
            </w:r>
          </w:p>
        </w:tc>
      </w:tr>
      <w:tr w:rsidR="00A03B96" w14:paraId="1E18E0F0" w14:textId="77777777" w:rsidTr="001E102F">
        <w:trPr>
          <w:trHeight w:val="395"/>
        </w:trPr>
        <w:tc>
          <w:tcPr>
            <w:tcW w:w="5783" w:type="dxa"/>
          </w:tcPr>
          <w:p w14:paraId="13A23AF6" w14:textId="77777777" w:rsidR="00A03B96" w:rsidRDefault="00A03B96" w:rsidP="001E102F">
            <w:pPr>
              <w:pStyle w:val="PTTTabelleAufgabe"/>
              <w:ind w:left="340" w:hanging="340"/>
            </w:pPr>
            <w:r w:rsidRPr="00947EA4">
              <w:rPr>
                <w:rStyle w:val="bold65K"/>
              </w:rPr>
              <w:t>1.</w:t>
            </w:r>
            <w:r>
              <w:rPr>
                <w:rStyle w:val="bold65K"/>
              </w:rPr>
              <w:tab/>
            </w:r>
            <w:r w:rsidRPr="00F72970">
              <w:t>The guesthouse can be reached easily by car.</w:t>
            </w:r>
          </w:p>
        </w:tc>
        <w:tc>
          <w:tcPr>
            <w:tcW w:w="1134" w:type="dxa"/>
          </w:tcPr>
          <w:p w14:paraId="51BCAB62" w14:textId="77777777" w:rsidR="00A03B96" w:rsidRPr="00EA6DA6" w:rsidRDefault="00A03B96" w:rsidP="001E102F">
            <w:pPr>
              <w:pStyle w:val="PTTTabellezt"/>
              <w:rPr>
                <w:rStyle w:val="PTAhakenswAAuszeichnungen"/>
              </w:rPr>
            </w:pPr>
            <w:r w:rsidRPr="00EA6DA6">
              <w:rPr>
                <w:rStyle w:val="PTAhakenswAAuszeichnungen"/>
              </w:rPr>
              <w:t></w:t>
            </w:r>
          </w:p>
        </w:tc>
        <w:tc>
          <w:tcPr>
            <w:tcW w:w="1134" w:type="dxa"/>
          </w:tcPr>
          <w:p w14:paraId="4E07BB66" w14:textId="77777777" w:rsidR="00A03B96" w:rsidRPr="00EA6DA6" w:rsidRDefault="00A03B96" w:rsidP="001E102F">
            <w:pPr>
              <w:pStyle w:val="PTTTabellezt"/>
              <w:rPr>
                <w:rStyle w:val="PTAhakenswAAuszeichnungen"/>
              </w:rPr>
            </w:pPr>
            <w:r w:rsidRPr="00EA6DA6">
              <w:rPr>
                <w:rStyle w:val="PTAhakenswAAuszeichnungen"/>
              </w:rPr>
              <w:t></w:t>
            </w:r>
          </w:p>
        </w:tc>
        <w:tc>
          <w:tcPr>
            <w:tcW w:w="1134" w:type="dxa"/>
          </w:tcPr>
          <w:p w14:paraId="19AD0801" w14:textId="77777777" w:rsidR="00A03B96" w:rsidRPr="00EA6DA6" w:rsidRDefault="00A03B96" w:rsidP="001E102F">
            <w:pPr>
              <w:pStyle w:val="PTTTabellezt"/>
              <w:rPr>
                <w:rStyle w:val="PTAhakenswAAuszeichnungen"/>
              </w:rPr>
            </w:pPr>
            <w:r w:rsidRPr="00EA6DA6">
              <w:rPr>
                <w:rStyle w:val="PTAhakenswAAuszeichnungen"/>
              </w:rPr>
              <w:t></w:t>
            </w:r>
          </w:p>
        </w:tc>
      </w:tr>
      <w:tr w:rsidR="00A03B96" w:rsidRPr="005D304F" w14:paraId="1D89C35F" w14:textId="77777777" w:rsidTr="001E102F">
        <w:trPr>
          <w:trHeight w:val="395"/>
        </w:trPr>
        <w:tc>
          <w:tcPr>
            <w:tcW w:w="5783" w:type="dxa"/>
          </w:tcPr>
          <w:p w14:paraId="3B7A111C" w14:textId="77777777" w:rsidR="00A03B96" w:rsidRDefault="00A03B96" w:rsidP="001E102F">
            <w:pPr>
              <w:pStyle w:val="PTTTabelleAufgabe"/>
              <w:ind w:left="340" w:hanging="340"/>
            </w:pPr>
            <w:r w:rsidRPr="00947EA4">
              <w:rPr>
                <w:rStyle w:val="bold65K"/>
              </w:rPr>
              <w:t>2.</w:t>
            </w:r>
            <w:r>
              <w:rPr>
                <w:rStyle w:val="bold65K"/>
              </w:rPr>
              <w:tab/>
            </w:r>
            <w:r w:rsidRPr="00F72970">
              <w:t>The guesthouse sells home-made produce.</w:t>
            </w:r>
          </w:p>
        </w:tc>
        <w:tc>
          <w:tcPr>
            <w:tcW w:w="1134" w:type="dxa"/>
          </w:tcPr>
          <w:p w14:paraId="54EF224F" w14:textId="77777777" w:rsidR="00A03B96" w:rsidRPr="00EA6DA6" w:rsidRDefault="00A03B96" w:rsidP="001E102F">
            <w:pPr>
              <w:pStyle w:val="PTTTabellezt"/>
              <w:rPr>
                <w:rStyle w:val="PTAhakenswAAuszeichnungen"/>
              </w:rPr>
            </w:pPr>
          </w:p>
        </w:tc>
        <w:tc>
          <w:tcPr>
            <w:tcW w:w="1134" w:type="dxa"/>
          </w:tcPr>
          <w:p w14:paraId="750400F2" w14:textId="77777777" w:rsidR="00A03B96" w:rsidRPr="00EA6DA6" w:rsidRDefault="00A03B96" w:rsidP="001E102F">
            <w:pPr>
              <w:pStyle w:val="PTTTabellezt"/>
              <w:rPr>
                <w:rStyle w:val="PTAhakenswAAuszeichnungen"/>
              </w:rPr>
            </w:pPr>
          </w:p>
        </w:tc>
        <w:tc>
          <w:tcPr>
            <w:tcW w:w="1134" w:type="dxa"/>
          </w:tcPr>
          <w:p w14:paraId="35A5325C" w14:textId="77777777" w:rsidR="00A03B96" w:rsidRPr="00EA6DA6" w:rsidRDefault="00A03B96" w:rsidP="001E102F">
            <w:pPr>
              <w:pStyle w:val="PTTTabellezt"/>
              <w:rPr>
                <w:rStyle w:val="PTAhakenswAAuszeichnungen"/>
              </w:rPr>
            </w:pPr>
          </w:p>
        </w:tc>
      </w:tr>
      <w:tr w:rsidR="00A03B96" w:rsidRPr="005D304F" w14:paraId="1A7BB062" w14:textId="77777777" w:rsidTr="001E102F">
        <w:trPr>
          <w:trHeight w:val="395"/>
        </w:trPr>
        <w:tc>
          <w:tcPr>
            <w:tcW w:w="5783" w:type="dxa"/>
          </w:tcPr>
          <w:p w14:paraId="4918E615" w14:textId="77777777" w:rsidR="00A03B96" w:rsidRDefault="00A03B96" w:rsidP="001E102F">
            <w:pPr>
              <w:pStyle w:val="PTTTabelleAufgabe"/>
              <w:ind w:left="340" w:hanging="340"/>
            </w:pPr>
            <w:r w:rsidRPr="00947EA4">
              <w:rPr>
                <w:rStyle w:val="bold65K"/>
              </w:rPr>
              <w:t>3.</w:t>
            </w:r>
            <w:r>
              <w:rPr>
                <w:rStyle w:val="bold65K"/>
              </w:rPr>
              <w:tab/>
            </w:r>
            <w:r w:rsidRPr="00F72970">
              <w:t>The guesthouse has more than four bedrooms</w:t>
            </w:r>
          </w:p>
        </w:tc>
        <w:tc>
          <w:tcPr>
            <w:tcW w:w="1134" w:type="dxa"/>
          </w:tcPr>
          <w:p w14:paraId="5B3F93E9" w14:textId="77777777" w:rsidR="00A03B96" w:rsidRPr="00EA6DA6" w:rsidRDefault="00A03B96" w:rsidP="001E102F">
            <w:pPr>
              <w:pStyle w:val="PTTTabellezt"/>
              <w:rPr>
                <w:rStyle w:val="PTAhakenswAAuszeichnungen"/>
              </w:rPr>
            </w:pPr>
          </w:p>
        </w:tc>
        <w:tc>
          <w:tcPr>
            <w:tcW w:w="1134" w:type="dxa"/>
          </w:tcPr>
          <w:p w14:paraId="311A3B25" w14:textId="77777777" w:rsidR="00A03B96" w:rsidRPr="00EA6DA6" w:rsidRDefault="00A03B96" w:rsidP="001E102F">
            <w:pPr>
              <w:pStyle w:val="PTTTabellezt"/>
              <w:rPr>
                <w:rStyle w:val="PTAhakenswAAuszeichnungen"/>
              </w:rPr>
            </w:pPr>
          </w:p>
        </w:tc>
        <w:tc>
          <w:tcPr>
            <w:tcW w:w="1134" w:type="dxa"/>
          </w:tcPr>
          <w:p w14:paraId="565BCAB0" w14:textId="77777777" w:rsidR="00A03B96" w:rsidRPr="00EA6DA6" w:rsidRDefault="00A03B96" w:rsidP="001E102F">
            <w:pPr>
              <w:pStyle w:val="PTTTabellezt"/>
              <w:rPr>
                <w:rStyle w:val="PTAhakenswAAuszeichnungen"/>
              </w:rPr>
            </w:pPr>
          </w:p>
        </w:tc>
      </w:tr>
      <w:tr w:rsidR="00A03B96" w:rsidRPr="005D304F" w14:paraId="56500F60" w14:textId="77777777" w:rsidTr="001E102F">
        <w:trPr>
          <w:trHeight w:val="395"/>
        </w:trPr>
        <w:tc>
          <w:tcPr>
            <w:tcW w:w="5783" w:type="dxa"/>
          </w:tcPr>
          <w:p w14:paraId="162A6F67" w14:textId="77777777" w:rsidR="00A03B96" w:rsidRDefault="00A03B96" w:rsidP="001E102F">
            <w:pPr>
              <w:pStyle w:val="PTTTabelleAufgabe"/>
              <w:ind w:left="340" w:hanging="340"/>
            </w:pPr>
            <w:r w:rsidRPr="00947EA4">
              <w:rPr>
                <w:rStyle w:val="bold65K"/>
              </w:rPr>
              <w:t>4.</w:t>
            </w:r>
            <w:r>
              <w:rPr>
                <w:rStyle w:val="bold65K"/>
              </w:rPr>
              <w:tab/>
            </w:r>
            <w:r w:rsidRPr="00F72970">
              <w:t>You have to go outside to wash yourself.</w:t>
            </w:r>
          </w:p>
        </w:tc>
        <w:tc>
          <w:tcPr>
            <w:tcW w:w="1134" w:type="dxa"/>
          </w:tcPr>
          <w:p w14:paraId="7500870D" w14:textId="77777777" w:rsidR="00A03B96" w:rsidRPr="00EA6DA6" w:rsidRDefault="00A03B96" w:rsidP="001E102F">
            <w:pPr>
              <w:pStyle w:val="PTTTabellezt"/>
              <w:rPr>
                <w:rStyle w:val="PTAhakenswAAuszeichnungen"/>
              </w:rPr>
            </w:pPr>
          </w:p>
        </w:tc>
        <w:tc>
          <w:tcPr>
            <w:tcW w:w="1134" w:type="dxa"/>
          </w:tcPr>
          <w:p w14:paraId="3049E640" w14:textId="77777777" w:rsidR="00A03B96" w:rsidRPr="00EA6DA6" w:rsidRDefault="00A03B96" w:rsidP="001E102F">
            <w:pPr>
              <w:pStyle w:val="PTTTabellezt"/>
              <w:rPr>
                <w:rStyle w:val="PTAhakenswAAuszeichnungen"/>
              </w:rPr>
            </w:pPr>
          </w:p>
        </w:tc>
        <w:tc>
          <w:tcPr>
            <w:tcW w:w="1134" w:type="dxa"/>
          </w:tcPr>
          <w:p w14:paraId="1E12E7B7" w14:textId="77777777" w:rsidR="00A03B96" w:rsidRPr="00EA6DA6" w:rsidRDefault="00A03B96" w:rsidP="001E102F">
            <w:pPr>
              <w:pStyle w:val="PTTTabellezt"/>
              <w:rPr>
                <w:rStyle w:val="PTAhakenswAAuszeichnungen"/>
              </w:rPr>
            </w:pPr>
          </w:p>
        </w:tc>
      </w:tr>
      <w:tr w:rsidR="00A03B96" w:rsidRPr="005D304F" w14:paraId="6499714D" w14:textId="77777777" w:rsidTr="001E102F">
        <w:trPr>
          <w:trHeight w:val="395"/>
        </w:trPr>
        <w:tc>
          <w:tcPr>
            <w:tcW w:w="5783" w:type="dxa"/>
          </w:tcPr>
          <w:p w14:paraId="586AC30B" w14:textId="77777777" w:rsidR="00A03B96" w:rsidRDefault="00A03B96" w:rsidP="001E102F">
            <w:pPr>
              <w:pStyle w:val="PTTTabelleAufgabe"/>
              <w:ind w:left="340" w:hanging="340"/>
            </w:pPr>
            <w:r w:rsidRPr="00947EA4">
              <w:rPr>
                <w:rStyle w:val="bold65K"/>
              </w:rPr>
              <w:t>5.</w:t>
            </w:r>
            <w:r>
              <w:rPr>
                <w:rStyle w:val="bold65K"/>
              </w:rPr>
              <w:tab/>
            </w:r>
            <w:r w:rsidRPr="00F72970">
              <w:t>There is organised evening entertainment.</w:t>
            </w:r>
          </w:p>
        </w:tc>
        <w:tc>
          <w:tcPr>
            <w:tcW w:w="1134" w:type="dxa"/>
          </w:tcPr>
          <w:p w14:paraId="12C96FCA" w14:textId="77777777" w:rsidR="00A03B96" w:rsidRPr="00EA6DA6" w:rsidRDefault="00A03B96" w:rsidP="001E102F">
            <w:pPr>
              <w:pStyle w:val="PTTTabellezt"/>
              <w:rPr>
                <w:rStyle w:val="PTAhakenswAAuszeichnungen"/>
              </w:rPr>
            </w:pPr>
          </w:p>
        </w:tc>
        <w:tc>
          <w:tcPr>
            <w:tcW w:w="1134" w:type="dxa"/>
          </w:tcPr>
          <w:p w14:paraId="54D25659" w14:textId="77777777" w:rsidR="00A03B96" w:rsidRPr="00EA6DA6" w:rsidRDefault="00A03B96" w:rsidP="001E102F">
            <w:pPr>
              <w:pStyle w:val="PTTTabellezt"/>
              <w:rPr>
                <w:rStyle w:val="PTAhakenswAAuszeichnungen"/>
              </w:rPr>
            </w:pPr>
          </w:p>
        </w:tc>
        <w:tc>
          <w:tcPr>
            <w:tcW w:w="1134" w:type="dxa"/>
          </w:tcPr>
          <w:p w14:paraId="2447767D" w14:textId="77777777" w:rsidR="00A03B96" w:rsidRPr="00EA6DA6" w:rsidRDefault="00A03B96" w:rsidP="001E102F">
            <w:pPr>
              <w:pStyle w:val="PTTTabellezt"/>
              <w:rPr>
                <w:rStyle w:val="PTAhakenswAAuszeichnungen"/>
              </w:rPr>
            </w:pPr>
          </w:p>
        </w:tc>
      </w:tr>
      <w:tr w:rsidR="00A03B96" w14:paraId="59724594" w14:textId="77777777" w:rsidTr="001E102F">
        <w:trPr>
          <w:trHeight w:val="395"/>
        </w:trPr>
        <w:tc>
          <w:tcPr>
            <w:tcW w:w="5783" w:type="dxa"/>
          </w:tcPr>
          <w:p w14:paraId="6D9C7348" w14:textId="77777777" w:rsidR="00A03B96" w:rsidRDefault="00A03B96" w:rsidP="001E102F">
            <w:pPr>
              <w:pStyle w:val="PTTTabelleAufgabe"/>
              <w:ind w:left="340" w:hanging="340"/>
            </w:pPr>
            <w:r w:rsidRPr="00947EA4">
              <w:rPr>
                <w:rStyle w:val="bold65K"/>
              </w:rPr>
              <w:t>6.</w:t>
            </w:r>
            <w:r>
              <w:rPr>
                <w:rStyle w:val="bold65K"/>
              </w:rPr>
              <w:tab/>
            </w:r>
            <w:r w:rsidRPr="00F72970">
              <w:t>You can sit outside.</w:t>
            </w:r>
          </w:p>
        </w:tc>
        <w:tc>
          <w:tcPr>
            <w:tcW w:w="1134" w:type="dxa"/>
          </w:tcPr>
          <w:p w14:paraId="25FF88F8" w14:textId="77777777" w:rsidR="00A03B96" w:rsidRPr="00EA6DA6" w:rsidRDefault="00A03B96" w:rsidP="001E102F">
            <w:pPr>
              <w:pStyle w:val="PTTTabellezt"/>
              <w:rPr>
                <w:rStyle w:val="PTAhakenswAAuszeichnungen"/>
              </w:rPr>
            </w:pPr>
          </w:p>
        </w:tc>
        <w:tc>
          <w:tcPr>
            <w:tcW w:w="1134" w:type="dxa"/>
          </w:tcPr>
          <w:p w14:paraId="573656A7" w14:textId="77777777" w:rsidR="00A03B96" w:rsidRPr="00EA6DA6" w:rsidRDefault="00A03B96" w:rsidP="001E102F">
            <w:pPr>
              <w:pStyle w:val="PTTTabellezt"/>
              <w:rPr>
                <w:rStyle w:val="PTAhakenswAAuszeichnungen"/>
              </w:rPr>
            </w:pPr>
          </w:p>
        </w:tc>
        <w:tc>
          <w:tcPr>
            <w:tcW w:w="1134" w:type="dxa"/>
          </w:tcPr>
          <w:p w14:paraId="5AA72639" w14:textId="77777777" w:rsidR="00A03B96" w:rsidRPr="00EA6DA6" w:rsidRDefault="00A03B96" w:rsidP="001E102F">
            <w:pPr>
              <w:pStyle w:val="PTTTabellezt"/>
              <w:rPr>
                <w:rStyle w:val="PTAhakenswAAuszeichnungen"/>
              </w:rPr>
            </w:pPr>
          </w:p>
        </w:tc>
      </w:tr>
      <w:tr w:rsidR="00A03B96" w:rsidRPr="005D304F" w14:paraId="45D1F2DA" w14:textId="77777777" w:rsidTr="001E102F">
        <w:trPr>
          <w:trHeight w:val="395"/>
        </w:trPr>
        <w:tc>
          <w:tcPr>
            <w:tcW w:w="5783" w:type="dxa"/>
          </w:tcPr>
          <w:p w14:paraId="0FE415B0" w14:textId="77777777" w:rsidR="00A03B96" w:rsidRDefault="00A03B96" w:rsidP="001E102F">
            <w:pPr>
              <w:pStyle w:val="PTTTabelleAufgabe"/>
              <w:ind w:left="340" w:hanging="340"/>
            </w:pPr>
            <w:r w:rsidRPr="00947EA4">
              <w:rPr>
                <w:rStyle w:val="bold65K"/>
              </w:rPr>
              <w:t>7.</w:t>
            </w:r>
            <w:r w:rsidRPr="00DE23D5">
              <w:rPr>
                <w:rStyle w:val="bold65K"/>
              </w:rPr>
              <w:tab/>
            </w:r>
            <w:r w:rsidRPr="00F72970">
              <w:t>You will not have to pay for bedding.</w:t>
            </w:r>
          </w:p>
        </w:tc>
        <w:tc>
          <w:tcPr>
            <w:tcW w:w="1134" w:type="dxa"/>
          </w:tcPr>
          <w:p w14:paraId="3C20A906" w14:textId="77777777" w:rsidR="00A03B96" w:rsidRPr="00EA6DA6" w:rsidRDefault="00A03B96" w:rsidP="001E102F">
            <w:pPr>
              <w:pStyle w:val="PTTTabellezt"/>
              <w:rPr>
                <w:rStyle w:val="PTAhakenswAAuszeichnungen"/>
              </w:rPr>
            </w:pPr>
          </w:p>
        </w:tc>
        <w:tc>
          <w:tcPr>
            <w:tcW w:w="1134" w:type="dxa"/>
          </w:tcPr>
          <w:p w14:paraId="4C012BD6" w14:textId="77777777" w:rsidR="00A03B96" w:rsidRPr="00EA6DA6" w:rsidRDefault="00A03B96" w:rsidP="001E102F">
            <w:pPr>
              <w:pStyle w:val="PTTTabellezt"/>
              <w:rPr>
                <w:rStyle w:val="PTAhakenswAAuszeichnungen"/>
              </w:rPr>
            </w:pPr>
          </w:p>
        </w:tc>
        <w:tc>
          <w:tcPr>
            <w:tcW w:w="1134" w:type="dxa"/>
          </w:tcPr>
          <w:p w14:paraId="63FB96B8" w14:textId="77777777" w:rsidR="00A03B96" w:rsidRPr="00EA6DA6" w:rsidRDefault="00A03B96" w:rsidP="001E102F">
            <w:pPr>
              <w:pStyle w:val="PTTTabellezt"/>
              <w:rPr>
                <w:rStyle w:val="PTAhakenswAAuszeichnungen"/>
              </w:rPr>
            </w:pPr>
          </w:p>
        </w:tc>
      </w:tr>
      <w:tr w:rsidR="00A03B96" w:rsidRPr="005D304F" w14:paraId="6E8739D1" w14:textId="77777777" w:rsidTr="001E102F">
        <w:trPr>
          <w:trHeight w:val="395"/>
        </w:trPr>
        <w:tc>
          <w:tcPr>
            <w:tcW w:w="5783" w:type="dxa"/>
          </w:tcPr>
          <w:p w14:paraId="225E5F27" w14:textId="77777777" w:rsidR="00A03B96" w:rsidRDefault="00A03B96" w:rsidP="001E102F">
            <w:pPr>
              <w:pStyle w:val="PTTTabelleAufgabe"/>
              <w:ind w:left="340" w:hanging="340"/>
            </w:pPr>
            <w:r w:rsidRPr="00947EA4">
              <w:rPr>
                <w:rStyle w:val="bold65K"/>
              </w:rPr>
              <w:t>8.</w:t>
            </w:r>
            <w:r>
              <w:rPr>
                <w:rStyle w:val="bold65K"/>
              </w:rPr>
              <w:tab/>
            </w:r>
            <w:r w:rsidRPr="00F72970">
              <w:t>You can stay here in October.</w:t>
            </w:r>
          </w:p>
        </w:tc>
        <w:tc>
          <w:tcPr>
            <w:tcW w:w="1134" w:type="dxa"/>
          </w:tcPr>
          <w:p w14:paraId="1975195C" w14:textId="77777777" w:rsidR="00A03B96" w:rsidRPr="00EA6DA6" w:rsidRDefault="00A03B96" w:rsidP="001E102F">
            <w:pPr>
              <w:pStyle w:val="PTTTabellezt"/>
              <w:rPr>
                <w:rStyle w:val="PTAhakenswAAuszeichnungen"/>
              </w:rPr>
            </w:pPr>
          </w:p>
        </w:tc>
        <w:tc>
          <w:tcPr>
            <w:tcW w:w="1134" w:type="dxa"/>
          </w:tcPr>
          <w:p w14:paraId="3C5AAF1F" w14:textId="77777777" w:rsidR="00A03B96" w:rsidRPr="00EA6DA6" w:rsidRDefault="00A03B96" w:rsidP="001E102F">
            <w:pPr>
              <w:pStyle w:val="PTTTabellezt"/>
              <w:rPr>
                <w:rStyle w:val="PTAhakenswAAuszeichnungen"/>
              </w:rPr>
            </w:pPr>
          </w:p>
        </w:tc>
        <w:tc>
          <w:tcPr>
            <w:tcW w:w="1134" w:type="dxa"/>
          </w:tcPr>
          <w:p w14:paraId="7DFD03C9" w14:textId="77777777" w:rsidR="00A03B96" w:rsidRPr="00EA6DA6" w:rsidRDefault="00A03B96" w:rsidP="001E102F">
            <w:pPr>
              <w:pStyle w:val="PTTTabellezt"/>
              <w:rPr>
                <w:rStyle w:val="PTAhakenswAAuszeichnungen"/>
              </w:rPr>
            </w:pPr>
          </w:p>
        </w:tc>
      </w:tr>
    </w:tbl>
    <w:p w14:paraId="54C1F43F" w14:textId="77777777" w:rsidR="00A03B96" w:rsidRPr="00F72970" w:rsidRDefault="00A03B96" w:rsidP="00A03B96">
      <w:pPr>
        <w:pStyle w:val="PTGgrundtextMaster1GGrundtexte"/>
      </w:pPr>
    </w:p>
    <w:p w14:paraId="2FC3EF54" w14:textId="77777777" w:rsidR="00A03B96" w:rsidRPr="00164654" w:rsidRDefault="00A03B96" w:rsidP="00A03B96">
      <w:pPr>
        <w:pStyle w:val="PTGlesetextlbGGrundtexte"/>
        <w:rPr>
          <w:rStyle w:val="bold"/>
        </w:rPr>
      </w:pPr>
      <w:r w:rsidRPr="00164654">
        <w:rPr>
          <w:rStyle w:val="bold"/>
        </w:rPr>
        <w:t>1. Dolomite Retreat Guesthouse</w:t>
      </w:r>
    </w:p>
    <w:p w14:paraId="0AC12636" w14:textId="77777777" w:rsidR="00A03B96" w:rsidRPr="00F72970" w:rsidRDefault="00A03B96" w:rsidP="00A03B96">
      <w:pPr>
        <w:pStyle w:val="PTGlesetextlbGGrundtexte"/>
      </w:pPr>
      <w:r w:rsidRPr="00F72970">
        <w:t xml:space="preserve">Located 36 km from </w:t>
      </w:r>
      <w:proofErr w:type="spellStart"/>
      <w:r w:rsidRPr="00F72970">
        <w:t>Lienz</w:t>
      </w:r>
      <w:proofErr w:type="spellEnd"/>
      <w:r w:rsidRPr="00F72970">
        <w:t>, of which the last 10 is on good gravel road. The accommodation is on the 1st floor where there are 2 double rooms, one 6-bed room, one 5-bed, one 4-bed and one 3-bed room. Bedding is available on request for a small fee. Other facilities on hand are solar lighting, shower, WC, and electricity. This alpine guesthouse features its own cheese dairy and you can place orders from our own fishpond. Guests are welcome to enjoy our regular barbecue evenings with music and families with children will have fun playing on the natural skittles lane. Rental period from 1 June to end of September.</w:t>
      </w:r>
    </w:p>
    <w:p w14:paraId="2EE39E0A" w14:textId="77777777" w:rsidR="00A03B96" w:rsidRPr="00164654" w:rsidRDefault="00A03B96" w:rsidP="00A03B96">
      <w:pPr>
        <w:pStyle w:val="PTGlesetextlbGGrundtexte"/>
        <w:spacing w:before="140"/>
        <w:rPr>
          <w:rStyle w:val="bold"/>
        </w:rPr>
      </w:pPr>
      <w:r w:rsidRPr="00164654">
        <w:rPr>
          <w:rStyle w:val="bold"/>
        </w:rPr>
        <w:t>2. Mountain Cross Guesthouse</w:t>
      </w:r>
    </w:p>
    <w:p w14:paraId="6D32B6DA" w14:textId="7AADD41A" w:rsidR="00A03B96" w:rsidRPr="00F72970" w:rsidRDefault="00A03B96" w:rsidP="00A03B96">
      <w:pPr>
        <w:pStyle w:val="PTGlesetextlbGGrundtexte"/>
      </w:pPr>
      <w:r w:rsidRPr="00F72970">
        <w:t xml:space="preserve">Located amidst tall trees on a gently sloping meadow 11 km from Bad Sankt Leonhard, </w:t>
      </w:r>
      <w:r w:rsidRPr="00112F08">
        <w:t xml:space="preserve">at </w:t>
      </w:r>
      <w:r w:rsidRPr="00F72970">
        <w:t xml:space="preserve">the end of a 200 m level gravel road. As a welcome, there’ll be a </w:t>
      </w:r>
      <w:proofErr w:type="spellStart"/>
      <w:r w:rsidRPr="00F72970">
        <w:t>Carinthian</w:t>
      </w:r>
      <w:proofErr w:type="spellEnd"/>
      <w:r w:rsidRPr="00F72970">
        <w:t xml:space="preserve"> snack waiting for you in the cosy cabin lounge with an integrated kitchen. The cabin has 5 double rooms, 2 </w:t>
      </w:r>
      <w:r w:rsidRPr="00112F08">
        <w:t xml:space="preserve">WCs, </w:t>
      </w:r>
      <w:r w:rsidRPr="00F72970">
        <w:t xml:space="preserve">2 showers, a bathroom with a bath, central heating, warm </w:t>
      </w:r>
      <w:r w:rsidRPr="00112F08">
        <w:t xml:space="preserve">water, </w:t>
      </w:r>
      <w:r w:rsidRPr="00F72970">
        <w:t xml:space="preserve">and a sauna. Bed linen can be hired. The guesthouse also has satellite </w:t>
      </w:r>
      <w:r w:rsidRPr="00112F08">
        <w:t xml:space="preserve">TV, </w:t>
      </w:r>
      <w:r w:rsidRPr="00F72970">
        <w:t xml:space="preserve">a radio, a fridge, and a coffee machine. There is a spacious fenced garden with a </w:t>
      </w:r>
      <w:r w:rsidRPr="00112F08">
        <w:t xml:space="preserve">children’s </w:t>
      </w:r>
      <w:r w:rsidRPr="00F72970">
        <w:t xml:space="preserve">playground, as well as a barbecue, garden furniture, and sun loungers. Our guesthouse is open all year round. Despite the luxurious renovations and spacious bedrooms and living rooms, the </w:t>
      </w:r>
      <w:r w:rsidRPr="00112F08">
        <w:t xml:space="preserve">Mountain </w:t>
      </w:r>
      <w:r w:rsidRPr="00F72970">
        <w:t xml:space="preserve">Cross Guesthouse is still a real alpine cabin. And in winter </w:t>
      </w:r>
      <w:r w:rsidRPr="00112F08">
        <w:t xml:space="preserve">it’s </w:t>
      </w:r>
      <w:r w:rsidRPr="00F72970">
        <w:t>a skiing cabin, as cosy as you can imagine.</w:t>
      </w:r>
    </w:p>
    <w:p w14:paraId="4D9DC580" w14:textId="77777777" w:rsidR="00A03B96" w:rsidRPr="00164654" w:rsidRDefault="00A03B96" w:rsidP="00A03B96">
      <w:pPr>
        <w:pStyle w:val="PTGlesetextlbGGrundtexte"/>
        <w:spacing w:before="140"/>
        <w:rPr>
          <w:rStyle w:val="bold"/>
        </w:rPr>
      </w:pPr>
      <w:r w:rsidRPr="00164654">
        <w:rPr>
          <w:rStyle w:val="bold"/>
        </w:rPr>
        <w:t>3. Valley View Guesthouse</w:t>
      </w:r>
    </w:p>
    <w:p w14:paraId="38AEA687" w14:textId="77777777" w:rsidR="00A03B96" w:rsidRPr="00F72970" w:rsidRDefault="00A03B96" w:rsidP="00A03B96">
      <w:pPr>
        <w:pStyle w:val="PTGlesetextlbGGrundtexte"/>
        <w:rPr>
          <w:sz w:val="19"/>
          <w:szCs w:val="19"/>
        </w:rPr>
      </w:pPr>
      <w:r w:rsidRPr="00F72970">
        <w:t xml:space="preserve">Located in the Placid </w:t>
      </w:r>
      <w:r w:rsidRPr="00112F08">
        <w:t xml:space="preserve">valley, Valley View </w:t>
      </w:r>
      <w:r w:rsidRPr="00F72970">
        <w:t xml:space="preserve">Guesthouse is a cabin for nature lovers who are looking for simple and sound accommodation, in a peaceful, unspoilt mountain landscape, surrounded by alpine pastures. </w:t>
      </w:r>
      <w:r w:rsidRPr="00112F08">
        <w:t xml:space="preserve">It </w:t>
      </w:r>
      <w:r w:rsidRPr="00F72970">
        <w:t xml:space="preserve">is a 150-year-old original alpine cabin made out of solid wood, equipped with a combined living room/kitchen and a family bedroom with 4 beds and a </w:t>
      </w:r>
      <w:r w:rsidRPr="00112F08">
        <w:t xml:space="preserve">WC. We </w:t>
      </w:r>
      <w:r w:rsidRPr="00F72970">
        <w:t xml:space="preserve">provide all the bedding free of charge. The outdoor shower and solar energy will make your cabin holiday an especially rustic </w:t>
      </w:r>
      <w:proofErr w:type="spellStart"/>
      <w:r w:rsidRPr="00F72970">
        <w:t>experi</w:t>
      </w:r>
      <w:proofErr w:type="spellEnd"/>
      <w:r w:rsidRPr="00F72970">
        <w:t xml:space="preserve">- </w:t>
      </w:r>
      <w:proofErr w:type="spellStart"/>
      <w:r w:rsidRPr="00F72970">
        <w:t>ence</w:t>
      </w:r>
      <w:proofErr w:type="spellEnd"/>
      <w:r w:rsidRPr="00F72970">
        <w:t xml:space="preserve">. The cabin has been fully adapted for self-catering. </w:t>
      </w:r>
      <w:r w:rsidRPr="00112F08">
        <w:t xml:space="preserve">It </w:t>
      </w:r>
      <w:r w:rsidRPr="00F72970">
        <w:t xml:space="preserve">also comprises a nicely furnished terrace with a lovely view over the high-altitude mountain landscape. The cabin is easily accessible via a mountain road in a car that </w:t>
      </w:r>
      <w:r w:rsidRPr="00112F08">
        <w:t xml:space="preserve">doesn’t </w:t>
      </w:r>
      <w:r w:rsidRPr="00F72970">
        <w:t xml:space="preserve">have too low a suspension or in a four-wheel drive. </w:t>
      </w:r>
      <w:r w:rsidRPr="00112F08">
        <w:t xml:space="preserve">Available </w:t>
      </w:r>
      <w:r w:rsidRPr="00F72970">
        <w:t xml:space="preserve">from early </w:t>
      </w:r>
      <w:r w:rsidRPr="00112F08">
        <w:t xml:space="preserve">June </w:t>
      </w:r>
      <w:r w:rsidRPr="00F72970">
        <w:t>to the first week of</w:t>
      </w:r>
      <w:r w:rsidRPr="00112F08">
        <w:t xml:space="preserve"> November.</w:t>
      </w:r>
      <w:r w:rsidRPr="00F72970">
        <w:rPr>
          <w:sz w:val="19"/>
          <w:szCs w:val="19"/>
        </w:rPr>
        <w:t xml:space="preserve"> </w:t>
      </w:r>
    </w:p>
    <w:p w14:paraId="1F375985" w14:textId="77777777" w:rsidR="00A03B96" w:rsidRDefault="00A03B96" w:rsidP="00A03B96">
      <w:pPr>
        <w:pStyle w:val="halbeZeile"/>
      </w:pPr>
      <w:r>
        <w:rPr>
          <w:rFonts w:eastAsiaTheme="minorHAnsi"/>
        </w:rPr>
        <w:br w:type="page"/>
      </w:r>
    </w:p>
    <w:p w14:paraId="2971F9F1" w14:textId="77777777" w:rsidR="00A03B96" w:rsidRPr="00F72970" w:rsidRDefault="00A03B96" w:rsidP="00A03B96">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A03B96" w:rsidRPr="00DB1717" w14:paraId="2DEDCCED" w14:textId="77777777" w:rsidTr="001E102F">
        <w:trPr>
          <w:trHeight w:hRule="exact" w:val="369"/>
        </w:trPr>
        <w:tc>
          <w:tcPr>
            <w:tcW w:w="680" w:type="dxa"/>
            <w:shd w:val="clear" w:color="auto" w:fill="808080" w:themeFill="background1" w:themeFillShade="80"/>
            <w:vAlign w:val="center"/>
          </w:tcPr>
          <w:p w14:paraId="148E55FD" w14:textId="77777777" w:rsidR="00A03B96" w:rsidRPr="00DB1717" w:rsidRDefault="00A03B96" w:rsidP="001E102F">
            <w:pPr>
              <w:pStyle w:val="PTAaufgabennummeraNAAufgaben"/>
              <w:rPr>
                <w:rFonts w:asciiTheme="minorHAnsi" w:hAnsiTheme="minorHAnsi"/>
              </w:rPr>
            </w:pPr>
            <w:r w:rsidRPr="00F72970">
              <w:t>3</w:t>
            </w:r>
          </w:p>
        </w:tc>
        <w:tc>
          <w:tcPr>
            <w:tcW w:w="283" w:type="dxa"/>
          </w:tcPr>
          <w:p w14:paraId="338590AB" w14:textId="77777777" w:rsidR="00A03B96" w:rsidRPr="00DB1717" w:rsidRDefault="00A03B96" w:rsidP="001E102F">
            <w:pPr>
              <w:pStyle w:val="PTGgrundtextMaster1GGrundtexteZAB10mm"/>
              <w:rPr>
                <w:rFonts w:eastAsiaTheme="minorHAnsi"/>
              </w:rPr>
            </w:pPr>
          </w:p>
        </w:tc>
        <w:tc>
          <w:tcPr>
            <w:tcW w:w="9184" w:type="dxa"/>
            <w:vAlign w:val="center"/>
          </w:tcPr>
          <w:p w14:paraId="260BCE15" w14:textId="77777777" w:rsidR="00A03B96" w:rsidRPr="00DB1717" w:rsidRDefault="00A03B96" w:rsidP="001E102F">
            <w:pPr>
              <w:pStyle w:val="PTU3aufgabenswUUeberschriften"/>
            </w:pPr>
            <w:r w:rsidRPr="00F72970">
              <w:t>Writing: Planning a holiday</w:t>
            </w:r>
          </w:p>
        </w:tc>
      </w:tr>
    </w:tbl>
    <w:p w14:paraId="16DB7D03"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10F0576D" w14:textId="77777777" w:rsidTr="001E102F">
        <w:trPr>
          <w:trHeight w:val="283"/>
        </w:trPr>
        <w:tc>
          <w:tcPr>
            <w:tcW w:w="680" w:type="dxa"/>
          </w:tcPr>
          <w:p w14:paraId="7D57988E" w14:textId="77777777" w:rsidR="00A03B96" w:rsidRPr="001E4B43" w:rsidRDefault="00A03B96" w:rsidP="001E102F">
            <w:pPr>
              <w:pStyle w:val="PTMlehrerverweisMMaterialien"/>
            </w:pPr>
          </w:p>
        </w:tc>
        <w:tc>
          <w:tcPr>
            <w:tcW w:w="284" w:type="dxa"/>
          </w:tcPr>
          <w:p w14:paraId="24846FD5"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07C2F5C1" w14:textId="77777777" w:rsidR="00A03B96" w:rsidRPr="009E2733" w:rsidRDefault="00A03B96" w:rsidP="001E102F">
            <w:pPr>
              <w:pStyle w:val="PTAaufgabenabcaNMaster2AAufgaben"/>
              <w:rPr>
                <w:rStyle w:val="65K"/>
              </w:rPr>
            </w:pPr>
            <w:r w:rsidRPr="00F72970">
              <w:rPr>
                <w:rStyle w:val="65K"/>
              </w:rPr>
              <w:t>a)</w:t>
            </w:r>
          </w:p>
        </w:tc>
        <w:tc>
          <w:tcPr>
            <w:tcW w:w="8843" w:type="dxa"/>
          </w:tcPr>
          <w:p w14:paraId="5D5AA981" w14:textId="77777777" w:rsidR="00A03B96" w:rsidRPr="009724C6" w:rsidRDefault="00A03B96" w:rsidP="001E102F">
            <w:pPr>
              <w:pStyle w:val="PTAaufgabenabcaNMaster2AAufgaben"/>
            </w:pPr>
            <w:r w:rsidRPr="00867948">
              <w:t xml:space="preserve">You </w:t>
            </w:r>
            <w:r w:rsidRPr="009724C6">
              <w:t>want to go to a laser-tag game/riding stables with some friends for your birthday.</w:t>
            </w:r>
          </w:p>
          <w:p w14:paraId="7A25A322" w14:textId="77777777" w:rsidR="00A03B96" w:rsidRPr="00DB1717" w:rsidRDefault="00A03B96" w:rsidP="001E102F">
            <w:pPr>
              <w:pStyle w:val="PTAaufgabenabcaNMaster2AAufgaben"/>
            </w:pPr>
            <w:r w:rsidRPr="00F72970">
              <w:t>Write</w:t>
            </w:r>
            <w:r w:rsidRPr="00582779">
              <w:t xml:space="preserve"> </w:t>
            </w:r>
            <w:r w:rsidRPr="00F72970">
              <w:t>an</w:t>
            </w:r>
            <w:r w:rsidRPr="00582779">
              <w:t xml:space="preserve"> </w:t>
            </w:r>
            <w:r w:rsidRPr="00F72970">
              <w:t>e-mail</w:t>
            </w:r>
            <w:r w:rsidRPr="00582779">
              <w:t xml:space="preserve"> </w:t>
            </w:r>
            <w:r w:rsidRPr="00F72970">
              <w:t>(about</w:t>
            </w:r>
            <w:r w:rsidRPr="00582779">
              <w:t xml:space="preserve"> </w:t>
            </w:r>
            <w:r w:rsidRPr="00F72970">
              <w:t>100</w:t>
            </w:r>
            <w:r w:rsidRPr="00582779">
              <w:t xml:space="preserve"> </w:t>
            </w:r>
            <w:r w:rsidRPr="00F72970">
              <w:t>words)</w:t>
            </w:r>
            <w:r w:rsidRPr="00582779">
              <w:t xml:space="preserve"> </w:t>
            </w:r>
            <w:r w:rsidRPr="00F72970">
              <w:t>to</w:t>
            </w:r>
            <w:r w:rsidRPr="00582779">
              <w:t xml:space="preserve"> </w:t>
            </w:r>
            <w:r w:rsidRPr="00F72970">
              <w:t>the</w:t>
            </w:r>
            <w:r w:rsidRPr="00582779">
              <w:t xml:space="preserve"> </w:t>
            </w:r>
            <w:r w:rsidRPr="00F72970">
              <w:t>owner</w:t>
            </w:r>
            <w:r w:rsidRPr="00582779">
              <w:t xml:space="preserve"> </w:t>
            </w:r>
            <w:r w:rsidRPr="00F72970">
              <w:t>and</w:t>
            </w:r>
            <w:r w:rsidRPr="00582779">
              <w:t xml:space="preserve"> </w:t>
            </w:r>
            <w:r w:rsidRPr="00F72970">
              <w:t>ask</w:t>
            </w:r>
            <w:r w:rsidRPr="00582779">
              <w:t xml:space="preserve"> </w:t>
            </w:r>
            <w:r w:rsidRPr="00F72970">
              <w:t>for</w:t>
            </w:r>
            <w:r w:rsidRPr="00582779">
              <w:t xml:space="preserve"> </w:t>
            </w:r>
            <w:r w:rsidRPr="00F72970">
              <w:t>more</w:t>
            </w:r>
            <w:r w:rsidRPr="00582779">
              <w:t xml:space="preserve"> </w:t>
            </w:r>
            <w:r w:rsidRPr="00F72970">
              <w:t>information</w:t>
            </w:r>
            <w:r w:rsidRPr="00582779">
              <w:t xml:space="preserve"> </w:t>
            </w:r>
            <w:r w:rsidRPr="00F72970">
              <w:t>and</w:t>
            </w:r>
            <w:r w:rsidRPr="00582779">
              <w:t xml:space="preserve"> </w:t>
            </w:r>
            <w:r w:rsidRPr="00F72970">
              <w:t>place</w:t>
            </w:r>
            <w:r w:rsidRPr="00582779">
              <w:t xml:space="preserve"> </w:t>
            </w:r>
            <w:r w:rsidRPr="00F72970">
              <w:t>a</w:t>
            </w:r>
            <w:r w:rsidRPr="00582779">
              <w:t xml:space="preserve"> </w:t>
            </w:r>
            <w:r w:rsidRPr="00F72970">
              <w:t>booking. Use the words and phrases in the box to help you.</w:t>
            </w:r>
            <w:r w:rsidRPr="00582779">
              <w:t xml:space="preserve"> </w:t>
            </w:r>
            <w:r w:rsidRPr="00F72970">
              <w:t>Use paragraphs.</w:t>
            </w:r>
          </w:p>
        </w:tc>
      </w:tr>
    </w:tbl>
    <w:p w14:paraId="6F569EAD" w14:textId="77777777" w:rsidR="00A03B96" w:rsidRPr="00C67D69" w:rsidRDefault="00A03B96" w:rsidP="00A03B96">
      <w:pPr>
        <w:pStyle w:val="PTGgrundtextMaster1GGrundtexte"/>
      </w:pPr>
    </w:p>
    <w:p w14:paraId="691247E2" w14:textId="77777777" w:rsidR="00A03B96" w:rsidRPr="00C67D69" w:rsidRDefault="00A03B96" w:rsidP="00A03B96">
      <w:pPr>
        <w:pStyle w:val="PTGgrundtextMaster1GGrundtexte"/>
      </w:pPr>
      <w:r w:rsidRPr="00A81E37">
        <w:rPr>
          <w:noProof/>
          <w:lang w:val="de-DE" w:eastAsia="de-DE"/>
        </w:rPr>
        <mc:AlternateContent>
          <mc:Choice Requires="wps">
            <w:drawing>
              <wp:anchor distT="0" distB="0" distL="114300" distR="114300" simplePos="0" relativeHeight="251659264" behindDoc="0" locked="0" layoutInCell="1" allowOverlap="1" wp14:anchorId="3E4CAB29" wp14:editId="1E4F2947">
                <wp:simplePos x="0" y="0"/>
                <wp:positionH relativeFrom="margin">
                  <wp:posOffset>635</wp:posOffset>
                </wp:positionH>
                <wp:positionV relativeFrom="paragraph">
                  <wp:posOffset>635</wp:posOffset>
                </wp:positionV>
                <wp:extent cx="4286160" cy="685800"/>
                <wp:effectExtent l="0" t="0" r="635" b="0"/>
                <wp:wrapNone/>
                <wp:docPr id="595" name="Rechteck: abgerundete Ecken 99"/>
                <wp:cNvGraphicFramePr/>
                <a:graphic xmlns:a="http://schemas.openxmlformats.org/drawingml/2006/main">
                  <a:graphicData uri="http://schemas.microsoft.com/office/word/2010/wordprocessingShape">
                    <wps:wsp>
                      <wps:cNvSpPr/>
                      <wps:spPr>
                        <a:xfrm>
                          <a:off x="0" y="0"/>
                          <a:ext cx="4286160" cy="6858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C96C7" w14:textId="77777777" w:rsidR="00A03B96" w:rsidRDefault="00A03B96" w:rsidP="00A03B96">
                            <w:pPr>
                              <w:pStyle w:val="PTGgrundtextMaster1GGrundtexte"/>
                              <w:ind w:left="113"/>
                            </w:pPr>
                            <w:r>
                              <w:t>My friends and I …</w:t>
                            </w:r>
                            <w:r w:rsidRPr="00175D81">
                              <w:rPr>
                                <w:lang w:val="de-DE"/>
                              </w:rPr>
                              <w:t> </w:t>
                            </w:r>
                            <w:r>
                              <w:rPr>
                                <w:rStyle w:val="65K"/>
                              </w:rPr>
                              <w:sym w:font="Wingdings" w:char="F09F"/>
                            </w:r>
                            <w:r>
                              <w:rPr>
                                <w:rStyle w:val="65K"/>
                              </w:rPr>
                              <w:t> </w:t>
                            </w:r>
                            <w:r>
                              <w:t>… hours</w:t>
                            </w:r>
                            <w:r w:rsidRPr="00175D81">
                              <w:rPr>
                                <w:lang w:val="de-DE"/>
                              </w:rPr>
                              <w:t> </w:t>
                            </w:r>
                            <w:r>
                              <w:rPr>
                                <w:rStyle w:val="65K"/>
                              </w:rPr>
                              <w:sym w:font="Wingdings" w:char="F09F"/>
                            </w:r>
                            <w:r>
                              <w:rPr>
                                <w:rStyle w:val="65K"/>
                              </w:rPr>
                              <w:t> </w:t>
                            </w:r>
                            <w:r>
                              <w:t>arrive</w:t>
                            </w:r>
                            <w:r w:rsidRPr="00175D81">
                              <w:rPr>
                                <w:lang w:val="de-DE"/>
                              </w:rPr>
                              <w:t> </w:t>
                            </w:r>
                            <w:r>
                              <w:rPr>
                                <w:rStyle w:val="65K"/>
                              </w:rPr>
                              <w:sym w:font="Wingdings" w:char="F09F"/>
                            </w:r>
                            <w:r>
                              <w:rPr>
                                <w:rStyle w:val="65K"/>
                              </w:rPr>
                              <w:t> </w:t>
                            </w:r>
                            <w:r>
                              <w:t> </w:t>
                            </w:r>
                          </w:p>
                          <w:p w14:paraId="5DE11274" w14:textId="77777777" w:rsidR="00A03B96" w:rsidRDefault="00A03B96" w:rsidP="00A03B96">
                            <w:pPr>
                              <w:pStyle w:val="PTGgrundtextMaster1GGrundtexte"/>
                              <w:ind w:left="113"/>
                            </w:pPr>
                            <w:r>
                              <w:t>available …?</w:t>
                            </w:r>
                            <w:r w:rsidRPr="00175D81">
                              <w:rPr>
                                <w:lang w:val="de-DE"/>
                              </w:rPr>
                              <w:t> </w:t>
                            </w:r>
                            <w:r>
                              <w:rPr>
                                <w:rStyle w:val="65K"/>
                              </w:rPr>
                              <w:sym w:font="Wingdings" w:char="F09F"/>
                            </w:r>
                            <w:r>
                              <w:rPr>
                                <w:rStyle w:val="65K"/>
                              </w:rPr>
                              <w:t> </w:t>
                            </w:r>
                            <w:r>
                              <w:t>recommend …?</w:t>
                            </w:r>
                            <w:r w:rsidRPr="00175D81">
                              <w:rPr>
                                <w:lang w:val="de-DE"/>
                              </w:rPr>
                              <w:t> </w:t>
                            </w:r>
                            <w:r>
                              <w:rPr>
                                <w:rStyle w:val="65K"/>
                              </w:rPr>
                              <w:sym w:font="Wingdings" w:char="F09F"/>
                            </w:r>
                            <w:r>
                              <w:rPr>
                                <w:rStyle w:val="65K"/>
                              </w:rPr>
                              <w:t> </w:t>
                            </w:r>
                            <w:r>
                              <w:t>equipment …?</w:t>
                            </w:r>
                            <w:r w:rsidRPr="00175D81">
                              <w:rPr>
                                <w:lang w:val="de-DE"/>
                              </w:rPr>
                              <w:t> </w:t>
                            </w:r>
                            <w:r>
                              <w:rPr>
                                <w:rStyle w:val="65K"/>
                              </w:rPr>
                              <w:sym w:font="Wingdings" w:char="F09F"/>
                            </w:r>
                            <w:r>
                              <w:rPr>
                                <w:rStyle w:val="65K"/>
                              </w:rPr>
                              <w:t> </w:t>
                            </w:r>
                          </w:p>
                          <w:p w14:paraId="1E8DD4E5" w14:textId="77777777" w:rsidR="00A03B96" w:rsidRDefault="00A03B96" w:rsidP="00A03B96">
                            <w:pPr>
                              <w:pStyle w:val="PTGgrundtextMaster1GGrundtexte"/>
                              <w:ind w:left="113"/>
                            </w:pPr>
                            <w:r>
                              <w:t>One last question …</w:t>
                            </w:r>
                            <w:r w:rsidRPr="00175D81">
                              <w:rPr>
                                <w:lang w:val="de-DE"/>
                              </w:rPr>
                              <w:t> </w:t>
                            </w:r>
                            <w:r>
                              <w:rPr>
                                <w:rStyle w:val="65K"/>
                              </w:rPr>
                              <w:sym w:font="Wingdings" w:char="F09F"/>
                            </w:r>
                            <w:r>
                              <w:rPr>
                                <w:rStyle w:val="65K"/>
                              </w:rPr>
                              <w:t> </w:t>
                            </w:r>
                            <w:r>
                              <w:t>confirm</w:t>
                            </w:r>
                            <w:r w:rsidRPr="00175D81">
                              <w:rPr>
                                <w:lang w:val="de-DE"/>
                              </w:rPr>
                              <w:t> </w:t>
                            </w:r>
                            <w:r>
                              <w:rPr>
                                <w:rStyle w:val="65K"/>
                              </w:rPr>
                              <w:sym w:font="Wingdings" w:char="F09F"/>
                            </w:r>
                            <w:r>
                              <w:rPr>
                                <w:rStyle w:val="65K"/>
                              </w:rPr>
                              <w:t> </w:t>
                            </w:r>
                            <w:r>
                              <w:t>further information </w:t>
                            </w:r>
                            <w:r>
                              <w:rPr>
                                <w:rStyle w:val="65K"/>
                              </w:rPr>
                              <w:sym w:font="Wingdings" w:char="F09F"/>
                            </w:r>
                            <w:r>
                              <w:t> </w:t>
                            </w:r>
                            <w:r>
                              <w:t>Kind regards,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CAB29" id="Rechteck: abgerundete Ecken 99" o:spid="_x0000_s1054" style="position:absolute;margin-left:.05pt;margin-top:.05pt;width:337.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" fillcolor="#d8d8d8 [2732]" stroked="f" strokeweight="2pt">
                <v:textbox inset="0,0,0,0">
                  <w:txbxContent>
                    <w:p w14:paraId="216C96C7" w14:textId="77777777" w:rsidR="00A03B96" w:rsidRDefault="00A03B96" w:rsidP="00A03B96">
                      <w:pPr>
                        <w:pStyle w:val="PTGgrundtextMaster1GGrundtexte"/>
                        <w:ind w:left="113"/>
                      </w:pPr>
                      <w:r>
                        <w:t>My friends and I …</w:t>
                      </w:r>
                      <w:r w:rsidRPr="00175D81">
                        <w:rPr>
                          <w:lang w:val="de-DE"/>
                        </w:rPr>
                        <w:t> </w:t>
                      </w:r>
                      <w:r>
                        <w:rPr>
                          <w:rStyle w:val="65K"/>
                        </w:rPr>
                        <w:sym w:font="Wingdings" w:char="F09F"/>
                      </w:r>
                      <w:r>
                        <w:rPr>
                          <w:rStyle w:val="65K"/>
                        </w:rPr>
                        <w:t> </w:t>
                      </w:r>
                      <w:r>
                        <w:t>… hours</w:t>
                      </w:r>
                      <w:r w:rsidRPr="00175D81">
                        <w:rPr>
                          <w:lang w:val="de-DE"/>
                        </w:rPr>
                        <w:t> </w:t>
                      </w:r>
                      <w:r>
                        <w:rPr>
                          <w:rStyle w:val="65K"/>
                        </w:rPr>
                        <w:sym w:font="Wingdings" w:char="F09F"/>
                      </w:r>
                      <w:r>
                        <w:rPr>
                          <w:rStyle w:val="65K"/>
                        </w:rPr>
                        <w:t> </w:t>
                      </w:r>
                      <w:r>
                        <w:t>arrive</w:t>
                      </w:r>
                      <w:r w:rsidRPr="00175D81">
                        <w:rPr>
                          <w:lang w:val="de-DE"/>
                        </w:rPr>
                        <w:t> </w:t>
                      </w:r>
                      <w:r>
                        <w:rPr>
                          <w:rStyle w:val="65K"/>
                        </w:rPr>
                        <w:sym w:font="Wingdings" w:char="F09F"/>
                      </w:r>
                      <w:r>
                        <w:rPr>
                          <w:rStyle w:val="65K"/>
                        </w:rPr>
                        <w:t> </w:t>
                      </w:r>
                      <w:r>
                        <w:t> </w:t>
                      </w:r>
                    </w:p>
                    <w:p w14:paraId="5DE11274" w14:textId="77777777" w:rsidR="00A03B96" w:rsidRDefault="00A03B96" w:rsidP="00A03B96">
                      <w:pPr>
                        <w:pStyle w:val="PTGgrundtextMaster1GGrundtexte"/>
                        <w:ind w:left="113"/>
                      </w:pPr>
                      <w:r>
                        <w:t>available …?</w:t>
                      </w:r>
                      <w:r w:rsidRPr="00175D81">
                        <w:rPr>
                          <w:lang w:val="de-DE"/>
                        </w:rPr>
                        <w:t> </w:t>
                      </w:r>
                      <w:r>
                        <w:rPr>
                          <w:rStyle w:val="65K"/>
                        </w:rPr>
                        <w:sym w:font="Wingdings" w:char="F09F"/>
                      </w:r>
                      <w:r>
                        <w:rPr>
                          <w:rStyle w:val="65K"/>
                        </w:rPr>
                        <w:t> </w:t>
                      </w:r>
                      <w:r>
                        <w:t>recommend …?</w:t>
                      </w:r>
                      <w:r w:rsidRPr="00175D81">
                        <w:rPr>
                          <w:lang w:val="de-DE"/>
                        </w:rPr>
                        <w:t> </w:t>
                      </w:r>
                      <w:r>
                        <w:rPr>
                          <w:rStyle w:val="65K"/>
                        </w:rPr>
                        <w:sym w:font="Wingdings" w:char="F09F"/>
                      </w:r>
                      <w:r>
                        <w:rPr>
                          <w:rStyle w:val="65K"/>
                        </w:rPr>
                        <w:t> </w:t>
                      </w:r>
                      <w:r>
                        <w:t>equipment …?</w:t>
                      </w:r>
                      <w:r w:rsidRPr="00175D81">
                        <w:rPr>
                          <w:lang w:val="de-DE"/>
                        </w:rPr>
                        <w:t> </w:t>
                      </w:r>
                      <w:r>
                        <w:rPr>
                          <w:rStyle w:val="65K"/>
                        </w:rPr>
                        <w:sym w:font="Wingdings" w:char="F09F"/>
                      </w:r>
                      <w:r>
                        <w:rPr>
                          <w:rStyle w:val="65K"/>
                        </w:rPr>
                        <w:t> </w:t>
                      </w:r>
                    </w:p>
                    <w:p w14:paraId="1E8DD4E5" w14:textId="77777777" w:rsidR="00A03B96" w:rsidRDefault="00A03B96" w:rsidP="00A03B96">
                      <w:pPr>
                        <w:pStyle w:val="PTGgrundtextMaster1GGrundtexte"/>
                        <w:ind w:left="113"/>
                      </w:pPr>
                      <w:r>
                        <w:t>One last question …</w:t>
                      </w:r>
                      <w:r w:rsidRPr="00175D81">
                        <w:rPr>
                          <w:lang w:val="de-DE"/>
                        </w:rPr>
                        <w:t> </w:t>
                      </w:r>
                      <w:r>
                        <w:rPr>
                          <w:rStyle w:val="65K"/>
                        </w:rPr>
                        <w:sym w:font="Wingdings" w:char="F09F"/>
                      </w:r>
                      <w:r>
                        <w:rPr>
                          <w:rStyle w:val="65K"/>
                        </w:rPr>
                        <w:t> </w:t>
                      </w:r>
                      <w:r>
                        <w:t>confirm</w:t>
                      </w:r>
                      <w:r w:rsidRPr="00175D81">
                        <w:rPr>
                          <w:lang w:val="de-DE"/>
                        </w:rPr>
                        <w:t> </w:t>
                      </w:r>
                      <w:r>
                        <w:rPr>
                          <w:rStyle w:val="65K"/>
                        </w:rPr>
                        <w:sym w:font="Wingdings" w:char="F09F"/>
                      </w:r>
                      <w:r>
                        <w:rPr>
                          <w:rStyle w:val="65K"/>
                        </w:rPr>
                        <w:t> </w:t>
                      </w:r>
                      <w:r>
                        <w:t>further information </w:t>
                      </w:r>
                      <w:r>
                        <w:rPr>
                          <w:rStyle w:val="65K"/>
                        </w:rPr>
                        <w:sym w:font="Wingdings" w:char="F09F"/>
                      </w:r>
                      <w:r>
                        <w:t> </w:t>
                      </w:r>
                      <w:r>
                        <w:t>Kind regards, …</w:t>
                      </w:r>
                    </w:p>
                  </w:txbxContent>
                </v:textbox>
                <w10:wrap anchorx="margin"/>
              </v:roundrect>
            </w:pict>
          </mc:Fallback>
        </mc:AlternateContent>
      </w:r>
    </w:p>
    <w:p w14:paraId="7D5C9ECF" w14:textId="77777777" w:rsidR="00A03B96" w:rsidRDefault="00A03B96" w:rsidP="00A03B96">
      <w:pPr>
        <w:pStyle w:val="PTGgrundtextMaster1GGrundtexte"/>
      </w:pPr>
    </w:p>
    <w:p w14:paraId="6545791D" w14:textId="77777777" w:rsidR="00A03B96" w:rsidRDefault="00A03B96" w:rsidP="00A03B96">
      <w:pPr>
        <w:pStyle w:val="PTGgrundtextMaster1GGrundtexte"/>
      </w:pPr>
    </w:p>
    <w:p w14:paraId="35442893" w14:textId="77777777" w:rsidR="00A03B96" w:rsidRDefault="00A03B96" w:rsidP="00A03B96">
      <w:pPr>
        <w:pStyle w:val="PTGgrundtextMaster1GGrundtexte"/>
      </w:pPr>
    </w:p>
    <w:p w14:paraId="12D55D7B" w14:textId="77777777" w:rsidR="00A03B96" w:rsidRPr="00F72970" w:rsidRDefault="00A03B96" w:rsidP="00A03B96">
      <w:pPr>
        <w:pStyle w:val="halbeZeile"/>
      </w:pPr>
    </w:p>
    <w:p w14:paraId="1E6FF580" w14:textId="77777777" w:rsidR="00A03B96" w:rsidRDefault="00A03B96" w:rsidP="00A03B96">
      <w:pPr>
        <w:pStyle w:val="PTGgrundtextMaster1GGrundtext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454EE491" w14:textId="77777777" w:rsidTr="001E102F">
        <w:trPr>
          <w:trHeight w:val="283"/>
        </w:trPr>
        <w:tc>
          <w:tcPr>
            <w:tcW w:w="680" w:type="dxa"/>
          </w:tcPr>
          <w:p w14:paraId="482A03B8" w14:textId="77777777" w:rsidR="00A03B96" w:rsidRPr="001E4B43" w:rsidRDefault="00A03B96" w:rsidP="001E102F">
            <w:pPr>
              <w:pStyle w:val="PTMlehrerverweisMMaterialien"/>
            </w:pPr>
          </w:p>
        </w:tc>
        <w:tc>
          <w:tcPr>
            <w:tcW w:w="284" w:type="dxa"/>
          </w:tcPr>
          <w:p w14:paraId="0EDD89FB" w14:textId="77777777" w:rsidR="00A03B96" w:rsidRPr="00DF7E71" w:rsidRDefault="00A03B96" w:rsidP="001E102F">
            <w:pPr>
              <w:pStyle w:val="PTGgrundtextztGGrundtexte"/>
              <w:rPr>
                <w:rStyle w:val="65K"/>
                <w:rFonts w:eastAsiaTheme="minorHAnsi"/>
              </w:rPr>
            </w:pPr>
            <w:r w:rsidRPr="00DF7E71">
              <w:rPr>
                <w:rStyle w:val="65K"/>
                <w:rFonts w:eastAsiaTheme="minorHAnsi"/>
              </w:rPr>
              <w:sym w:font="Wingdings 2" w:char="F0D8"/>
            </w:r>
          </w:p>
        </w:tc>
        <w:tc>
          <w:tcPr>
            <w:tcW w:w="340" w:type="dxa"/>
          </w:tcPr>
          <w:p w14:paraId="64031761" w14:textId="77777777" w:rsidR="00A03B96" w:rsidRPr="00DF7E71" w:rsidRDefault="00A03B96" w:rsidP="001E102F">
            <w:pPr>
              <w:pStyle w:val="PTAaufgabenabcaNMaster2AAufgaben"/>
              <w:rPr>
                <w:rStyle w:val="65K"/>
              </w:rPr>
            </w:pPr>
            <w:r w:rsidRPr="00DF7E71">
              <w:rPr>
                <w:rStyle w:val="65K"/>
              </w:rPr>
              <w:t>b)</w:t>
            </w:r>
          </w:p>
        </w:tc>
        <w:tc>
          <w:tcPr>
            <w:tcW w:w="8843" w:type="dxa"/>
          </w:tcPr>
          <w:p w14:paraId="65A4E317" w14:textId="77777777" w:rsidR="00A03B96" w:rsidRPr="009724C6" w:rsidRDefault="00A03B96" w:rsidP="001E102F">
            <w:pPr>
              <w:pStyle w:val="PTAaufgabenabcaNMaster2AAufgaben"/>
            </w:pPr>
            <w:r w:rsidRPr="009724C6">
              <w:t>What</w:t>
            </w:r>
            <w:r w:rsidRPr="00867948">
              <w:t xml:space="preserve"> </w:t>
            </w:r>
            <w:r w:rsidRPr="009724C6">
              <w:t>would you recommend? Your British/American friend wants to come to Austria for a holiday. Write him/her an e-mail (at least 150 words) with recommendations.</w:t>
            </w:r>
          </w:p>
          <w:p w14:paraId="01A8D70E" w14:textId="77777777" w:rsidR="00A03B96" w:rsidRPr="00DB1717" w:rsidRDefault="00A03B96" w:rsidP="001E102F">
            <w:pPr>
              <w:pStyle w:val="PTAaufgabenabcaNMaster2AAufgaben"/>
            </w:pPr>
            <w:r w:rsidRPr="00582779">
              <w:t>Address the following points:</w:t>
            </w:r>
          </w:p>
        </w:tc>
      </w:tr>
    </w:tbl>
    <w:p w14:paraId="7EA35628" w14:textId="77777777" w:rsidR="00A03B96" w:rsidRPr="00E244CE" w:rsidRDefault="00A03B96" w:rsidP="00A03B96">
      <w:pPr>
        <w:pStyle w:val="halbeZeile"/>
      </w:pPr>
    </w:p>
    <w:p w14:paraId="5B2D2CC6" w14:textId="77777777" w:rsidR="00A03B96" w:rsidRPr="00EA6DA6" w:rsidRDefault="00A03B96" w:rsidP="00A03B96">
      <w:pPr>
        <w:pStyle w:val="PTGgrundtextAfzPunktlEzg"/>
      </w:pPr>
      <w:r w:rsidRPr="00EA6DA6">
        <w:t>Ask about your friend’s wishes.</w:t>
      </w:r>
    </w:p>
    <w:p w14:paraId="6F1B85AA" w14:textId="77777777" w:rsidR="00A03B96" w:rsidRPr="00EA6DA6" w:rsidRDefault="00A03B96" w:rsidP="00A03B96">
      <w:pPr>
        <w:pStyle w:val="PTGgrundtextAfzPunktlEzg"/>
      </w:pPr>
      <w:r w:rsidRPr="00EA6DA6">
        <w:t>Suggest different options.</w:t>
      </w:r>
    </w:p>
    <w:p w14:paraId="0DE3AD84" w14:textId="77777777" w:rsidR="00A03B96" w:rsidRPr="00EA6DA6" w:rsidRDefault="00A03B96" w:rsidP="00A03B96">
      <w:pPr>
        <w:pStyle w:val="PTGgrundtextAfzPunktlEzg"/>
      </w:pPr>
      <w:r w:rsidRPr="00EA6DA6">
        <w:t>Share some personal Austrian holiday experiences.</w:t>
      </w:r>
    </w:p>
    <w:p w14:paraId="72846403" w14:textId="77777777" w:rsidR="00A03B96" w:rsidRPr="00EA6DA6" w:rsidRDefault="00A03B96" w:rsidP="00A03B96">
      <w:pPr>
        <w:pStyle w:val="PTGgrundtextAfzPunktlEzg"/>
      </w:pPr>
      <w:r w:rsidRPr="00EA6DA6">
        <w:t>Write about your worst Austrian holiday experience.</w:t>
      </w:r>
    </w:p>
    <w:p w14:paraId="5BFDB6BB" w14:textId="77777777" w:rsidR="00A03B96" w:rsidRPr="00EA6DA6" w:rsidRDefault="00A03B96" w:rsidP="00A03B96">
      <w:pPr>
        <w:pStyle w:val="PTGgrundtextAfzPunktlEzg"/>
      </w:pPr>
      <w:r w:rsidRPr="00EA6DA6">
        <w:t>Write about your best Austrian holiday experience.</w:t>
      </w:r>
    </w:p>
    <w:p w14:paraId="2F5816A6" w14:textId="77777777" w:rsidR="00A03B96" w:rsidRPr="00EA6DA6" w:rsidRDefault="00A03B96" w:rsidP="00A03B96">
      <w:pPr>
        <w:pStyle w:val="PTGgrundtextAfzPunktlEzg"/>
      </w:pPr>
      <w:r w:rsidRPr="00EA6DA6">
        <w:t xml:space="preserve">Say what you would prefer to do on holiday in Austria. </w:t>
      </w:r>
    </w:p>
    <w:p w14:paraId="6169BBAA" w14:textId="77777777" w:rsidR="00A03B96" w:rsidRPr="00164654" w:rsidRDefault="00A03B96" w:rsidP="00A03B96">
      <w:pPr>
        <w:pStyle w:val="PTGgrundtextAfzPunktlEzg"/>
        <w:numPr>
          <w:ilvl w:val="0"/>
          <w:numId w:val="0"/>
        </w:numPr>
        <w:spacing w:before="140"/>
        <w:ind w:left="340"/>
        <w:rPr>
          <w:rStyle w:val="bold"/>
        </w:rPr>
      </w:pPr>
      <w:r w:rsidRPr="00164654">
        <w:rPr>
          <w:rStyle w:val="bold"/>
        </w:rPr>
        <w:t>Use paragraphs.</w:t>
      </w:r>
    </w:p>
    <w:p w14:paraId="30514F09" w14:textId="77777777" w:rsidR="00A03B96" w:rsidRPr="00F72970" w:rsidRDefault="00A03B96" w:rsidP="00A03B96">
      <w:pPr>
        <w:pStyle w:val="PTGgrundtextMaster1GGrundtexte"/>
      </w:pPr>
    </w:p>
    <w:p w14:paraId="3A51E3C9" w14:textId="77777777" w:rsidR="00A03B96" w:rsidRPr="00F72970" w:rsidRDefault="00A03B96" w:rsidP="00A03B96">
      <w:pPr>
        <w:pStyle w:val="PTGgrundtextMaster1GGrundtexte"/>
        <w:rPr>
          <w:sz w:val="19"/>
          <w:szCs w:val="19"/>
        </w:rPr>
      </w:pPr>
    </w:p>
    <w:p w14:paraId="729C75DA" w14:textId="77777777" w:rsidR="00A03B96" w:rsidRDefault="00A03B96" w:rsidP="00A03B96">
      <w:pPr>
        <w:rPr>
          <w:rFonts w:cs="Calibri"/>
          <w:color w:val="000000"/>
          <w:szCs w:val="21"/>
          <w:lang w:val="en-GB"/>
        </w:rPr>
      </w:pPr>
      <w:r>
        <w:br w:type="page"/>
      </w:r>
    </w:p>
    <w:p w14:paraId="7762123F" w14:textId="77777777" w:rsidR="00A03B96" w:rsidRPr="00F72970" w:rsidRDefault="00A03B96" w:rsidP="00A03B96">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A03B96" w:rsidRPr="005D304F" w14:paraId="52B1067D" w14:textId="77777777" w:rsidTr="001E102F">
        <w:trPr>
          <w:trHeight w:hRule="exact" w:val="369"/>
        </w:trPr>
        <w:tc>
          <w:tcPr>
            <w:tcW w:w="680" w:type="dxa"/>
            <w:shd w:val="clear" w:color="auto" w:fill="808080" w:themeFill="background1" w:themeFillShade="80"/>
            <w:vAlign w:val="center"/>
          </w:tcPr>
          <w:p w14:paraId="0862E404" w14:textId="77777777" w:rsidR="00A03B96" w:rsidRPr="00DB1717" w:rsidRDefault="00A03B96" w:rsidP="001E102F">
            <w:pPr>
              <w:pStyle w:val="PTAaufgabennummeraNAAufgaben"/>
              <w:rPr>
                <w:rFonts w:asciiTheme="minorHAnsi" w:hAnsiTheme="minorHAnsi"/>
              </w:rPr>
            </w:pPr>
            <w:r w:rsidRPr="00F72970">
              <w:t>4</w:t>
            </w:r>
          </w:p>
        </w:tc>
        <w:tc>
          <w:tcPr>
            <w:tcW w:w="283" w:type="dxa"/>
          </w:tcPr>
          <w:p w14:paraId="54D21AEF" w14:textId="77777777" w:rsidR="00A03B96" w:rsidRPr="00DB1717" w:rsidRDefault="00A03B96" w:rsidP="001E102F">
            <w:pPr>
              <w:pStyle w:val="PTGgrundtextMaster1GGrundtexteZAB10mm"/>
              <w:rPr>
                <w:rFonts w:eastAsiaTheme="minorHAnsi"/>
              </w:rPr>
            </w:pPr>
          </w:p>
        </w:tc>
        <w:tc>
          <w:tcPr>
            <w:tcW w:w="9184" w:type="dxa"/>
            <w:vAlign w:val="center"/>
          </w:tcPr>
          <w:p w14:paraId="1B60267B" w14:textId="77777777" w:rsidR="00A03B96" w:rsidRPr="00DB1717" w:rsidRDefault="00A03B96" w:rsidP="001E102F">
            <w:pPr>
              <w:pStyle w:val="PTU3aufgabenswUUeberschriften"/>
            </w:pPr>
            <w:r w:rsidRPr="00F72970">
              <w:t>Language in use: Coming back</w:t>
            </w:r>
          </w:p>
        </w:tc>
      </w:tr>
    </w:tbl>
    <w:p w14:paraId="6C52C006"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3CFCCA8E" w14:textId="77777777" w:rsidTr="001E102F">
        <w:trPr>
          <w:trHeight w:val="283"/>
        </w:trPr>
        <w:tc>
          <w:tcPr>
            <w:tcW w:w="680" w:type="dxa"/>
          </w:tcPr>
          <w:p w14:paraId="3D9DA57C" w14:textId="77777777" w:rsidR="00A03B96" w:rsidRPr="001E4B43" w:rsidRDefault="00A03B96" w:rsidP="001E102F">
            <w:pPr>
              <w:pStyle w:val="PTMlehrerverweisMMaterialien"/>
            </w:pPr>
          </w:p>
        </w:tc>
        <w:tc>
          <w:tcPr>
            <w:tcW w:w="284" w:type="dxa"/>
          </w:tcPr>
          <w:p w14:paraId="63E250E6"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7C467300" w14:textId="77777777" w:rsidR="00A03B96" w:rsidRPr="009E2733" w:rsidRDefault="00A03B96" w:rsidP="001E102F">
            <w:pPr>
              <w:pStyle w:val="PTAaufgabenabcaNMaster2AAufgaben"/>
              <w:rPr>
                <w:rStyle w:val="65K"/>
              </w:rPr>
            </w:pPr>
            <w:r w:rsidRPr="00F72970">
              <w:rPr>
                <w:rStyle w:val="65K"/>
              </w:rPr>
              <w:t>a)</w:t>
            </w:r>
          </w:p>
        </w:tc>
        <w:tc>
          <w:tcPr>
            <w:tcW w:w="8843" w:type="dxa"/>
          </w:tcPr>
          <w:p w14:paraId="35B6B2F9" w14:textId="77777777" w:rsidR="00A03B96" w:rsidRPr="00DB1717" w:rsidRDefault="00A03B96" w:rsidP="001E102F">
            <w:pPr>
              <w:pStyle w:val="PTAaufgabenabcaNMaster2AAufgaben"/>
            </w:pPr>
            <w:r w:rsidRPr="009724C6">
              <w:t>Unscramble the</w:t>
            </w:r>
            <w:r w:rsidRPr="00867948">
              <w:t xml:space="preserve"> </w:t>
            </w:r>
            <w:r w:rsidRPr="009724C6">
              <w:t>words.</w:t>
            </w:r>
          </w:p>
        </w:tc>
      </w:tr>
    </w:tbl>
    <w:p w14:paraId="48F38A18" w14:textId="77777777" w:rsidR="00A03B96" w:rsidRPr="00CF306E" w:rsidRDefault="00A03B96" w:rsidP="00A03B96">
      <w:pPr>
        <w:pStyle w:val="PTGgrundtextMaster1GGrundtexteZAB10mm"/>
        <w:tabs>
          <w:tab w:val="left" w:pos="2268"/>
          <w:tab w:val="left" w:pos="4678"/>
        </w:tabs>
      </w:pPr>
      <w:r>
        <w:rPr>
          <w:rStyle w:val="bold65K"/>
        </w:rPr>
        <w:t>1</w:t>
      </w:r>
      <w:r w:rsidRPr="00DE2249">
        <w:rPr>
          <w:rStyle w:val="bold65K"/>
        </w:rPr>
        <w:t>.</w:t>
      </w:r>
      <w:r>
        <w:tab/>
      </w:r>
      <w:proofErr w:type="spellStart"/>
      <w:r w:rsidRPr="009724C6">
        <w:t>ranrsteaut</w:t>
      </w:r>
      <w:proofErr w:type="spellEnd"/>
      <w:r w:rsidRPr="009724C6">
        <w:tab/>
      </w:r>
      <w:r w:rsidRPr="009724C6">
        <w:rPr>
          <w:rStyle w:val="PTAloesungsbeispielgrau10mmZchn"/>
          <w:rFonts w:eastAsiaTheme="minorEastAsia"/>
        </w:rPr>
        <w:t>restaurant</w:t>
      </w:r>
      <w:r w:rsidRPr="009724C6">
        <w:rPr>
          <w:rStyle w:val="PTAloesungsbeispielgrau10mmZchn"/>
          <w:rFonts w:eastAsiaTheme="minorEastAsia"/>
        </w:rPr>
        <w:tab/>
      </w:r>
    </w:p>
    <w:p w14:paraId="420592C2" w14:textId="77777777" w:rsidR="00A03B96" w:rsidRPr="009724C6" w:rsidRDefault="00A03B96" w:rsidP="00A03B96">
      <w:pPr>
        <w:pStyle w:val="PTGgrundtextMaster1GGrundtexteZAB10mm"/>
        <w:tabs>
          <w:tab w:val="left" w:pos="2268"/>
          <w:tab w:val="left" w:pos="4678"/>
        </w:tabs>
      </w:pPr>
      <w:r>
        <w:rPr>
          <w:rStyle w:val="bold65K"/>
        </w:rPr>
        <w:t>2</w:t>
      </w:r>
      <w:r w:rsidRPr="00DE2249">
        <w:rPr>
          <w:rStyle w:val="bold65K"/>
        </w:rPr>
        <w:t>.</w:t>
      </w:r>
      <w:r>
        <w:tab/>
      </w:r>
      <w:proofErr w:type="spellStart"/>
      <w:r w:rsidRPr="009724C6">
        <w:t>lebodu</w:t>
      </w:r>
      <w:proofErr w:type="spellEnd"/>
      <w:r w:rsidRPr="00867948">
        <w:t xml:space="preserve"> </w:t>
      </w:r>
      <w:proofErr w:type="spellStart"/>
      <w:r w:rsidRPr="009724C6">
        <w:t>omro</w:t>
      </w:r>
      <w:proofErr w:type="spellEnd"/>
      <w:r w:rsidRPr="009724C6">
        <w:tab/>
      </w:r>
      <w:r w:rsidRPr="00C71FA4">
        <w:rPr>
          <w:rStyle w:val="PTAloesungsbeispielgrau10mmZchn"/>
          <w:rFonts w:eastAsiaTheme="minorEastAsia"/>
        </w:rPr>
        <w:t xml:space="preserve"> </w:t>
      </w:r>
      <w:r w:rsidRPr="00C71FA4">
        <w:rPr>
          <w:rStyle w:val="PTAloesungsbeispielgrau10mmZchn"/>
          <w:rFonts w:eastAsiaTheme="minorEastAsia"/>
        </w:rPr>
        <w:tab/>
      </w:r>
    </w:p>
    <w:p w14:paraId="6ADC06B9" w14:textId="77777777" w:rsidR="00A03B96" w:rsidRPr="00867948" w:rsidRDefault="00A03B96" w:rsidP="00A03B96">
      <w:pPr>
        <w:pStyle w:val="PTGgrundtextMaster1GGrundtexteZAB10mm"/>
        <w:tabs>
          <w:tab w:val="left" w:pos="2268"/>
          <w:tab w:val="left" w:pos="4678"/>
        </w:tabs>
      </w:pPr>
      <w:r>
        <w:rPr>
          <w:rStyle w:val="bold65K"/>
        </w:rPr>
        <w:t>3</w:t>
      </w:r>
      <w:r w:rsidRPr="00DE2249">
        <w:rPr>
          <w:rStyle w:val="bold65K"/>
        </w:rPr>
        <w:t>.</w:t>
      </w:r>
      <w:r>
        <w:tab/>
      </w:r>
      <w:proofErr w:type="spellStart"/>
      <w:r w:rsidRPr="009724C6">
        <w:t>lal-sucevnili</w:t>
      </w:r>
      <w:proofErr w:type="spellEnd"/>
      <w:r w:rsidRPr="009724C6">
        <w:tab/>
      </w:r>
      <w:r w:rsidRPr="00C71FA4">
        <w:rPr>
          <w:rStyle w:val="PTAloesungsbeispielgrau10mmZchn"/>
          <w:rFonts w:eastAsiaTheme="minorEastAsia"/>
        </w:rPr>
        <w:t xml:space="preserve"> </w:t>
      </w:r>
      <w:r w:rsidRPr="00C71FA4">
        <w:rPr>
          <w:rStyle w:val="PTAloesungsbeispielgrau10mmZchn"/>
          <w:rFonts w:eastAsiaTheme="minorEastAsia"/>
        </w:rPr>
        <w:tab/>
      </w:r>
    </w:p>
    <w:p w14:paraId="15FAD6C7" w14:textId="77777777" w:rsidR="00A03B96" w:rsidRPr="00867948" w:rsidRDefault="00A03B96" w:rsidP="00A03B96">
      <w:pPr>
        <w:pStyle w:val="PTGgrundtextMaster1GGrundtexteZAB10mm"/>
        <w:tabs>
          <w:tab w:val="left" w:pos="2268"/>
          <w:tab w:val="left" w:pos="4678"/>
        </w:tabs>
      </w:pPr>
      <w:r>
        <w:rPr>
          <w:rStyle w:val="bold65K"/>
        </w:rPr>
        <w:t>4</w:t>
      </w:r>
      <w:r w:rsidRPr="00DE2249">
        <w:rPr>
          <w:rStyle w:val="bold65K"/>
        </w:rPr>
        <w:t>.</w:t>
      </w:r>
      <w:r>
        <w:tab/>
      </w:r>
      <w:proofErr w:type="spellStart"/>
      <w:r w:rsidRPr="009724C6">
        <w:t>nlcoyba</w:t>
      </w:r>
      <w:proofErr w:type="spellEnd"/>
      <w:r w:rsidRPr="009724C6">
        <w:tab/>
      </w:r>
      <w:r w:rsidRPr="00C71FA4">
        <w:rPr>
          <w:rStyle w:val="PTAloesungsbeispielgrau10mmZchn"/>
          <w:rFonts w:eastAsiaTheme="minorEastAsia"/>
        </w:rPr>
        <w:t xml:space="preserve"> </w:t>
      </w:r>
      <w:r w:rsidRPr="00C71FA4">
        <w:rPr>
          <w:rStyle w:val="PTAloesungsbeispielgrau10mmZchn"/>
          <w:rFonts w:eastAsiaTheme="minorEastAsia"/>
        </w:rPr>
        <w:tab/>
      </w:r>
    </w:p>
    <w:p w14:paraId="530E559A" w14:textId="77777777" w:rsidR="00A03B96" w:rsidRPr="00867948" w:rsidRDefault="00A03B96" w:rsidP="00A03B96">
      <w:pPr>
        <w:pStyle w:val="PTGgrundtextMaster1GGrundtexteZAB10mm"/>
        <w:tabs>
          <w:tab w:val="left" w:pos="2268"/>
          <w:tab w:val="left" w:pos="4678"/>
        </w:tabs>
      </w:pPr>
      <w:r>
        <w:rPr>
          <w:rStyle w:val="bold65K"/>
        </w:rPr>
        <w:t>5</w:t>
      </w:r>
      <w:r w:rsidRPr="00DE2249">
        <w:rPr>
          <w:rStyle w:val="bold65K"/>
        </w:rPr>
        <w:t>.</w:t>
      </w:r>
      <w:r>
        <w:tab/>
      </w:r>
      <w:proofErr w:type="spellStart"/>
      <w:r w:rsidRPr="009724C6">
        <w:t>ilfyma-nur</w:t>
      </w:r>
      <w:proofErr w:type="spellEnd"/>
      <w:r w:rsidRPr="009724C6">
        <w:tab/>
      </w:r>
      <w:r w:rsidRPr="00C71FA4">
        <w:rPr>
          <w:rStyle w:val="PTAloesungsbeispielgrau10mmZchn"/>
          <w:rFonts w:eastAsiaTheme="minorEastAsia"/>
        </w:rPr>
        <w:t xml:space="preserve"> </w:t>
      </w:r>
      <w:r w:rsidRPr="00C71FA4">
        <w:rPr>
          <w:rStyle w:val="PTAloesungsbeispielgrau10mmZchn"/>
          <w:rFonts w:eastAsiaTheme="minorEastAsia"/>
        </w:rPr>
        <w:tab/>
      </w:r>
    </w:p>
    <w:p w14:paraId="67F6CF75" w14:textId="77777777" w:rsidR="00A03B96" w:rsidRPr="00867948" w:rsidRDefault="00A03B96" w:rsidP="00A03B96">
      <w:pPr>
        <w:pStyle w:val="PTGgrundtextMaster1GGrundtexteZAB10mm"/>
        <w:tabs>
          <w:tab w:val="left" w:pos="2268"/>
          <w:tab w:val="left" w:pos="4678"/>
        </w:tabs>
      </w:pPr>
      <w:r>
        <w:rPr>
          <w:rStyle w:val="bold65K"/>
        </w:rPr>
        <w:t>6</w:t>
      </w:r>
      <w:r w:rsidRPr="00DE2249">
        <w:rPr>
          <w:rStyle w:val="bold65K"/>
        </w:rPr>
        <w:t>.</w:t>
      </w:r>
      <w:r>
        <w:tab/>
      </w:r>
      <w:proofErr w:type="spellStart"/>
      <w:r w:rsidRPr="009724C6">
        <w:t>emodheam</w:t>
      </w:r>
      <w:proofErr w:type="spellEnd"/>
      <w:r w:rsidRPr="009724C6">
        <w:tab/>
      </w:r>
      <w:r w:rsidRPr="00C71FA4">
        <w:rPr>
          <w:rStyle w:val="PTAloesungsbeispielgrau10mmZchn"/>
          <w:rFonts w:eastAsiaTheme="minorEastAsia"/>
        </w:rPr>
        <w:t xml:space="preserve"> </w:t>
      </w:r>
      <w:r w:rsidRPr="00C71FA4">
        <w:rPr>
          <w:rStyle w:val="PTAloesungsbeispielgrau10mmZchn"/>
          <w:rFonts w:eastAsiaTheme="minorEastAsia"/>
        </w:rPr>
        <w:tab/>
      </w:r>
    </w:p>
    <w:p w14:paraId="0281A588" w14:textId="77777777" w:rsidR="00A03B96" w:rsidRPr="00F72970" w:rsidRDefault="00A03B96" w:rsidP="00A03B96">
      <w:pPr>
        <w:pStyle w:val="PTGgrundtextMaster1GGrundtext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078947B4" w14:textId="77777777" w:rsidTr="001E102F">
        <w:trPr>
          <w:trHeight w:val="283"/>
        </w:trPr>
        <w:tc>
          <w:tcPr>
            <w:tcW w:w="680" w:type="dxa"/>
          </w:tcPr>
          <w:p w14:paraId="42B806B5" w14:textId="77777777" w:rsidR="00A03B96" w:rsidRPr="001E4B43" w:rsidRDefault="00A03B96" w:rsidP="001E102F">
            <w:pPr>
              <w:pStyle w:val="PTMlehrerverweisMMaterialien"/>
            </w:pPr>
          </w:p>
        </w:tc>
        <w:tc>
          <w:tcPr>
            <w:tcW w:w="284" w:type="dxa"/>
          </w:tcPr>
          <w:p w14:paraId="28E61F5B"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1F4DA91F" w14:textId="77777777" w:rsidR="00A03B96" w:rsidRPr="009E2733" w:rsidRDefault="00A03B96" w:rsidP="001E102F">
            <w:pPr>
              <w:pStyle w:val="PTAaufgabenabcaNMaster2AAufgaben"/>
              <w:rPr>
                <w:rStyle w:val="65K"/>
              </w:rPr>
            </w:pPr>
            <w:r w:rsidRPr="00F72970">
              <w:rPr>
                <w:rStyle w:val="65K"/>
              </w:rPr>
              <w:t>b)</w:t>
            </w:r>
          </w:p>
        </w:tc>
        <w:tc>
          <w:tcPr>
            <w:tcW w:w="8843" w:type="dxa"/>
          </w:tcPr>
          <w:p w14:paraId="015DD38C" w14:textId="77777777" w:rsidR="00A03B96" w:rsidRPr="00DB1717" w:rsidRDefault="00A03B96" w:rsidP="001E102F">
            <w:pPr>
              <w:pStyle w:val="PTAaufgabenabcaNMaster2AAufgaben"/>
            </w:pPr>
            <w:r w:rsidRPr="009724C6">
              <w:t>Fill</w:t>
            </w:r>
            <w:r w:rsidRPr="00867948">
              <w:t xml:space="preserve"> </w:t>
            </w:r>
            <w:r w:rsidRPr="009724C6">
              <w:t>in the gaps with words that mean the opposite of the underlined words in the sentences below. Make sure they are grammatically correct.</w:t>
            </w:r>
          </w:p>
        </w:tc>
      </w:tr>
    </w:tbl>
    <w:p w14:paraId="38906D74" w14:textId="77777777" w:rsidR="00A03B96" w:rsidRPr="009724C6" w:rsidRDefault="00A03B96" w:rsidP="00A03B96">
      <w:pPr>
        <w:pStyle w:val="PTGgrundtexthEzg6ZAB10mm"/>
        <w:tabs>
          <w:tab w:val="left" w:pos="6804"/>
          <w:tab w:val="left" w:pos="9185"/>
        </w:tabs>
      </w:pPr>
      <w:r w:rsidRPr="00947EA4">
        <w:rPr>
          <w:rStyle w:val="bold65K"/>
        </w:rPr>
        <w:t>1.</w:t>
      </w:r>
      <w:r>
        <w:tab/>
      </w:r>
      <w:r w:rsidRPr="009724C6">
        <w:t>It</w:t>
      </w:r>
      <w:r w:rsidRPr="00867948">
        <w:t xml:space="preserve"> </w:t>
      </w:r>
      <w:r w:rsidRPr="009724C6">
        <w:t xml:space="preserve">is very </w:t>
      </w:r>
      <w:r w:rsidRPr="009724C6">
        <w:rPr>
          <w:rStyle w:val="unterstrichen"/>
        </w:rPr>
        <w:t>unlikely</w:t>
      </w:r>
      <w:r w:rsidRPr="009724C6">
        <w:t xml:space="preserve"> that I will book a hotel this year.</w:t>
      </w:r>
      <w:r w:rsidRPr="00582779">
        <w:t xml:space="preserve"> </w:t>
      </w:r>
      <w:r w:rsidRPr="00582779">
        <w:tab/>
      </w:r>
      <w:r w:rsidRPr="009724C6">
        <w:rPr>
          <w:rStyle w:val="PTAloesungsbeispielgrau10mmZchn"/>
          <w:rFonts w:eastAsiaTheme="minorEastAsia"/>
        </w:rPr>
        <w:t>likely</w:t>
      </w:r>
      <w:r w:rsidRPr="009724C6">
        <w:rPr>
          <w:rStyle w:val="PTAloesungsbeispielgrau10mmZchn"/>
          <w:rFonts w:eastAsiaTheme="minorEastAsia"/>
        </w:rPr>
        <w:tab/>
      </w:r>
    </w:p>
    <w:p w14:paraId="17C3CECD" w14:textId="77777777" w:rsidR="00A03B96" w:rsidRPr="009724C6" w:rsidRDefault="00A03B96" w:rsidP="00A03B96">
      <w:pPr>
        <w:pStyle w:val="PTGgrundtexthEzg6ZAB10mm"/>
        <w:tabs>
          <w:tab w:val="left" w:pos="6804"/>
          <w:tab w:val="left" w:pos="9185"/>
        </w:tabs>
      </w:pPr>
      <w:r w:rsidRPr="00947EA4">
        <w:rPr>
          <w:rStyle w:val="bold65K"/>
        </w:rPr>
        <w:t>2.</w:t>
      </w:r>
      <w:r>
        <w:tab/>
      </w:r>
      <w:r w:rsidRPr="009724C6">
        <w:t>I</w:t>
      </w:r>
      <w:r w:rsidRPr="00867948">
        <w:t xml:space="preserve"> </w:t>
      </w:r>
      <w:r w:rsidRPr="009724C6">
        <w:t xml:space="preserve">expect to be </w:t>
      </w:r>
      <w:r w:rsidRPr="009724C6">
        <w:rPr>
          <w:rStyle w:val="unterstrichen"/>
        </w:rPr>
        <w:t>bored</w:t>
      </w:r>
      <w:r w:rsidRPr="009724C6">
        <w:t xml:space="preserve"> on holiday.</w:t>
      </w:r>
      <w:r w:rsidRPr="00582779">
        <w:t xml:space="preserve"> </w:t>
      </w:r>
      <w:r w:rsidRPr="00582779">
        <w:tab/>
      </w:r>
      <w:r w:rsidRPr="009724C6">
        <w:rPr>
          <w:rStyle w:val="PTAloesungsbeispielgrau10mmZchn"/>
          <w:rFonts w:eastAsiaTheme="minorEastAsia"/>
        </w:rPr>
        <w:t>t</w:t>
      </w:r>
      <w:r w:rsidRPr="009724C6">
        <w:rPr>
          <w:rStyle w:val="PTAloesungsbeispielgrau10mmZchn"/>
          <w:rFonts w:eastAsiaTheme="minorEastAsia"/>
        </w:rPr>
        <w:tab/>
      </w:r>
    </w:p>
    <w:p w14:paraId="4DE14D90" w14:textId="77777777" w:rsidR="00A03B96" w:rsidRPr="009724C6" w:rsidRDefault="00A03B96" w:rsidP="00A03B96">
      <w:pPr>
        <w:pStyle w:val="PTGgrundtexthEzg6ZAB10mm"/>
        <w:tabs>
          <w:tab w:val="left" w:pos="6804"/>
          <w:tab w:val="left" w:pos="9185"/>
        </w:tabs>
      </w:pPr>
      <w:r w:rsidRPr="00947EA4">
        <w:rPr>
          <w:rStyle w:val="bold65K"/>
        </w:rPr>
        <w:t>3.</w:t>
      </w:r>
      <w:r>
        <w:tab/>
      </w:r>
      <w:r w:rsidRPr="00867948">
        <w:t xml:space="preserve">We </w:t>
      </w:r>
      <w:r w:rsidRPr="009724C6">
        <w:t xml:space="preserve">decided to walk across the grass </w:t>
      </w:r>
      <w:r w:rsidRPr="009724C6">
        <w:rPr>
          <w:rStyle w:val="unterstrichen"/>
        </w:rPr>
        <w:t>with</w:t>
      </w:r>
      <w:r w:rsidRPr="00582779">
        <w:rPr>
          <w:rStyle w:val="unterstrichen"/>
        </w:rPr>
        <w:t xml:space="preserve"> </w:t>
      </w:r>
      <w:r w:rsidRPr="009724C6">
        <w:rPr>
          <w:rStyle w:val="unterstrichen"/>
        </w:rPr>
        <w:t>our</w:t>
      </w:r>
      <w:r w:rsidRPr="00582779">
        <w:rPr>
          <w:rStyle w:val="unterstrichen"/>
        </w:rPr>
        <w:t xml:space="preserve"> </w:t>
      </w:r>
      <w:r w:rsidRPr="009724C6">
        <w:rPr>
          <w:rStyle w:val="unterstrichen"/>
        </w:rPr>
        <w:t>boots</w:t>
      </w:r>
      <w:r w:rsidRPr="009724C6">
        <w:t>.</w:t>
      </w:r>
      <w:r w:rsidRPr="00582779">
        <w:t xml:space="preserve"> </w:t>
      </w:r>
      <w:r w:rsidRPr="00582779">
        <w:tab/>
      </w:r>
      <w:r w:rsidRPr="009724C6">
        <w:rPr>
          <w:rStyle w:val="PTAloesungsbeispielgrau10mmZchn"/>
          <w:rFonts w:eastAsiaTheme="minorEastAsia"/>
        </w:rPr>
        <w:t>b</w:t>
      </w:r>
      <w:r w:rsidRPr="009724C6">
        <w:rPr>
          <w:rStyle w:val="PTAloesungsbeispielgrau10mmZchn"/>
          <w:rFonts w:eastAsiaTheme="minorEastAsia"/>
        </w:rPr>
        <w:tab/>
      </w:r>
    </w:p>
    <w:p w14:paraId="576964E7" w14:textId="77777777" w:rsidR="00A03B96" w:rsidRPr="009724C6" w:rsidRDefault="00A03B96" w:rsidP="00A03B96">
      <w:pPr>
        <w:pStyle w:val="PTGgrundtexthEzg6ZAB10mm"/>
        <w:tabs>
          <w:tab w:val="left" w:pos="6804"/>
          <w:tab w:val="left" w:pos="9185"/>
        </w:tabs>
      </w:pPr>
      <w:r w:rsidRPr="00947EA4">
        <w:rPr>
          <w:rStyle w:val="bold65K"/>
        </w:rPr>
        <w:t>4.</w:t>
      </w:r>
      <w:r>
        <w:tab/>
      </w:r>
      <w:r w:rsidRPr="009724C6">
        <w:t>I</w:t>
      </w:r>
      <w:r w:rsidRPr="00867948">
        <w:t xml:space="preserve"> </w:t>
      </w:r>
      <w:r w:rsidRPr="009724C6">
        <w:t xml:space="preserve">usually </w:t>
      </w:r>
      <w:r w:rsidRPr="009724C6">
        <w:rPr>
          <w:rStyle w:val="unterstrichen"/>
        </w:rPr>
        <w:t>stay</w:t>
      </w:r>
      <w:r w:rsidRPr="00582779">
        <w:rPr>
          <w:rStyle w:val="unterstrichen"/>
        </w:rPr>
        <w:t xml:space="preserve"> </w:t>
      </w:r>
      <w:r w:rsidRPr="009724C6">
        <w:rPr>
          <w:rStyle w:val="unterstrichen"/>
        </w:rPr>
        <w:t>awake</w:t>
      </w:r>
      <w:r w:rsidRPr="009724C6">
        <w:t xml:space="preserve"> for the whole journey when we travel by car.</w:t>
      </w:r>
      <w:r w:rsidRPr="00582779">
        <w:t xml:space="preserve"> </w:t>
      </w:r>
      <w:r w:rsidRPr="00582779">
        <w:tab/>
      </w:r>
      <w:r w:rsidRPr="009724C6">
        <w:rPr>
          <w:rStyle w:val="PTAloesungsbeispielgrau10mmZchn"/>
          <w:rFonts w:eastAsiaTheme="minorEastAsia"/>
        </w:rPr>
        <w:t>f</w:t>
      </w:r>
      <w:r w:rsidRPr="009724C6">
        <w:rPr>
          <w:rStyle w:val="PTAloesungsbeispielgrau10mmZchn"/>
          <w:rFonts w:eastAsiaTheme="minorEastAsia"/>
        </w:rPr>
        <w:tab/>
      </w:r>
    </w:p>
    <w:p w14:paraId="0150D8B9" w14:textId="77777777" w:rsidR="00A03B96" w:rsidRPr="009724C6" w:rsidRDefault="00A03B96" w:rsidP="00A03B96">
      <w:pPr>
        <w:pStyle w:val="PTGgrundtexthEzg6ZAB10mm"/>
        <w:tabs>
          <w:tab w:val="left" w:pos="6804"/>
          <w:tab w:val="left" w:pos="9185"/>
        </w:tabs>
      </w:pPr>
      <w:r w:rsidRPr="00947EA4">
        <w:rPr>
          <w:rStyle w:val="bold65K"/>
        </w:rPr>
        <w:t>5.</w:t>
      </w:r>
      <w:r>
        <w:tab/>
      </w:r>
      <w:r w:rsidRPr="009724C6">
        <w:t>The</w:t>
      </w:r>
      <w:r w:rsidRPr="00867948">
        <w:t xml:space="preserve"> </w:t>
      </w:r>
      <w:r w:rsidRPr="009724C6">
        <w:t xml:space="preserve">first meal we ate on holiday was </w:t>
      </w:r>
      <w:r w:rsidRPr="009724C6">
        <w:rPr>
          <w:rStyle w:val="unterstrichen"/>
        </w:rPr>
        <w:t>awful</w:t>
      </w:r>
      <w:r w:rsidRPr="009724C6">
        <w:t>.</w:t>
      </w:r>
      <w:r w:rsidRPr="00582779">
        <w:t xml:space="preserve"> </w:t>
      </w:r>
      <w:r w:rsidRPr="00582779">
        <w:tab/>
      </w:r>
      <w:r w:rsidRPr="009724C6">
        <w:rPr>
          <w:rStyle w:val="PTAloesungsbeispielgrau10mmZchn"/>
          <w:rFonts w:eastAsiaTheme="minorEastAsia"/>
        </w:rPr>
        <w:t>d</w:t>
      </w:r>
      <w:r w:rsidRPr="009724C6">
        <w:rPr>
          <w:rStyle w:val="PTAloesungsbeispielgrau10mmZchn"/>
          <w:rFonts w:eastAsiaTheme="minorEastAsia"/>
        </w:rPr>
        <w:tab/>
      </w:r>
    </w:p>
    <w:p w14:paraId="1596ECC7" w14:textId="77777777" w:rsidR="00A03B96" w:rsidRPr="009724C6" w:rsidRDefault="00A03B96" w:rsidP="00A03B96">
      <w:pPr>
        <w:pStyle w:val="PTGgrundtexthEzg6ZAB10mm"/>
        <w:tabs>
          <w:tab w:val="left" w:pos="6804"/>
          <w:tab w:val="left" w:pos="9185"/>
        </w:tabs>
      </w:pPr>
      <w:r w:rsidRPr="00947EA4">
        <w:rPr>
          <w:rStyle w:val="bold65K"/>
        </w:rPr>
        <w:t>6.</w:t>
      </w:r>
      <w:r>
        <w:tab/>
      </w:r>
      <w:r w:rsidRPr="009724C6">
        <w:t>The</w:t>
      </w:r>
      <w:r w:rsidRPr="00867948">
        <w:t xml:space="preserve"> </w:t>
      </w:r>
      <w:r w:rsidRPr="009724C6">
        <w:t xml:space="preserve">hotel receptionist has a special way of </w:t>
      </w:r>
      <w:r w:rsidRPr="009724C6">
        <w:rPr>
          <w:rStyle w:val="unterstrichen"/>
        </w:rPr>
        <w:t>saying</w:t>
      </w:r>
      <w:r w:rsidRPr="00582779">
        <w:rPr>
          <w:rStyle w:val="unterstrichen"/>
        </w:rPr>
        <w:t xml:space="preserve"> </w:t>
      </w:r>
      <w:r w:rsidRPr="009724C6">
        <w:rPr>
          <w:rStyle w:val="unterstrichen"/>
        </w:rPr>
        <w:t>goodbye</w:t>
      </w:r>
      <w:r w:rsidRPr="00582779">
        <w:rPr>
          <w:rStyle w:val="unterstrichen"/>
        </w:rPr>
        <w:t xml:space="preserve"> </w:t>
      </w:r>
      <w:r w:rsidRPr="009724C6">
        <w:rPr>
          <w:rStyle w:val="unterstrichen"/>
        </w:rPr>
        <w:t>to</w:t>
      </w:r>
      <w:r w:rsidRPr="009724C6">
        <w:t xml:space="preserve"> the guests.</w:t>
      </w:r>
      <w:r>
        <w:tab/>
      </w:r>
      <w:r w:rsidRPr="00582779">
        <w:t xml:space="preserve"> </w:t>
      </w:r>
      <w:r w:rsidRPr="009724C6">
        <w:rPr>
          <w:rStyle w:val="PTAloesungsbeispielgrau10mmZchn"/>
          <w:rFonts w:eastAsiaTheme="minorEastAsia"/>
        </w:rPr>
        <w:t>g</w:t>
      </w:r>
      <w:r w:rsidRPr="009724C6">
        <w:rPr>
          <w:rStyle w:val="PTAloesungsbeispielgrau10mmZchn"/>
          <w:rFonts w:eastAsiaTheme="minorEastAsia"/>
        </w:rPr>
        <w:tab/>
      </w:r>
    </w:p>
    <w:p w14:paraId="5A065147" w14:textId="77777777" w:rsidR="00A03B96" w:rsidRPr="00F72970" w:rsidRDefault="00A03B96" w:rsidP="00A03B96">
      <w:pPr>
        <w:pStyle w:val="PTGgrundtextMaster1GGrundtext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DB1717" w14:paraId="4C20E942" w14:textId="77777777" w:rsidTr="001E102F">
        <w:trPr>
          <w:trHeight w:val="283"/>
        </w:trPr>
        <w:tc>
          <w:tcPr>
            <w:tcW w:w="680" w:type="dxa"/>
          </w:tcPr>
          <w:p w14:paraId="3F6904F8" w14:textId="77777777" w:rsidR="00A03B96" w:rsidRPr="001E4B43" w:rsidRDefault="00A03B96" w:rsidP="001E102F">
            <w:pPr>
              <w:pStyle w:val="PTMlehrerverweisMMaterialien"/>
            </w:pPr>
          </w:p>
        </w:tc>
        <w:tc>
          <w:tcPr>
            <w:tcW w:w="284" w:type="dxa"/>
          </w:tcPr>
          <w:p w14:paraId="3AF07D1A"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36FC3493" w14:textId="77777777" w:rsidR="00A03B96" w:rsidRPr="009E2733" w:rsidRDefault="00A03B96" w:rsidP="001E102F">
            <w:pPr>
              <w:pStyle w:val="PTAaufgabenabcaNMaster2AAufgaben"/>
              <w:rPr>
                <w:rStyle w:val="65K"/>
              </w:rPr>
            </w:pPr>
            <w:r w:rsidRPr="00F72970">
              <w:rPr>
                <w:rStyle w:val="65K"/>
              </w:rPr>
              <w:t>c)</w:t>
            </w:r>
          </w:p>
        </w:tc>
        <w:tc>
          <w:tcPr>
            <w:tcW w:w="8843" w:type="dxa"/>
          </w:tcPr>
          <w:p w14:paraId="0479B4FC" w14:textId="77777777" w:rsidR="00A03B96" w:rsidRPr="00DB1717" w:rsidRDefault="00A03B96" w:rsidP="001E102F">
            <w:pPr>
              <w:pStyle w:val="PTAaufgabenabcaNMaster2AAufgaben"/>
            </w:pPr>
            <w:r w:rsidRPr="009724C6">
              <w:t>Decide</w:t>
            </w:r>
            <w:r w:rsidRPr="00867948">
              <w:t xml:space="preserve"> </w:t>
            </w:r>
            <w:r w:rsidRPr="009724C6">
              <w:t>if the sentences below are in the active or passive form. Write A (= active) or P (= passive) after each sentence.</w:t>
            </w:r>
          </w:p>
        </w:tc>
      </w:tr>
    </w:tbl>
    <w:p w14:paraId="25A16E48" w14:textId="77777777" w:rsidR="00A03B96" w:rsidRPr="009724C6" w:rsidRDefault="00A03B96" w:rsidP="00A03B96">
      <w:pPr>
        <w:pStyle w:val="PTGgrundtexthEzg6ZAB10mm"/>
        <w:tabs>
          <w:tab w:val="left" w:pos="5812"/>
          <w:tab w:val="left" w:pos="6379"/>
        </w:tabs>
      </w:pPr>
      <w:r w:rsidRPr="00947EA4">
        <w:rPr>
          <w:rStyle w:val="bold65K"/>
        </w:rPr>
        <w:t>1.</w:t>
      </w:r>
      <w:r>
        <w:tab/>
      </w:r>
      <w:r w:rsidRPr="009724C6">
        <w:t>Someone has cleaned</w:t>
      </w:r>
      <w:r w:rsidRPr="00867948">
        <w:t xml:space="preserve"> </w:t>
      </w:r>
      <w:r w:rsidRPr="009724C6">
        <w:t>the room.</w:t>
      </w:r>
      <w:r w:rsidRPr="009724C6">
        <w:tab/>
      </w:r>
      <w:r w:rsidRPr="00DE2249">
        <w:rPr>
          <w:rStyle w:val="PTAloesungsbeispielgrau10mmZchn"/>
        </w:rPr>
        <w:t>  </w:t>
      </w:r>
      <w:r>
        <w:rPr>
          <w:rStyle w:val="PTAloesungsbeispielgrau10mmZchn"/>
        </w:rPr>
        <w:t> </w:t>
      </w:r>
      <w:r w:rsidRPr="00DE2249">
        <w:rPr>
          <w:rStyle w:val="PTAloesungsbeispielgrau10mmZchn"/>
          <w:rFonts w:eastAsiaTheme="minorEastAsia"/>
        </w:rPr>
        <w:t>A</w:t>
      </w:r>
      <w:r>
        <w:rPr>
          <w:rStyle w:val="PTAloesungsbeispielgrau10mmZchn"/>
          <w:rFonts w:eastAsiaTheme="minorEastAsia"/>
        </w:rPr>
        <w:tab/>
      </w:r>
    </w:p>
    <w:p w14:paraId="3D1089D0" w14:textId="77777777" w:rsidR="00A03B96" w:rsidRPr="009724C6" w:rsidRDefault="00A03B96" w:rsidP="00A03B96">
      <w:pPr>
        <w:pStyle w:val="PTGgrundtexthEzg6ZAB10mm"/>
        <w:tabs>
          <w:tab w:val="left" w:pos="5812"/>
          <w:tab w:val="left" w:pos="6379"/>
        </w:tabs>
      </w:pPr>
      <w:r w:rsidRPr="00947EA4">
        <w:rPr>
          <w:rStyle w:val="bold65K"/>
        </w:rPr>
        <w:t>2.</w:t>
      </w:r>
      <w:r>
        <w:tab/>
      </w:r>
      <w:r w:rsidRPr="00867948">
        <w:t>The room has been cleaned by someone.</w:t>
      </w:r>
      <w:r w:rsidRPr="009724C6">
        <w:tab/>
      </w:r>
      <w:r>
        <w:rPr>
          <w:rStyle w:val="PTAloesungsbeispielgrau10mmZchn"/>
          <w:rFonts w:eastAsiaTheme="minorEastAsia"/>
        </w:rPr>
        <w:t>   </w:t>
      </w:r>
      <w:r w:rsidRPr="00C71FA4">
        <w:rPr>
          <w:rStyle w:val="PTAloesungsbeispielgrau10mmZchn"/>
          <w:rFonts w:eastAsiaTheme="minorEastAsia"/>
        </w:rPr>
        <w:tab/>
      </w:r>
    </w:p>
    <w:p w14:paraId="3E83B93E" w14:textId="77777777" w:rsidR="00A03B96" w:rsidRPr="009724C6" w:rsidRDefault="00A03B96" w:rsidP="00A03B96">
      <w:pPr>
        <w:pStyle w:val="PTGgrundtexthEzg6ZAB10mm"/>
        <w:tabs>
          <w:tab w:val="left" w:pos="5812"/>
          <w:tab w:val="left" w:pos="6379"/>
        </w:tabs>
      </w:pPr>
      <w:r w:rsidRPr="00947EA4">
        <w:rPr>
          <w:rStyle w:val="bold65K"/>
        </w:rPr>
        <w:t>3.</w:t>
      </w:r>
      <w:r>
        <w:tab/>
      </w:r>
      <w:r w:rsidRPr="009724C6">
        <w:t>Twenty</w:t>
      </w:r>
      <w:r w:rsidRPr="00867948">
        <w:t xml:space="preserve"> </w:t>
      </w:r>
      <w:r w:rsidRPr="009724C6">
        <w:t>people are employed by the hotel.</w:t>
      </w:r>
      <w:r w:rsidRPr="009724C6">
        <w:tab/>
      </w:r>
      <w:r>
        <w:rPr>
          <w:rStyle w:val="PTAloesungsbeispielgrau10mmZchn"/>
          <w:rFonts w:eastAsiaTheme="minorEastAsia"/>
        </w:rPr>
        <w:t>   </w:t>
      </w:r>
      <w:r w:rsidRPr="00C71FA4">
        <w:rPr>
          <w:rStyle w:val="PTAloesungsbeispielgrau10mmZchn"/>
          <w:rFonts w:eastAsiaTheme="minorEastAsia"/>
        </w:rPr>
        <w:tab/>
      </w:r>
    </w:p>
    <w:p w14:paraId="5E6660B4" w14:textId="77777777" w:rsidR="00A03B96" w:rsidRPr="009724C6" w:rsidRDefault="00A03B96" w:rsidP="00A03B96">
      <w:pPr>
        <w:pStyle w:val="PTGgrundtexthEzg6ZAB10mm"/>
        <w:tabs>
          <w:tab w:val="left" w:pos="5812"/>
          <w:tab w:val="left" w:pos="6379"/>
        </w:tabs>
      </w:pPr>
      <w:r w:rsidRPr="00947EA4">
        <w:rPr>
          <w:rStyle w:val="bold65K"/>
        </w:rPr>
        <w:t>4.</w:t>
      </w:r>
      <w:r>
        <w:tab/>
      </w:r>
      <w:r w:rsidRPr="009724C6">
        <w:t>The</w:t>
      </w:r>
      <w:r w:rsidRPr="00867948">
        <w:t xml:space="preserve"> </w:t>
      </w:r>
      <w:r w:rsidRPr="009724C6">
        <w:t>ski lift was built three years ago.</w:t>
      </w:r>
      <w:r w:rsidRPr="009724C6">
        <w:tab/>
      </w:r>
      <w:r>
        <w:rPr>
          <w:rStyle w:val="PTAloesungsbeispielgrau10mmZchn"/>
          <w:rFonts w:eastAsiaTheme="minorEastAsia"/>
        </w:rPr>
        <w:t>   </w:t>
      </w:r>
      <w:r w:rsidRPr="00C71FA4">
        <w:rPr>
          <w:rStyle w:val="PTAloesungsbeispielgrau10mmZchn"/>
          <w:rFonts w:eastAsiaTheme="minorEastAsia"/>
        </w:rPr>
        <w:tab/>
      </w:r>
    </w:p>
    <w:p w14:paraId="1898C9C9" w14:textId="77777777" w:rsidR="00A03B96" w:rsidRPr="009724C6" w:rsidRDefault="00A03B96" w:rsidP="00A03B96">
      <w:pPr>
        <w:pStyle w:val="PTGgrundtexthEzg6ZAB10mm"/>
        <w:tabs>
          <w:tab w:val="left" w:pos="5812"/>
          <w:tab w:val="left" w:pos="6379"/>
        </w:tabs>
      </w:pPr>
      <w:r w:rsidRPr="00947EA4">
        <w:rPr>
          <w:rStyle w:val="bold65K"/>
        </w:rPr>
        <w:t>5.</w:t>
      </w:r>
      <w:r>
        <w:tab/>
      </w:r>
      <w:r w:rsidRPr="009724C6">
        <w:t>The</w:t>
      </w:r>
      <w:r w:rsidRPr="00867948">
        <w:t xml:space="preserve"> </w:t>
      </w:r>
      <w:r w:rsidRPr="009724C6">
        <w:t>town council wants to build another ski lift next year.</w:t>
      </w:r>
      <w:r w:rsidRPr="009724C6">
        <w:tab/>
      </w:r>
      <w:r>
        <w:rPr>
          <w:rStyle w:val="PTAloesungsbeispielgrau10mmZchn"/>
          <w:rFonts w:eastAsiaTheme="minorEastAsia"/>
        </w:rPr>
        <w:t>   </w:t>
      </w:r>
      <w:r w:rsidRPr="00C71FA4">
        <w:rPr>
          <w:rStyle w:val="PTAloesungsbeispielgrau10mmZchn"/>
          <w:rFonts w:eastAsiaTheme="minorEastAsia"/>
        </w:rPr>
        <w:tab/>
      </w:r>
    </w:p>
    <w:p w14:paraId="3881E92E" w14:textId="77777777" w:rsidR="00A03B96" w:rsidRPr="009724C6" w:rsidRDefault="00A03B96" w:rsidP="00A03B96">
      <w:pPr>
        <w:pStyle w:val="PTGgrundtexthEzg6ZAB10mm"/>
        <w:tabs>
          <w:tab w:val="left" w:pos="5812"/>
          <w:tab w:val="left" w:pos="6379"/>
        </w:tabs>
      </w:pPr>
      <w:r w:rsidRPr="00947EA4">
        <w:rPr>
          <w:rStyle w:val="bold65K"/>
        </w:rPr>
        <w:t>6.</w:t>
      </w:r>
      <w:r>
        <w:tab/>
      </w:r>
      <w:r w:rsidRPr="009724C6">
        <w:t>A</w:t>
      </w:r>
      <w:r w:rsidRPr="00867948">
        <w:t xml:space="preserve"> </w:t>
      </w:r>
      <w:r w:rsidRPr="009724C6">
        <w:t>meeting to discuss this will be held next week.</w:t>
      </w:r>
      <w:r w:rsidRPr="009724C6">
        <w:tab/>
      </w:r>
      <w:r>
        <w:rPr>
          <w:rStyle w:val="PTAloesungsbeispielgrau10mmZchn"/>
          <w:rFonts w:eastAsiaTheme="minorEastAsia"/>
        </w:rPr>
        <w:t>   </w:t>
      </w:r>
      <w:r w:rsidRPr="00C71FA4">
        <w:rPr>
          <w:rStyle w:val="PTAloesungsbeispielgrau10mmZchn"/>
          <w:rFonts w:eastAsiaTheme="minorEastAsia"/>
        </w:rPr>
        <w:tab/>
      </w:r>
    </w:p>
    <w:p w14:paraId="6ADB5649" w14:textId="77777777" w:rsidR="00A03B96" w:rsidRDefault="00A03B96" w:rsidP="00A03B96">
      <w:pPr>
        <w:spacing w:line="240" w:lineRule="auto"/>
        <w:rPr>
          <w:rFonts w:eastAsia="Times New Roman" w:cs="Calibri"/>
          <w:color w:val="000000"/>
          <w:szCs w:val="21"/>
          <w:lang w:val="en-GB"/>
        </w:rPr>
      </w:pPr>
      <w:r w:rsidRPr="005D304F">
        <w:rPr>
          <w:lang w:val="en-GB"/>
        </w:rPr>
        <w:br w:type="page"/>
      </w:r>
    </w:p>
    <w:p w14:paraId="7B8A20C8" w14:textId="77777777" w:rsidR="00A03B96" w:rsidRPr="00F72970" w:rsidRDefault="00A03B96" w:rsidP="00A03B96">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A03B96" w:rsidRPr="005D304F" w14:paraId="4F3E0723" w14:textId="77777777" w:rsidTr="001E102F">
        <w:trPr>
          <w:trHeight w:val="283"/>
        </w:trPr>
        <w:tc>
          <w:tcPr>
            <w:tcW w:w="680" w:type="dxa"/>
          </w:tcPr>
          <w:p w14:paraId="7D189901" w14:textId="77777777" w:rsidR="00A03B96" w:rsidRPr="001E4B43" w:rsidRDefault="00A03B96" w:rsidP="001E102F">
            <w:pPr>
              <w:pStyle w:val="PTMlehrerverweisMMaterialien"/>
            </w:pPr>
          </w:p>
        </w:tc>
        <w:tc>
          <w:tcPr>
            <w:tcW w:w="284" w:type="dxa"/>
          </w:tcPr>
          <w:p w14:paraId="33B2C169" w14:textId="77777777" w:rsidR="00A03B96" w:rsidRPr="00DB1717" w:rsidRDefault="00A03B96" w:rsidP="001E102F">
            <w:pPr>
              <w:pStyle w:val="PTGgrundtextztGGrundtexte"/>
              <w:rPr>
                <w:rFonts w:eastAsiaTheme="minorHAnsi"/>
                <w:color w:val="595959" w:themeColor="text1" w:themeTint="A6"/>
              </w:rPr>
            </w:pPr>
          </w:p>
        </w:tc>
        <w:tc>
          <w:tcPr>
            <w:tcW w:w="340" w:type="dxa"/>
          </w:tcPr>
          <w:p w14:paraId="6BB2B155" w14:textId="77777777" w:rsidR="00A03B96" w:rsidRPr="009E2733" w:rsidRDefault="00A03B96" w:rsidP="001E102F">
            <w:pPr>
              <w:pStyle w:val="PTAaufgabenabcaNMaster2AAufgaben"/>
              <w:rPr>
                <w:rStyle w:val="65K"/>
              </w:rPr>
            </w:pPr>
            <w:r w:rsidRPr="00F72970">
              <w:rPr>
                <w:rStyle w:val="65K"/>
              </w:rPr>
              <w:t>d)</w:t>
            </w:r>
          </w:p>
        </w:tc>
        <w:tc>
          <w:tcPr>
            <w:tcW w:w="8843" w:type="dxa"/>
          </w:tcPr>
          <w:p w14:paraId="414A0210" w14:textId="77777777" w:rsidR="00A03B96" w:rsidRPr="00DB1717" w:rsidRDefault="00A03B96" w:rsidP="001E102F">
            <w:pPr>
              <w:pStyle w:val="PTAaufgabenabcaNMaster2AAufgaben"/>
            </w:pPr>
            <w:r w:rsidRPr="009724C6">
              <w:t>What</w:t>
            </w:r>
            <w:r w:rsidRPr="00867948">
              <w:t xml:space="preserve"> </w:t>
            </w:r>
            <w:r w:rsidRPr="009724C6">
              <w:t>has changed? Use the underlined words and write present perfect active and passive sentences to explain what has changed.</w:t>
            </w:r>
          </w:p>
        </w:tc>
      </w:tr>
    </w:tbl>
    <w:p w14:paraId="19A4B610" w14:textId="77777777" w:rsidR="00A03B96" w:rsidRPr="00F72970" w:rsidRDefault="00A03B96" w:rsidP="00A03B96">
      <w:pPr>
        <w:pStyle w:val="halbeZeile"/>
      </w:pPr>
    </w:p>
    <w:p w14:paraId="5EE95050" w14:textId="77777777" w:rsidR="00A03B96" w:rsidRPr="009724C6" w:rsidRDefault="00A03B96" w:rsidP="00A03B96">
      <w:pPr>
        <w:pStyle w:val="PTGgrundtexthEzg6"/>
      </w:pPr>
      <w:r w:rsidRPr="00947EA4">
        <w:rPr>
          <w:rStyle w:val="bold65K"/>
        </w:rPr>
        <w:t>1.</w:t>
      </w:r>
      <w:r>
        <w:tab/>
      </w:r>
      <w:r w:rsidRPr="009724C6">
        <w:t xml:space="preserve">(The village is no longer small.) </w:t>
      </w:r>
      <w:r w:rsidRPr="009724C6">
        <w:rPr>
          <w:rStyle w:val="unterstrichen"/>
        </w:rPr>
        <w:t>People</w:t>
      </w:r>
      <w:r w:rsidRPr="00175D81">
        <w:rPr>
          <w:lang w:val="de-DE"/>
        </w:rPr>
        <w:t> </w:t>
      </w:r>
      <w:r>
        <w:rPr>
          <w:rStyle w:val="65K"/>
        </w:rPr>
        <w:sym w:font="Wingdings" w:char="F09F"/>
      </w:r>
      <w:r w:rsidRPr="00175D81">
        <w:rPr>
          <w:lang w:val="de-DE"/>
        </w:rPr>
        <w:t> </w:t>
      </w:r>
      <w:r w:rsidRPr="009724C6">
        <w:rPr>
          <w:rStyle w:val="unterstrichen"/>
        </w:rPr>
        <w:t>build new</w:t>
      </w:r>
      <w:r w:rsidRPr="00867948">
        <w:rPr>
          <w:u w:val="single"/>
        </w:rPr>
        <w:t xml:space="preserve"> </w:t>
      </w:r>
      <w:r w:rsidRPr="009724C6">
        <w:rPr>
          <w:rStyle w:val="unterstrichen"/>
        </w:rPr>
        <w:t>houses</w:t>
      </w:r>
    </w:p>
    <w:p w14:paraId="37BAF85C"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People have built new houses.</w:t>
      </w:r>
      <w:r>
        <w:rPr>
          <w:rStyle w:val="PTAloesungsbeispielgrau10mmZchn"/>
        </w:rPr>
        <w:tab/>
      </w:r>
    </w:p>
    <w:p w14:paraId="1AD6BF76" w14:textId="77777777" w:rsidR="00A03B96" w:rsidRPr="00582779" w:rsidRDefault="00A03B96" w:rsidP="00A03B96">
      <w:pPr>
        <w:pStyle w:val="PTGgrundtexthEzg6ZAB10mm"/>
        <w:tabs>
          <w:tab w:val="left" w:pos="9185"/>
        </w:tabs>
        <w:ind w:left="680"/>
      </w:pPr>
      <w:r w:rsidRPr="00292E3E">
        <w:t xml:space="preserve">Passive: </w:t>
      </w:r>
      <w:r w:rsidRPr="00292E3E">
        <w:rPr>
          <w:rStyle w:val="PTAloesungsbeispielgrau10mmZchn"/>
        </w:rPr>
        <w:t>New houses have been built.</w:t>
      </w:r>
      <w:r>
        <w:rPr>
          <w:rStyle w:val="PTAloesungsbeispielgrau10mmZchn"/>
        </w:rPr>
        <w:tab/>
      </w:r>
    </w:p>
    <w:p w14:paraId="3B7BC3C5" w14:textId="77777777" w:rsidR="00A03B96" w:rsidRPr="009724C6" w:rsidRDefault="00A03B96" w:rsidP="00A03B96">
      <w:pPr>
        <w:pStyle w:val="PTGgrundtexthEzg6ZAB10mm"/>
      </w:pPr>
      <w:r w:rsidRPr="00947EA4">
        <w:rPr>
          <w:rStyle w:val="bold65K"/>
        </w:rPr>
        <w:t>2.</w:t>
      </w:r>
      <w:r>
        <w:tab/>
      </w:r>
      <w:r w:rsidRPr="009724C6">
        <w:t xml:space="preserve">(The laundry is no longer dirty.) </w:t>
      </w:r>
      <w:r w:rsidRPr="009724C6">
        <w:rPr>
          <w:rStyle w:val="unterstrichen"/>
        </w:rPr>
        <w:t>Simon</w:t>
      </w:r>
      <w:r w:rsidRPr="00175D81">
        <w:rPr>
          <w:lang w:val="de-DE"/>
        </w:rPr>
        <w:t> </w:t>
      </w:r>
      <w:r>
        <w:rPr>
          <w:rStyle w:val="65K"/>
        </w:rPr>
        <w:sym w:font="Wingdings" w:char="F09F"/>
      </w:r>
      <w:r w:rsidRPr="00175D81">
        <w:rPr>
          <w:lang w:val="de-DE"/>
        </w:rPr>
        <w:t> </w:t>
      </w:r>
      <w:r w:rsidRPr="009724C6">
        <w:rPr>
          <w:rStyle w:val="unterstrichen"/>
        </w:rPr>
        <w:t>do the</w:t>
      </w:r>
      <w:r w:rsidRPr="00582779">
        <w:rPr>
          <w:rStyle w:val="unterstrichen"/>
        </w:rPr>
        <w:t xml:space="preserve"> </w:t>
      </w:r>
      <w:r w:rsidRPr="009724C6">
        <w:rPr>
          <w:rStyle w:val="unterstrichen"/>
        </w:rPr>
        <w:t>laundry</w:t>
      </w:r>
    </w:p>
    <w:p w14:paraId="1612355C"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 xml:space="preserve"> </w:t>
      </w:r>
      <w:r>
        <w:rPr>
          <w:rStyle w:val="PTAloesungsbeispielgrau10mmZchn"/>
        </w:rPr>
        <w:tab/>
      </w:r>
    </w:p>
    <w:p w14:paraId="5395C743" w14:textId="77777777" w:rsidR="00A03B96" w:rsidRPr="00582779" w:rsidRDefault="00A03B96" w:rsidP="00A03B96">
      <w:pPr>
        <w:pStyle w:val="PTGgrundtexthEzg6ZAB10mm"/>
        <w:tabs>
          <w:tab w:val="left" w:pos="9185"/>
        </w:tabs>
        <w:ind w:left="680"/>
      </w:pPr>
      <w:r w:rsidRPr="00292E3E">
        <w:t xml:space="preserve">Passive: </w:t>
      </w:r>
      <w:r w:rsidRPr="00292E3E">
        <w:rPr>
          <w:rStyle w:val="PTAloesungsbeispielgrau10mmZchn"/>
        </w:rPr>
        <w:t xml:space="preserve"> </w:t>
      </w:r>
      <w:r>
        <w:rPr>
          <w:rStyle w:val="PTAloesungsbeispielgrau10mmZchn"/>
        </w:rPr>
        <w:tab/>
      </w:r>
    </w:p>
    <w:p w14:paraId="340A4210" w14:textId="77777777" w:rsidR="00A03B96" w:rsidRPr="009724C6" w:rsidRDefault="00A03B96" w:rsidP="00A03B96">
      <w:pPr>
        <w:pStyle w:val="PTGgrundtexthEzg6ZAB10mm"/>
      </w:pPr>
      <w:r w:rsidRPr="00947EA4">
        <w:rPr>
          <w:rStyle w:val="bold65K"/>
        </w:rPr>
        <w:t>3.</w:t>
      </w:r>
      <w:r>
        <w:tab/>
      </w:r>
      <w:r w:rsidRPr="009724C6">
        <w:t>(</w:t>
      </w:r>
      <w:r w:rsidRPr="009724C6">
        <w:rPr>
          <w:rStyle w:val="unterstrichen"/>
        </w:rPr>
        <w:t>The grass</w:t>
      </w:r>
      <w:r w:rsidRPr="009724C6">
        <w:t xml:space="preserve"> is no longer tall.) </w:t>
      </w:r>
      <w:r w:rsidRPr="009724C6">
        <w:rPr>
          <w:rStyle w:val="unterstrichen"/>
        </w:rPr>
        <w:t>Mum</w:t>
      </w:r>
      <w:r w:rsidRPr="00175D81">
        <w:rPr>
          <w:lang w:val="de-DE"/>
        </w:rPr>
        <w:t> </w:t>
      </w:r>
      <w:r>
        <w:rPr>
          <w:rStyle w:val="65K"/>
        </w:rPr>
        <w:sym w:font="Wingdings" w:char="F09F"/>
      </w:r>
      <w:r w:rsidRPr="00175D81">
        <w:rPr>
          <w:lang w:val="de-DE"/>
        </w:rPr>
        <w:t> </w:t>
      </w:r>
      <w:r w:rsidRPr="009724C6">
        <w:rPr>
          <w:rStyle w:val="unterstrichen"/>
        </w:rPr>
        <w:t>mow</w:t>
      </w:r>
    </w:p>
    <w:p w14:paraId="089528CC"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 xml:space="preserve"> </w:t>
      </w:r>
      <w:r>
        <w:rPr>
          <w:rStyle w:val="PTAloesungsbeispielgrau10mmZchn"/>
        </w:rPr>
        <w:tab/>
      </w:r>
    </w:p>
    <w:p w14:paraId="5D4ACA70" w14:textId="77777777" w:rsidR="00A03B96" w:rsidRPr="00582779" w:rsidRDefault="00A03B96" w:rsidP="00A03B96">
      <w:pPr>
        <w:pStyle w:val="PTGgrundtexthEzg6ZAB10mm"/>
        <w:tabs>
          <w:tab w:val="left" w:pos="9185"/>
        </w:tabs>
        <w:ind w:left="680"/>
      </w:pPr>
      <w:r w:rsidRPr="00292E3E">
        <w:t xml:space="preserve">Passive: </w:t>
      </w:r>
      <w:r w:rsidRPr="00292E3E">
        <w:rPr>
          <w:rStyle w:val="PTAloesungsbeispielgrau10mmZchn"/>
        </w:rPr>
        <w:t xml:space="preserve"> </w:t>
      </w:r>
      <w:r>
        <w:rPr>
          <w:rStyle w:val="PTAloesungsbeispielgrau10mmZchn"/>
        </w:rPr>
        <w:tab/>
      </w:r>
    </w:p>
    <w:p w14:paraId="19450A99" w14:textId="77777777" w:rsidR="00A03B96" w:rsidRPr="009724C6" w:rsidRDefault="00A03B96" w:rsidP="00A03B96">
      <w:pPr>
        <w:pStyle w:val="PTGgrundtexthEzg6ZAB10mm"/>
      </w:pPr>
      <w:r w:rsidRPr="00947EA4">
        <w:rPr>
          <w:rStyle w:val="bold65K"/>
        </w:rPr>
        <w:t>4.</w:t>
      </w:r>
      <w:r>
        <w:tab/>
      </w:r>
      <w:r w:rsidRPr="009724C6">
        <w:t>(</w:t>
      </w:r>
      <w:r w:rsidRPr="009724C6">
        <w:rPr>
          <w:rStyle w:val="unterstrichen"/>
        </w:rPr>
        <w:t>The house</w:t>
      </w:r>
      <w:r w:rsidRPr="009724C6">
        <w:t xml:space="preserve"> is no longer for sale.) </w:t>
      </w:r>
      <w:r w:rsidRPr="009724C6">
        <w:rPr>
          <w:rStyle w:val="unterstrichen"/>
        </w:rPr>
        <w:t>The Smiths</w:t>
      </w:r>
      <w:r w:rsidRPr="00175D81">
        <w:rPr>
          <w:lang w:val="de-DE"/>
        </w:rPr>
        <w:t> </w:t>
      </w:r>
      <w:r>
        <w:rPr>
          <w:rStyle w:val="65K"/>
        </w:rPr>
        <w:sym w:font="Wingdings" w:char="F09F"/>
      </w:r>
      <w:r w:rsidRPr="00175D81">
        <w:rPr>
          <w:lang w:val="de-DE"/>
        </w:rPr>
        <w:t> </w:t>
      </w:r>
      <w:r w:rsidRPr="009724C6">
        <w:rPr>
          <w:rStyle w:val="unterstrichen"/>
        </w:rPr>
        <w:t>buy</w:t>
      </w:r>
    </w:p>
    <w:p w14:paraId="08B4563E"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 xml:space="preserve"> </w:t>
      </w:r>
      <w:r>
        <w:rPr>
          <w:rStyle w:val="PTAloesungsbeispielgrau10mmZchn"/>
        </w:rPr>
        <w:tab/>
      </w:r>
    </w:p>
    <w:p w14:paraId="095D4704" w14:textId="77777777" w:rsidR="00A03B96" w:rsidRPr="00582779" w:rsidRDefault="00A03B96" w:rsidP="00A03B96">
      <w:pPr>
        <w:pStyle w:val="PTGgrundtexthEzg6ZAB10mm"/>
        <w:tabs>
          <w:tab w:val="left" w:pos="9185"/>
        </w:tabs>
        <w:ind w:left="680"/>
      </w:pPr>
      <w:r w:rsidRPr="00292E3E">
        <w:t xml:space="preserve">Passive: </w:t>
      </w:r>
      <w:r w:rsidRPr="00292E3E">
        <w:rPr>
          <w:rStyle w:val="PTAloesungsbeispielgrau10mmZchn"/>
        </w:rPr>
        <w:t xml:space="preserve"> </w:t>
      </w:r>
      <w:r>
        <w:rPr>
          <w:rStyle w:val="PTAloesungsbeispielgrau10mmZchn"/>
        </w:rPr>
        <w:tab/>
      </w:r>
    </w:p>
    <w:p w14:paraId="5A7A2AA9" w14:textId="77777777" w:rsidR="00A03B96" w:rsidRPr="009724C6" w:rsidRDefault="00A03B96" w:rsidP="00A03B96">
      <w:pPr>
        <w:pStyle w:val="PTGgrundtexthEzg6ZAB10mm"/>
      </w:pPr>
      <w:r w:rsidRPr="00947EA4">
        <w:rPr>
          <w:rStyle w:val="bold65K"/>
        </w:rPr>
        <w:t>5.</w:t>
      </w:r>
      <w:r>
        <w:tab/>
      </w:r>
      <w:r w:rsidRPr="009724C6">
        <w:t>(</w:t>
      </w:r>
      <w:r w:rsidRPr="009724C6">
        <w:rPr>
          <w:rStyle w:val="unterstrichen"/>
        </w:rPr>
        <w:t>The milk</w:t>
      </w:r>
      <w:r w:rsidRPr="009724C6">
        <w:t xml:space="preserve"> is no longer in the fridge.) </w:t>
      </w:r>
      <w:r w:rsidRPr="009724C6">
        <w:rPr>
          <w:rStyle w:val="unterstrichen"/>
        </w:rPr>
        <w:t>Melanie</w:t>
      </w:r>
      <w:r w:rsidRPr="00175D81">
        <w:rPr>
          <w:lang w:val="de-DE"/>
        </w:rPr>
        <w:t> </w:t>
      </w:r>
      <w:r>
        <w:rPr>
          <w:rStyle w:val="65K"/>
        </w:rPr>
        <w:sym w:font="Wingdings" w:char="F09F"/>
      </w:r>
      <w:r w:rsidRPr="00175D81">
        <w:rPr>
          <w:lang w:val="de-DE"/>
        </w:rPr>
        <w:t> </w:t>
      </w:r>
      <w:r w:rsidRPr="009724C6">
        <w:rPr>
          <w:rStyle w:val="unterstrichen"/>
        </w:rPr>
        <w:t>drink</w:t>
      </w:r>
    </w:p>
    <w:p w14:paraId="1BC376CE"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 xml:space="preserve"> </w:t>
      </w:r>
      <w:r>
        <w:rPr>
          <w:rStyle w:val="PTAloesungsbeispielgrau10mmZchn"/>
        </w:rPr>
        <w:tab/>
      </w:r>
    </w:p>
    <w:p w14:paraId="34B17568" w14:textId="77777777" w:rsidR="00A03B96" w:rsidRPr="00582779" w:rsidRDefault="00A03B96" w:rsidP="00A03B96">
      <w:pPr>
        <w:pStyle w:val="PTGgrundtexthEzg6ZAB10mm"/>
        <w:tabs>
          <w:tab w:val="left" w:pos="9185"/>
        </w:tabs>
        <w:ind w:left="680"/>
      </w:pPr>
      <w:r w:rsidRPr="00292E3E">
        <w:t xml:space="preserve">Passive: </w:t>
      </w:r>
      <w:r w:rsidRPr="00292E3E">
        <w:rPr>
          <w:rStyle w:val="PTAloesungsbeispielgrau10mmZchn"/>
        </w:rPr>
        <w:t xml:space="preserve"> </w:t>
      </w:r>
      <w:r>
        <w:rPr>
          <w:rStyle w:val="PTAloesungsbeispielgrau10mmZchn"/>
        </w:rPr>
        <w:tab/>
      </w:r>
    </w:p>
    <w:p w14:paraId="16F1F5F1" w14:textId="77777777" w:rsidR="00A03B96" w:rsidRPr="009724C6" w:rsidRDefault="00A03B96" w:rsidP="00A03B96">
      <w:pPr>
        <w:pStyle w:val="PTGgrundtexthEzg6ZAB10mm"/>
      </w:pPr>
      <w:r w:rsidRPr="00947EA4">
        <w:rPr>
          <w:rStyle w:val="bold65K"/>
        </w:rPr>
        <w:t>6.</w:t>
      </w:r>
      <w:r>
        <w:tab/>
      </w:r>
      <w:r w:rsidRPr="009724C6">
        <w:t>(</w:t>
      </w:r>
      <w:r w:rsidRPr="009724C6">
        <w:rPr>
          <w:rStyle w:val="unterstrichen"/>
        </w:rPr>
        <w:t>The sheep</w:t>
      </w:r>
      <w:r w:rsidRPr="009724C6">
        <w:t xml:space="preserve"> are no longer in the alpine pasture.) </w:t>
      </w:r>
      <w:r w:rsidRPr="009724C6">
        <w:rPr>
          <w:rStyle w:val="unterstrichen"/>
        </w:rPr>
        <w:t>The farmer</w:t>
      </w:r>
      <w:r w:rsidRPr="00175D81">
        <w:rPr>
          <w:lang w:val="de-DE"/>
        </w:rPr>
        <w:t> </w:t>
      </w:r>
      <w:r>
        <w:rPr>
          <w:rStyle w:val="65K"/>
        </w:rPr>
        <w:sym w:font="Wingdings" w:char="F09F"/>
      </w:r>
      <w:r w:rsidRPr="00175D81">
        <w:rPr>
          <w:lang w:val="de-DE"/>
        </w:rPr>
        <w:t> </w:t>
      </w:r>
      <w:r w:rsidRPr="009724C6">
        <w:rPr>
          <w:rStyle w:val="unterstrichen"/>
        </w:rPr>
        <w:t>take</w:t>
      </w:r>
      <w:r w:rsidRPr="00582779">
        <w:rPr>
          <w:rStyle w:val="unterstrichen"/>
        </w:rPr>
        <w:t xml:space="preserve"> </w:t>
      </w:r>
      <w:r w:rsidRPr="009724C6">
        <w:rPr>
          <w:rStyle w:val="unterstrichen"/>
        </w:rPr>
        <w:t>away</w:t>
      </w:r>
    </w:p>
    <w:p w14:paraId="5B74EC40" w14:textId="77777777" w:rsidR="00A03B96" w:rsidRPr="00582779" w:rsidRDefault="00A03B96" w:rsidP="00A03B96">
      <w:pPr>
        <w:pStyle w:val="PTGgrundtexthEzg6ZAB10mm"/>
        <w:tabs>
          <w:tab w:val="left" w:pos="9185"/>
        </w:tabs>
        <w:ind w:left="680"/>
      </w:pPr>
      <w:r w:rsidRPr="00292E3E">
        <w:t xml:space="preserve">Active: </w:t>
      </w:r>
      <w:r w:rsidRPr="00292E3E">
        <w:rPr>
          <w:rStyle w:val="PTAloesungsbeispielgrau10mmZchn"/>
        </w:rPr>
        <w:t xml:space="preserve"> </w:t>
      </w:r>
      <w:r>
        <w:rPr>
          <w:rStyle w:val="PTAloesungsbeispielgrau10mmZchn"/>
        </w:rPr>
        <w:tab/>
      </w:r>
    </w:p>
    <w:p w14:paraId="2F983AF4" w14:textId="77777777" w:rsidR="00A03B96" w:rsidRDefault="00A03B96" w:rsidP="00A03B96">
      <w:pPr>
        <w:pStyle w:val="PTGgrundtexthEzg6ZAB10mm"/>
        <w:tabs>
          <w:tab w:val="left" w:pos="9185"/>
        </w:tabs>
        <w:ind w:left="680"/>
        <w:rPr>
          <w:rStyle w:val="PTAloesungsbeispielgrau10mmZchn"/>
        </w:rPr>
      </w:pPr>
      <w:r w:rsidRPr="00292E3E">
        <w:t xml:space="preserve">Passive: </w:t>
      </w:r>
      <w:r w:rsidRPr="00292E3E">
        <w:rPr>
          <w:rStyle w:val="PTAloesungsbeispielgrau10mmZchn"/>
        </w:rPr>
        <w:t xml:space="preserve"> </w:t>
      </w:r>
      <w:r>
        <w:rPr>
          <w:rStyle w:val="PTAloesungsbeispielgrau10mmZchn"/>
        </w:rPr>
        <w:tab/>
      </w:r>
    </w:p>
    <w:p w14:paraId="7E1A6519" w14:textId="77777777" w:rsidR="00A03B96" w:rsidRPr="00F72970" w:rsidRDefault="00A03B96" w:rsidP="00A03B96">
      <w:pPr>
        <w:pStyle w:val="PTGgrundtexthEzg6ZAB10mm"/>
        <w:tabs>
          <w:tab w:val="left" w:pos="9185"/>
        </w:tabs>
        <w:ind w:left="680"/>
        <w:rPr>
          <w:w w:val="80"/>
        </w:rPr>
      </w:pPr>
    </w:p>
    <w:p w14:paraId="55A574B4" w14:textId="77777777" w:rsidR="003C3EFB" w:rsidRPr="00B665D0" w:rsidRDefault="00530B30" w:rsidP="00341997">
      <w:pPr>
        <w:pStyle w:val="PTGgrundtextMaster1GGrundtexte"/>
      </w:pPr>
      <w:r>
        <w:t xml:space="preserve"> </w:t>
      </w:r>
    </w:p>
    <w:sectPr w:rsidR="003C3EFB" w:rsidRPr="00B665D0" w:rsidSect="00A03B96">
      <w:headerReference w:type="default" r:id="rId19"/>
      <w:footerReference w:type="default" r:id="rId20"/>
      <w:headerReference w:type="first" r:id="rId21"/>
      <w:footerReference w:type="first" r:id="rId22"/>
      <w:type w:val="continuous"/>
      <w:pgSz w:w="11906" w:h="16838"/>
      <w:pgMar w:top="1560" w:right="907" w:bottom="1134" w:left="1814" w:header="709" w:footer="510" w:gutter="0"/>
      <w:pgNumType w:start="5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A7BD1" w14:textId="77777777" w:rsidR="00CD5D47" w:rsidRPr="00DB1717" w:rsidRDefault="00CD5D47" w:rsidP="005D6FFC">
      <w:r w:rsidRPr="00DB1717">
        <w:separator/>
      </w:r>
    </w:p>
  </w:endnote>
  <w:endnote w:type="continuationSeparator" w:id="0">
    <w:p w14:paraId="1440F0E7" w14:textId="77777777" w:rsidR="00CD5D47" w:rsidRPr="00DB1717" w:rsidRDefault="00CD5D47" w:rsidP="005D6FFC">
      <w:r w:rsidRPr="00DB17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Frutiger VR">
    <w:charset w:val="00"/>
    <w:family w:val="swiss"/>
    <w:pitch w:val="variable"/>
    <w:sig w:usb0="80000027" w:usb1="00000001"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FDCA" w14:textId="77777777" w:rsidR="004C6875" w:rsidRPr="00F72970" w:rsidRDefault="004C6875" w:rsidP="00CD5498">
    <w:pPr>
      <w:pStyle w:val="PTMScopyrightMSMusterseiten"/>
      <w:rPr>
        <w:rFonts w:asciiTheme="minorHAnsi" w:hAnsiTheme="minorHAnsi"/>
      </w:rPr>
    </w:pPr>
    <w:r w:rsidRPr="001E4B43">
      <w:rPr>
        <w:rFonts w:asciiTheme="minorHAnsi" w:hAnsiTheme="minorHAnsi"/>
        <w:noProof/>
        <w:lang w:val="de-DE" w:eastAsia="de-DE"/>
      </w:rPr>
      <mc:AlternateContent>
        <mc:Choice Requires="wps">
          <w:drawing>
            <wp:anchor distT="0" distB="0" distL="114300" distR="114300" simplePos="0" relativeHeight="251670528" behindDoc="0" locked="0" layoutInCell="1" allowOverlap="1" wp14:anchorId="5F9D237B" wp14:editId="2A66FCE7">
              <wp:simplePos x="0" y="0"/>
              <wp:positionH relativeFrom="page">
                <wp:posOffset>6686550</wp:posOffset>
              </wp:positionH>
              <wp:positionV relativeFrom="page">
                <wp:posOffset>10162540</wp:posOffset>
              </wp:positionV>
              <wp:extent cx="383540" cy="278765"/>
              <wp:effectExtent l="0" t="0" r="16510" b="698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94C2" w14:textId="77777777" w:rsidR="004C6875" w:rsidRPr="00F72970" w:rsidRDefault="004C6875" w:rsidP="00CD5498">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A03B96" w:rsidRPr="00A03B96">
                            <w:rPr>
                              <w:rFonts w:asciiTheme="minorHAnsi" w:hAnsiTheme="minorHAnsi"/>
                              <w:noProof/>
                              <w:lang w:val="de-DE"/>
                            </w:rPr>
                            <w:t>57</w:t>
                          </w:r>
                          <w:r w:rsidRPr="001E4B43">
                            <w:rPr>
                              <w:rFonts w:asciiTheme="minorHAnsi" w:hAnsi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D237B" id="_x0000_t202" coordsize="21600,21600" o:spt="202" path="m,l,21600r21600,l21600,xe">
              <v:stroke joinstyle="miter"/>
              <v:path gradientshapeok="t" o:connecttype="rect"/>
            </v:shapetype>
            <v:shape id="Text Box 3" o:spid="_x0000_s1056" type="#_x0000_t202" style="position:absolute;left:0;text-align:left;margin-left:526.5pt;margin-top:800.2pt;width:30.2pt;height:21.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" filled="f" stroked="f">
              <v:textbox inset="0,0,0,0">
                <w:txbxContent>
                  <w:p w14:paraId="571894C2" w14:textId="77777777" w:rsidR="004C6875" w:rsidRPr="00F72970" w:rsidRDefault="004C6875" w:rsidP="00CD5498">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A03B96" w:rsidRPr="00A03B96">
                      <w:rPr>
                        <w:rFonts w:asciiTheme="minorHAnsi" w:hAnsiTheme="minorHAnsi"/>
                        <w:noProof/>
                        <w:lang w:val="de-DE"/>
                      </w:rPr>
                      <w:t>57</w:t>
                    </w:r>
                    <w:r w:rsidRPr="001E4B43">
                      <w:rPr>
                        <w:rFonts w:asciiTheme="minorHAnsi" w:hAnsiTheme="minorHAnsi"/>
                      </w:rPr>
                      <w:fldChar w:fldCharType="end"/>
                    </w:r>
                  </w:p>
                </w:txbxContent>
              </v:textbox>
              <w10:wrap anchorx="page" anchory="page"/>
            </v:shape>
          </w:pict>
        </mc:Fallback>
      </mc:AlternateContent>
    </w:r>
    <w:r w:rsidRPr="001E4B43">
      <w:rPr>
        <w:rFonts w:asciiTheme="minorHAnsi" w:hAnsiTheme="minorHAnsi"/>
        <w:noProof/>
        <w:lang w:val="de-DE" w:eastAsia="de-DE"/>
      </w:rPr>
      <w:drawing>
        <wp:anchor distT="0" distB="0" distL="114300" distR="114300" simplePos="0" relativeHeight="251669504" behindDoc="1" locked="0" layoutInCell="1" allowOverlap="1" wp14:anchorId="4C00EDE1" wp14:editId="5AB2A0E9">
          <wp:simplePos x="0" y="0"/>
          <wp:positionH relativeFrom="page">
            <wp:align>left</wp:align>
          </wp:positionH>
          <wp:positionV relativeFrom="page">
            <wp:align>bottom</wp:align>
          </wp:positionV>
          <wp:extent cx="1203840" cy="719640"/>
          <wp:effectExtent l="0" t="0" r="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84070"/>
                  <a:stretch/>
                </pic:blipFill>
                <pic:spPr bwMode="auto">
                  <a:xfrm>
                    <a:off x="0" y="0"/>
                    <a:ext cx="1203840" cy="71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2F0EC" w14:textId="77777777" w:rsidR="004C6875" w:rsidRPr="00F72970" w:rsidRDefault="004C6875" w:rsidP="00CD5498">
    <w:pPr>
      <w:pStyle w:val="PTMScopyrightMSMusterseiten"/>
      <w:rPr>
        <w:lang w:val="de-DE"/>
      </w:rPr>
    </w:pPr>
    <w:r w:rsidRPr="00F72970">
      <w:rPr>
        <w:rFonts w:asciiTheme="minorHAnsi" w:hAnsiTheme="minorHAnsi"/>
        <w:lang w:val="de-DE"/>
      </w:rPr>
      <w:t>© Österreichischer Bundesverlag Schulbuch GmbH &amp; Co. KG, Wien 2021 | www.oebv.at | Prime Time Schularbeiten KV-CD/CDROM 4 | ISBN 978-3-209-08689-1</w:t>
    </w:r>
    <w:r w:rsidRPr="00F72970">
      <w:rPr>
        <w:rFonts w:asciiTheme="minorHAnsi" w:hAnsiTheme="minorHAnsi"/>
        <w:lang w:val="de-DE"/>
      </w:rPr>
      <w:br/>
      <w:t xml:space="preserve">Alle Rechte vorbehalten. Von dieser Druckvorlage ist die Vervielfältigung für den eigenen Unterrichtsgebrauch gestattet.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D1037" w14:textId="77777777" w:rsidR="004C6875" w:rsidRPr="00F72970" w:rsidRDefault="004C6875" w:rsidP="00DA7582">
    <w:pPr>
      <w:pStyle w:val="PTMScopyrightMSMusterseiten"/>
      <w:rPr>
        <w:rFonts w:asciiTheme="minorHAnsi" w:hAnsiTheme="minorHAnsi"/>
      </w:rPr>
    </w:pPr>
    <w:r w:rsidRPr="001E4B43">
      <w:rPr>
        <w:rFonts w:asciiTheme="minorHAnsi" w:hAnsiTheme="minorHAnsi"/>
        <w:noProof/>
        <w:lang w:val="de-DE" w:eastAsia="de-DE"/>
      </w:rPr>
      <mc:AlternateContent>
        <mc:Choice Requires="wps">
          <w:drawing>
            <wp:anchor distT="0" distB="0" distL="114300" distR="114300" simplePos="0" relativeHeight="251673600" behindDoc="0" locked="0" layoutInCell="1" allowOverlap="1" wp14:anchorId="1318D918" wp14:editId="3B4D1CC6">
              <wp:simplePos x="0" y="0"/>
              <wp:positionH relativeFrom="page">
                <wp:posOffset>6686550</wp:posOffset>
              </wp:positionH>
              <wp:positionV relativeFrom="page">
                <wp:posOffset>10162540</wp:posOffset>
              </wp:positionV>
              <wp:extent cx="383540" cy="278765"/>
              <wp:effectExtent l="0" t="0" r="16510" b="698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FAD8" w14:textId="77777777" w:rsidR="004C6875" w:rsidRPr="00F72970" w:rsidRDefault="004C6875" w:rsidP="00DA7582">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A03B96" w:rsidRPr="00A03B96">
                            <w:rPr>
                              <w:rFonts w:asciiTheme="minorHAnsi" w:hAnsiTheme="minorHAnsi"/>
                              <w:noProof/>
                              <w:lang w:val="de-DE"/>
                            </w:rPr>
                            <w:t>53</w:t>
                          </w:r>
                          <w:r w:rsidRPr="001E4B43">
                            <w:rPr>
                              <w:rFonts w:asciiTheme="minorHAnsi" w:hAnsi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8D918" id="_x0000_t202" coordsize="21600,21600" o:spt="202" path="m,l,21600r21600,l21600,xe">
              <v:stroke joinstyle="miter"/>
              <v:path gradientshapeok="t" o:connecttype="rect"/>
            </v:shapetype>
            <v:shape id="_x0000_s1058" type="#_x0000_t202" style="position:absolute;left:0;text-align:left;margin-left:526.5pt;margin-top:800.2pt;width:30.2pt;height:2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" filled="f" stroked="f">
              <v:textbox inset="0,0,0,0">
                <w:txbxContent>
                  <w:p w14:paraId="07C9FAD8" w14:textId="77777777" w:rsidR="004C6875" w:rsidRPr="00F72970" w:rsidRDefault="004C6875" w:rsidP="00DA7582">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A03B96" w:rsidRPr="00A03B96">
                      <w:rPr>
                        <w:rFonts w:asciiTheme="minorHAnsi" w:hAnsiTheme="minorHAnsi"/>
                        <w:noProof/>
                        <w:lang w:val="de-DE"/>
                      </w:rPr>
                      <w:t>53</w:t>
                    </w:r>
                    <w:r w:rsidRPr="001E4B43">
                      <w:rPr>
                        <w:rFonts w:asciiTheme="minorHAnsi" w:hAnsiTheme="minorHAnsi"/>
                      </w:rPr>
                      <w:fldChar w:fldCharType="end"/>
                    </w:r>
                  </w:p>
                </w:txbxContent>
              </v:textbox>
              <w10:wrap anchorx="page" anchory="page"/>
            </v:shape>
          </w:pict>
        </mc:Fallback>
      </mc:AlternateContent>
    </w:r>
    <w:r w:rsidRPr="001E4B43">
      <w:rPr>
        <w:rFonts w:asciiTheme="minorHAnsi" w:hAnsiTheme="minorHAnsi"/>
        <w:noProof/>
        <w:lang w:val="de-DE" w:eastAsia="de-DE"/>
      </w:rPr>
      <w:drawing>
        <wp:anchor distT="0" distB="0" distL="114300" distR="114300" simplePos="0" relativeHeight="251672576" behindDoc="1" locked="0" layoutInCell="1" allowOverlap="1" wp14:anchorId="1855B478" wp14:editId="2AF91F96">
          <wp:simplePos x="0" y="0"/>
          <wp:positionH relativeFrom="page">
            <wp:align>left</wp:align>
          </wp:positionH>
          <wp:positionV relativeFrom="page">
            <wp:align>bottom</wp:align>
          </wp:positionV>
          <wp:extent cx="1203840" cy="719640"/>
          <wp:effectExtent l="0" t="0" r="0"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84070"/>
                  <a:stretch/>
                </pic:blipFill>
                <pic:spPr bwMode="auto">
                  <a:xfrm>
                    <a:off x="0" y="0"/>
                    <a:ext cx="1203840" cy="71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3F9A7" w14:textId="77777777" w:rsidR="004C6875" w:rsidRPr="005D304F" w:rsidRDefault="004C6875" w:rsidP="00DA7582">
    <w:pPr>
      <w:pStyle w:val="PTMScopyrightMSMusterseiten"/>
      <w:rPr>
        <w:lang w:val="de-DE"/>
      </w:rPr>
    </w:pPr>
    <w:r w:rsidRPr="00F72970">
      <w:rPr>
        <w:rFonts w:asciiTheme="minorHAnsi" w:hAnsiTheme="minorHAnsi"/>
        <w:lang w:val="de-DE"/>
      </w:rPr>
      <w:t>© Österreichischer Bundesverlag Schulbuch GmbH &amp; Co. KG, Wien 2021 | www.oebv.at | Prime Time Schularbeiten KV-CD/CDROM 4 | ISBN 978-3-209-08689-1</w:t>
    </w:r>
    <w:r w:rsidRPr="00F72970">
      <w:rPr>
        <w:rFonts w:asciiTheme="minorHAnsi" w:hAnsiTheme="minorHAnsi"/>
        <w:lang w:val="de-DE"/>
      </w:rPr>
      <w:br/>
      <w:t xml:space="preserve">Alle Rechte vorbehalten. Von dieser Druckvorlage ist die Vervielfältigung für den eigenen Unterrichtsgebrauch gestattet.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33A1F" w14:textId="77777777" w:rsidR="00CD5D47" w:rsidRPr="00DB1717" w:rsidRDefault="00CD5D47" w:rsidP="005D6FFC">
      <w:r w:rsidRPr="00DB1717">
        <w:separator/>
      </w:r>
    </w:p>
  </w:footnote>
  <w:footnote w:type="continuationSeparator" w:id="0">
    <w:p w14:paraId="5CA291B2" w14:textId="77777777" w:rsidR="00CD5D47" w:rsidRPr="00DB1717" w:rsidRDefault="00CD5D47" w:rsidP="005D6FFC">
      <w:r w:rsidRPr="00DB17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8E28E" w14:textId="77777777" w:rsidR="004C6875" w:rsidRPr="00F72970" w:rsidRDefault="004C6875">
    <w:pPr>
      <w:pStyle w:val="Kopfzeile"/>
    </w:pPr>
    <w:r w:rsidRPr="00DB1717">
      <w:rPr>
        <w:noProof/>
        <w:lang w:eastAsia="de-DE"/>
      </w:rPr>
      <w:drawing>
        <wp:anchor distT="0" distB="0" distL="114300" distR="114300" simplePos="0" relativeHeight="251659264" behindDoc="0" locked="0" layoutInCell="1" allowOverlap="1" wp14:anchorId="330562F6" wp14:editId="70B2491C">
          <wp:simplePos x="0" y="0"/>
          <wp:positionH relativeFrom="page">
            <wp:posOffset>-6985</wp:posOffset>
          </wp:positionH>
          <wp:positionV relativeFrom="page">
            <wp:posOffset>-17780</wp:posOffset>
          </wp:positionV>
          <wp:extent cx="7596000" cy="901080"/>
          <wp:effectExtent l="0" t="0" r="5080" b="0"/>
          <wp:wrapNone/>
          <wp:docPr id="17"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000" cy="90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717">
      <w:rPr>
        <w:noProof/>
        <w:lang w:eastAsia="de-DE"/>
      </w:rPr>
      <mc:AlternateContent>
        <mc:Choice Requires="wps">
          <w:drawing>
            <wp:anchor distT="0" distB="0" distL="114300" distR="114300" simplePos="0" relativeHeight="251660288" behindDoc="0" locked="0" layoutInCell="1" allowOverlap="1" wp14:anchorId="02ABBDE6" wp14:editId="11A0C473">
              <wp:simplePos x="0" y="0"/>
              <wp:positionH relativeFrom="column">
                <wp:posOffset>-14605</wp:posOffset>
              </wp:positionH>
              <wp:positionV relativeFrom="paragraph">
                <wp:posOffset>-288290</wp:posOffset>
              </wp:positionV>
              <wp:extent cx="5780520" cy="503640"/>
              <wp:effectExtent l="0" t="0" r="10795" b="1079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520" cy="503640"/>
                      </a:xfrm>
                      <a:prstGeom prst="rect">
                        <a:avLst/>
                      </a:prstGeom>
                      <a:noFill/>
                      <a:ln w="9525" cap="flat" cmpd="sng" algn="ctr">
                        <a:noFill/>
                        <a:prstDash val="solid"/>
                        <a:round/>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Lst>
                    </wps:spPr>
                    <wps:txbx>
                      <w:txbxContent>
                        <w:p w14:paraId="33D189DB" w14:textId="77777777" w:rsidR="004C6875" w:rsidRPr="00F72970" w:rsidRDefault="004C6875" w:rsidP="00C72AA5">
                          <w:pPr>
                            <w:pStyle w:val="PTU1kapiteltitelband34UUeberschriften"/>
                            <w:tabs>
                              <w:tab w:val="left" w:pos="1792"/>
                              <w:tab w:val="left" w:pos="6999"/>
                              <w:tab w:val="left" w:pos="7727"/>
                            </w:tabs>
                            <w:rPr>
                              <w:sz w:val="60"/>
                              <w:szCs w:val="60"/>
                            </w:rPr>
                          </w:pPr>
                          <w:r w:rsidRPr="00F72970">
                            <w:tab/>
                          </w:r>
                          <w:r w:rsidR="00A03B96" w:rsidRPr="00A03B96">
                            <w:rPr>
                              <w:rStyle w:val="bold65K"/>
                              <w:rFonts w:eastAsiaTheme="minorHAnsi"/>
                              <w:b/>
                              <w:bCs/>
                              <w:sz w:val="28"/>
                              <w:szCs w:val="28"/>
                            </w:rPr>
                            <w:t>Coming back</w:t>
                          </w:r>
                          <w:r w:rsidRPr="00F72970">
                            <w:tab/>
                          </w:r>
                          <w:r w:rsidRPr="00F72970">
                            <w:rPr>
                              <w:rStyle w:val="PTMSunitMaster1band34MSMusterseitenZchn"/>
                            </w:rPr>
                            <w:t>Unit</w:t>
                          </w:r>
                          <w:r w:rsidRPr="00F72970">
                            <w:tab/>
                          </w:r>
                          <w:r w:rsidRPr="00F72970">
                            <w:rPr>
                              <w:rStyle w:val="PTU0kapitelzifferkleinband34UUeberschriftenZchn"/>
                              <w:spacing w:val="0"/>
                            </w:rPr>
                            <w:t>1</w:t>
                          </w:r>
                          <w:r w:rsidR="00A03B96">
                            <w:rPr>
                              <w:rStyle w:val="PTU0kapitelzifferkleinband34UUeberschriftenZchn"/>
                              <w:spacing w:val="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BBDE6" id="_x0000_t202" coordsize="21600,21600" o:spt="202" path="m,l,21600r21600,l21600,xe">
              <v:stroke joinstyle="miter"/>
              <v:path gradientshapeok="t" o:connecttype="rect"/>
            </v:shapetype>
            <v:shape id="Textfeld 58" o:spid="_x0000_s1055" type="#_x0000_t202" style="position:absolute;margin-left:-1.15pt;margin-top:-22.7pt;width:455.15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" filled="f" stroked="f">
              <v:stroke joinstyle="round"/>
              <v:path arrowok="t"/>
              <v:textbox inset="0,0,0,0">
                <w:txbxContent>
                  <w:p w14:paraId="33D189DB" w14:textId="77777777" w:rsidR="004C6875" w:rsidRPr="00F72970" w:rsidRDefault="004C6875" w:rsidP="00C72AA5">
                    <w:pPr>
                      <w:pStyle w:val="PTU1kapiteltitelband34UUeberschriften"/>
                      <w:tabs>
                        <w:tab w:val="left" w:pos="1792"/>
                        <w:tab w:val="left" w:pos="6999"/>
                        <w:tab w:val="left" w:pos="7727"/>
                      </w:tabs>
                      <w:rPr>
                        <w:sz w:val="60"/>
                        <w:szCs w:val="60"/>
                      </w:rPr>
                    </w:pPr>
                    <w:r w:rsidRPr="00F72970">
                      <w:tab/>
                    </w:r>
                    <w:r w:rsidR="00A03B96" w:rsidRPr="00A03B96">
                      <w:rPr>
                        <w:rStyle w:val="bold65K"/>
                        <w:rFonts w:eastAsiaTheme="minorHAnsi"/>
                        <w:b/>
                        <w:bCs/>
                        <w:sz w:val="28"/>
                        <w:szCs w:val="28"/>
                      </w:rPr>
                      <w:t>Coming back</w:t>
                    </w:r>
                    <w:r w:rsidRPr="00F72970">
                      <w:tab/>
                    </w:r>
                    <w:r w:rsidRPr="00F72970">
                      <w:rPr>
                        <w:rStyle w:val="PTMSunitMaster1band34MSMusterseitenZchn"/>
                      </w:rPr>
                      <w:t>Unit</w:t>
                    </w:r>
                    <w:r w:rsidRPr="00F72970">
                      <w:tab/>
                    </w:r>
                    <w:r w:rsidRPr="00F72970">
                      <w:rPr>
                        <w:rStyle w:val="PTU0kapitelzifferkleinband34UUeberschriftenZchn"/>
                        <w:spacing w:val="0"/>
                      </w:rPr>
                      <w:t>1</w:t>
                    </w:r>
                    <w:r w:rsidR="00A03B96">
                      <w:rPr>
                        <w:rStyle w:val="PTU0kapitelzifferkleinband34UUeberschriftenZchn"/>
                        <w:spacing w:val="0"/>
                      </w:rPr>
                      <w:t>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472A2" w14:textId="77777777" w:rsidR="004C6875" w:rsidRPr="00F72970" w:rsidRDefault="004C6875">
    <w:pPr>
      <w:pStyle w:val="Kopfzeile"/>
    </w:pPr>
    <w:r w:rsidRPr="00DB1717">
      <w:rPr>
        <w:noProof/>
        <w:lang w:eastAsia="de-DE"/>
      </w:rPr>
      <w:drawing>
        <wp:anchor distT="0" distB="0" distL="114300" distR="114300" simplePos="0" relativeHeight="251666432" behindDoc="0" locked="0" layoutInCell="1" allowOverlap="1" wp14:anchorId="11D3F220" wp14:editId="0AFC632F">
          <wp:simplePos x="0" y="0"/>
          <wp:positionH relativeFrom="column">
            <wp:posOffset>-1131570</wp:posOffset>
          </wp:positionH>
          <wp:positionV relativeFrom="paragraph">
            <wp:posOffset>-450215</wp:posOffset>
          </wp:positionV>
          <wp:extent cx="7559040" cy="89662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6620"/>
                  </a:xfrm>
                  <a:prstGeom prst="rect">
                    <a:avLst/>
                  </a:prstGeom>
                  <a:noFill/>
                  <a:ln>
                    <a:noFill/>
                  </a:ln>
                </pic:spPr>
              </pic:pic>
            </a:graphicData>
          </a:graphic>
        </wp:anchor>
      </w:drawing>
    </w:r>
    <w:r w:rsidRPr="00DB1717">
      <w:rPr>
        <w:noProof/>
        <w:lang w:eastAsia="de-DE"/>
      </w:rPr>
      <mc:AlternateContent>
        <mc:Choice Requires="wps">
          <w:drawing>
            <wp:anchor distT="0" distB="0" distL="114300" distR="114300" simplePos="0" relativeHeight="251667456" behindDoc="0" locked="0" layoutInCell="1" allowOverlap="1" wp14:anchorId="0F75C656" wp14:editId="344696ED">
              <wp:simplePos x="0" y="0"/>
              <wp:positionH relativeFrom="column">
                <wp:posOffset>-13970</wp:posOffset>
              </wp:positionH>
              <wp:positionV relativeFrom="paragraph">
                <wp:posOffset>-287655</wp:posOffset>
              </wp:positionV>
              <wp:extent cx="5780520" cy="503640"/>
              <wp:effectExtent l="0" t="0" r="10795" b="1079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520" cy="503640"/>
                      </a:xfrm>
                      <a:prstGeom prst="rect">
                        <a:avLst/>
                      </a:prstGeom>
                      <a:noFill/>
                      <a:ln w="9525" cap="flat" cmpd="sng" algn="ctr">
                        <a:noFill/>
                        <a:prstDash val="solid"/>
                        <a:round/>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Lst>
                    </wps:spPr>
                    <wps:txbx>
                      <w:txbxContent>
                        <w:p w14:paraId="25594BB2" w14:textId="77777777" w:rsidR="004C6875" w:rsidRPr="00F72970" w:rsidRDefault="00A03B96" w:rsidP="00C72AA5">
                          <w:pPr>
                            <w:pStyle w:val="PTU1kapiteltitelband34UUeberschriften"/>
                            <w:tabs>
                              <w:tab w:val="left" w:pos="6999"/>
                              <w:tab w:val="left" w:pos="7727"/>
                            </w:tabs>
                            <w:rPr>
                              <w:sz w:val="60"/>
                              <w:szCs w:val="60"/>
                            </w:rPr>
                          </w:pPr>
                          <w:r w:rsidRPr="00A03B96">
                            <w:t>Coming back</w:t>
                          </w:r>
                          <w:r w:rsidR="004C6875" w:rsidRPr="00F72970">
                            <w:tab/>
                          </w:r>
                          <w:r w:rsidR="004C6875" w:rsidRPr="00F72970">
                            <w:rPr>
                              <w:rStyle w:val="PTMSunitMaster1band34MSMusterseitenZchn"/>
                            </w:rPr>
                            <w:t>Unit</w:t>
                          </w:r>
                          <w:r w:rsidR="004C6875" w:rsidRPr="00F72970">
                            <w:tab/>
                          </w:r>
                          <w:r w:rsidR="004C6875" w:rsidRPr="00F72970">
                            <w:rPr>
                              <w:rStyle w:val="PTU0kapitelzifferkleinband34UUeberschriftenZchn"/>
                              <w:spacing w:val="0"/>
                            </w:rPr>
                            <w:t>1</w:t>
                          </w:r>
                          <w:r>
                            <w:rPr>
                              <w:rStyle w:val="PTU0kapitelzifferkleinband34UUeberschriftenZchn"/>
                              <w:spacing w:val="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F75C656" id="_x0000_t202" coordsize="21600,21600" o:spt="202" path="m,l,21600r21600,l21600,xe">
              <v:stroke joinstyle="miter"/>
              <v:path gradientshapeok="t" o:connecttype="rect"/>
            </v:shapetype>
            <v:shape id="Textfeld 10" o:spid="_x0000_s1057" type="#_x0000_t202" style="position:absolute;margin-left:-1.1pt;margin-top:-22.65pt;width:455.15pt;height:39.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" filled="f" stroked="f">
              <v:stroke joinstyle="round"/>
              <v:path arrowok="t"/>
              <v:textbox inset="0,0,0,0">
                <w:txbxContent>
                  <w:p w14:paraId="25594BB2" w14:textId="77777777" w:rsidR="004C6875" w:rsidRPr="00F72970" w:rsidRDefault="00A03B96" w:rsidP="00C72AA5">
                    <w:pPr>
                      <w:pStyle w:val="PTU1kapiteltitelband34UUeberschriften"/>
                      <w:tabs>
                        <w:tab w:val="left" w:pos="6999"/>
                        <w:tab w:val="left" w:pos="7727"/>
                      </w:tabs>
                      <w:rPr>
                        <w:sz w:val="60"/>
                        <w:szCs w:val="60"/>
                      </w:rPr>
                    </w:pPr>
                    <w:r w:rsidRPr="00A03B96">
                      <w:t>Coming back</w:t>
                    </w:r>
                    <w:r w:rsidR="004C6875" w:rsidRPr="00F72970">
                      <w:tab/>
                    </w:r>
                    <w:r w:rsidR="004C6875" w:rsidRPr="00F72970">
                      <w:rPr>
                        <w:rStyle w:val="PTMSunitMaster1band34MSMusterseitenZchn"/>
                      </w:rPr>
                      <w:t>Unit</w:t>
                    </w:r>
                    <w:r w:rsidR="004C6875" w:rsidRPr="00F72970">
                      <w:tab/>
                    </w:r>
                    <w:r w:rsidR="004C6875" w:rsidRPr="00F72970">
                      <w:rPr>
                        <w:rStyle w:val="PTU0kapitelzifferkleinband34UUeberschriftenZchn"/>
                        <w:spacing w:val="0"/>
                      </w:rPr>
                      <w:t>1</w:t>
                    </w:r>
                    <w:r>
                      <w:rPr>
                        <w:rStyle w:val="PTU0kapitelzifferkleinband34UUeberschriftenZchn"/>
                        <w:spacing w:val="0"/>
                      </w:rPr>
                      <w:t>1</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5D"/>
    <w:multiLevelType w:val="multilevel"/>
    <w:tmpl w:val="000008E0"/>
    <w:lvl w:ilvl="0">
      <w:start w:val="2"/>
      <w:numFmt w:val="decimal"/>
      <w:lvlText w:val="%1."/>
      <w:lvlJc w:val="left"/>
      <w:pPr>
        <w:ind w:left="4185" w:hanging="341"/>
      </w:pPr>
      <w:rPr>
        <w:rFonts w:ascii="Arial" w:hAnsi="Arial" w:cs="Arial"/>
        <w:b/>
        <w:bCs/>
        <w:color w:val="6D6E71"/>
        <w:w w:val="87"/>
        <w:sz w:val="21"/>
        <w:szCs w:val="21"/>
      </w:rPr>
    </w:lvl>
    <w:lvl w:ilvl="1">
      <w:numFmt w:val="bullet"/>
      <w:lvlText w:val="•"/>
      <w:lvlJc w:val="left"/>
      <w:pPr>
        <w:ind w:left="4912" w:hanging="341"/>
      </w:pPr>
    </w:lvl>
    <w:lvl w:ilvl="2">
      <w:numFmt w:val="bullet"/>
      <w:lvlText w:val="•"/>
      <w:lvlJc w:val="left"/>
      <w:pPr>
        <w:ind w:left="5645" w:hanging="341"/>
      </w:pPr>
    </w:lvl>
    <w:lvl w:ilvl="3">
      <w:numFmt w:val="bullet"/>
      <w:lvlText w:val="•"/>
      <w:lvlJc w:val="left"/>
      <w:pPr>
        <w:ind w:left="6377" w:hanging="341"/>
      </w:pPr>
    </w:lvl>
    <w:lvl w:ilvl="4">
      <w:numFmt w:val="bullet"/>
      <w:lvlText w:val="•"/>
      <w:lvlJc w:val="left"/>
      <w:pPr>
        <w:ind w:left="7110" w:hanging="341"/>
      </w:pPr>
    </w:lvl>
    <w:lvl w:ilvl="5">
      <w:numFmt w:val="bullet"/>
      <w:lvlText w:val="•"/>
      <w:lvlJc w:val="left"/>
      <w:pPr>
        <w:ind w:left="7842" w:hanging="341"/>
      </w:pPr>
    </w:lvl>
    <w:lvl w:ilvl="6">
      <w:numFmt w:val="bullet"/>
      <w:lvlText w:val="•"/>
      <w:lvlJc w:val="left"/>
      <w:pPr>
        <w:ind w:left="8575" w:hanging="341"/>
      </w:pPr>
    </w:lvl>
    <w:lvl w:ilvl="7">
      <w:numFmt w:val="bullet"/>
      <w:lvlText w:val="•"/>
      <w:lvlJc w:val="left"/>
      <w:pPr>
        <w:ind w:left="9307" w:hanging="341"/>
      </w:pPr>
    </w:lvl>
    <w:lvl w:ilvl="8">
      <w:numFmt w:val="bullet"/>
      <w:lvlText w:val="•"/>
      <w:lvlJc w:val="left"/>
      <w:pPr>
        <w:ind w:left="10040" w:hanging="341"/>
      </w:pPr>
    </w:lvl>
  </w:abstractNum>
  <w:abstractNum w:abstractNumId="1" w15:restartNumberingAfterBreak="0">
    <w:nsid w:val="0000045E"/>
    <w:multiLevelType w:val="multilevel"/>
    <w:tmpl w:val="000008E1"/>
    <w:lvl w:ilvl="0">
      <w:start w:val="1"/>
      <w:numFmt w:val="decimal"/>
      <w:lvlText w:val="%1."/>
      <w:lvlJc w:val="left"/>
      <w:pPr>
        <w:ind w:left="1464" w:hanging="341"/>
      </w:pPr>
      <w:rPr>
        <w:rFonts w:ascii="Arial" w:hAnsi="Arial" w:cs="Arial"/>
        <w:b/>
        <w:bCs/>
        <w:color w:val="6D6E71"/>
        <w:w w:val="75"/>
        <w:sz w:val="21"/>
        <w:szCs w:val="21"/>
      </w:rPr>
    </w:lvl>
    <w:lvl w:ilvl="1">
      <w:numFmt w:val="bullet"/>
      <w:lvlText w:val="•"/>
      <w:lvlJc w:val="left"/>
      <w:pPr>
        <w:ind w:left="2464" w:hanging="341"/>
      </w:pPr>
    </w:lvl>
    <w:lvl w:ilvl="2">
      <w:numFmt w:val="bullet"/>
      <w:lvlText w:val="•"/>
      <w:lvlJc w:val="left"/>
      <w:pPr>
        <w:ind w:left="3469" w:hanging="341"/>
      </w:pPr>
    </w:lvl>
    <w:lvl w:ilvl="3">
      <w:numFmt w:val="bullet"/>
      <w:lvlText w:val="•"/>
      <w:lvlJc w:val="left"/>
      <w:pPr>
        <w:ind w:left="4473" w:hanging="341"/>
      </w:pPr>
    </w:lvl>
    <w:lvl w:ilvl="4">
      <w:numFmt w:val="bullet"/>
      <w:lvlText w:val="•"/>
      <w:lvlJc w:val="left"/>
      <w:pPr>
        <w:ind w:left="5478" w:hanging="341"/>
      </w:pPr>
    </w:lvl>
    <w:lvl w:ilvl="5">
      <w:numFmt w:val="bullet"/>
      <w:lvlText w:val="•"/>
      <w:lvlJc w:val="left"/>
      <w:pPr>
        <w:ind w:left="6482" w:hanging="341"/>
      </w:pPr>
    </w:lvl>
    <w:lvl w:ilvl="6">
      <w:numFmt w:val="bullet"/>
      <w:lvlText w:val="•"/>
      <w:lvlJc w:val="left"/>
      <w:pPr>
        <w:ind w:left="7487" w:hanging="341"/>
      </w:pPr>
    </w:lvl>
    <w:lvl w:ilvl="7">
      <w:numFmt w:val="bullet"/>
      <w:lvlText w:val="•"/>
      <w:lvlJc w:val="left"/>
      <w:pPr>
        <w:ind w:left="8491" w:hanging="341"/>
      </w:pPr>
    </w:lvl>
    <w:lvl w:ilvl="8">
      <w:numFmt w:val="bullet"/>
      <w:lvlText w:val="•"/>
      <w:lvlJc w:val="left"/>
      <w:pPr>
        <w:ind w:left="9496" w:hanging="341"/>
      </w:pPr>
    </w:lvl>
  </w:abstractNum>
  <w:abstractNum w:abstractNumId="2" w15:restartNumberingAfterBreak="0">
    <w:nsid w:val="00000464"/>
    <w:multiLevelType w:val="multilevel"/>
    <w:tmpl w:val="000008E7"/>
    <w:lvl w:ilvl="0">
      <w:start w:val="1"/>
      <w:numFmt w:val="decimal"/>
      <w:lvlText w:val="%1."/>
      <w:lvlJc w:val="left"/>
      <w:pPr>
        <w:ind w:left="1351" w:hanging="341"/>
      </w:pPr>
      <w:rPr>
        <w:rFonts w:ascii="Arial" w:hAnsi="Arial" w:cs="Arial"/>
        <w:b/>
        <w:bCs/>
        <w:color w:val="6D6E71"/>
        <w:w w:val="75"/>
        <w:sz w:val="21"/>
        <w:szCs w:val="21"/>
      </w:rPr>
    </w:lvl>
    <w:lvl w:ilvl="1">
      <w:numFmt w:val="bullet"/>
      <w:lvlText w:val="•"/>
      <w:lvlJc w:val="left"/>
      <w:pPr>
        <w:ind w:left="2374" w:hanging="341"/>
      </w:pPr>
    </w:lvl>
    <w:lvl w:ilvl="2">
      <w:numFmt w:val="bullet"/>
      <w:lvlText w:val="•"/>
      <w:lvlJc w:val="left"/>
      <w:pPr>
        <w:ind w:left="3389" w:hanging="341"/>
      </w:pPr>
    </w:lvl>
    <w:lvl w:ilvl="3">
      <w:numFmt w:val="bullet"/>
      <w:lvlText w:val="•"/>
      <w:lvlJc w:val="left"/>
      <w:pPr>
        <w:ind w:left="4403" w:hanging="341"/>
      </w:pPr>
    </w:lvl>
    <w:lvl w:ilvl="4">
      <w:numFmt w:val="bullet"/>
      <w:lvlText w:val="•"/>
      <w:lvlJc w:val="left"/>
      <w:pPr>
        <w:ind w:left="5418" w:hanging="341"/>
      </w:pPr>
    </w:lvl>
    <w:lvl w:ilvl="5">
      <w:numFmt w:val="bullet"/>
      <w:lvlText w:val="•"/>
      <w:lvlJc w:val="left"/>
      <w:pPr>
        <w:ind w:left="6432" w:hanging="341"/>
      </w:pPr>
    </w:lvl>
    <w:lvl w:ilvl="6">
      <w:numFmt w:val="bullet"/>
      <w:lvlText w:val="•"/>
      <w:lvlJc w:val="left"/>
      <w:pPr>
        <w:ind w:left="7447" w:hanging="341"/>
      </w:pPr>
    </w:lvl>
    <w:lvl w:ilvl="7">
      <w:numFmt w:val="bullet"/>
      <w:lvlText w:val="•"/>
      <w:lvlJc w:val="left"/>
      <w:pPr>
        <w:ind w:left="8461" w:hanging="341"/>
      </w:pPr>
    </w:lvl>
    <w:lvl w:ilvl="8">
      <w:numFmt w:val="bullet"/>
      <w:lvlText w:val="•"/>
      <w:lvlJc w:val="left"/>
      <w:pPr>
        <w:ind w:left="9476" w:hanging="341"/>
      </w:pPr>
    </w:lvl>
  </w:abstractNum>
  <w:abstractNum w:abstractNumId="3" w15:restartNumberingAfterBreak="0">
    <w:nsid w:val="00000469"/>
    <w:multiLevelType w:val="multilevel"/>
    <w:tmpl w:val="000008EC"/>
    <w:lvl w:ilvl="0">
      <w:start w:val="1"/>
      <w:numFmt w:val="decimal"/>
      <w:lvlText w:val="%1."/>
      <w:lvlJc w:val="left"/>
      <w:pPr>
        <w:ind w:left="1341" w:hanging="218"/>
      </w:pPr>
      <w:rPr>
        <w:rFonts w:ascii="Minion Pro" w:hAnsi="Minion Pro" w:cs="Minion Pro"/>
        <w:b/>
        <w:bCs/>
        <w:color w:val="231F20"/>
        <w:w w:val="101"/>
        <w:sz w:val="22"/>
        <w:szCs w:val="22"/>
      </w:rPr>
    </w:lvl>
    <w:lvl w:ilvl="1">
      <w:numFmt w:val="bullet"/>
      <w:lvlText w:val="•"/>
      <w:lvlJc w:val="left"/>
      <w:pPr>
        <w:ind w:left="2356" w:hanging="218"/>
      </w:pPr>
    </w:lvl>
    <w:lvl w:ilvl="2">
      <w:numFmt w:val="bullet"/>
      <w:lvlText w:val="•"/>
      <w:lvlJc w:val="left"/>
      <w:pPr>
        <w:ind w:left="3373" w:hanging="218"/>
      </w:pPr>
    </w:lvl>
    <w:lvl w:ilvl="3">
      <w:numFmt w:val="bullet"/>
      <w:lvlText w:val="•"/>
      <w:lvlJc w:val="left"/>
      <w:pPr>
        <w:ind w:left="4389" w:hanging="218"/>
      </w:pPr>
    </w:lvl>
    <w:lvl w:ilvl="4">
      <w:numFmt w:val="bullet"/>
      <w:lvlText w:val="•"/>
      <w:lvlJc w:val="left"/>
      <w:pPr>
        <w:ind w:left="5406" w:hanging="218"/>
      </w:pPr>
    </w:lvl>
    <w:lvl w:ilvl="5">
      <w:numFmt w:val="bullet"/>
      <w:lvlText w:val="•"/>
      <w:lvlJc w:val="left"/>
      <w:pPr>
        <w:ind w:left="6422" w:hanging="218"/>
      </w:pPr>
    </w:lvl>
    <w:lvl w:ilvl="6">
      <w:numFmt w:val="bullet"/>
      <w:lvlText w:val="•"/>
      <w:lvlJc w:val="left"/>
      <w:pPr>
        <w:ind w:left="7439" w:hanging="218"/>
      </w:pPr>
    </w:lvl>
    <w:lvl w:ilvl="7">
      <w:numFmt w:val="bullet"/>
      <w:lvlText w:val="•"/>
      <w:lvlJc w:val="left"/>
      <w:pPr>
        <w:ind w:left="8455" w:hanging="218"/>
      </w:pPr>
    </w:lvl>
    <w:lvl w:ilvl="8">
      <w:numFmt w:val="bullet"/>
      <w:lvlText w:val="•"/>
      <w:lvlJc w:val="left"/>
      <w:pPr>
        <w:ind w:left="9472" w:hanging="218"/>
      </w:pPr>
    </w:lvl>
  </w:abstractNum>
  <w:abstractNum w:abstractNumId="4" w15:restartNumberingAfterBreak="0">
    <w:nsid w:val="0000046A"/>
    <w:multiLevelType w:val="multilevel"/>
    <w:tmpl w:val="000008ED"/>
    <w:lvl w:ilvl="0">
      <w:start w:val="1"/>
      <w:numFmt w:val="decimal"/>
      <w:lvlText w:val="%1."/>
      <w:lvlJc w:val="left"/>
      <w:pPr>
        <w:ind w:left="1228" w:hanging="218"/>
      </w:pPr>
      <w:rPr>
        <w:rFonts w:ascii="Minion Pro" w:hAnsi="Minion Pro" w:cs="Minion Pro"/>
        <w:b/>
        <w:bCs/>
        <w:color w:val="231F20"/>
        <w:w w:val="101"/>
        <w:sz w:val="22"/>
        <w:szCs w:val="22"/>
      </w:rPr>
    </w:lvl>
    <w:lvl w:ilvl="1">
      <w:numFmt w:val="bullet"/>
      <w:lvlText w:val="•"/>
      <w:lvlJc w:val="left"/>
      <w:pPr>
        <w:ind w:left="2248" w:hanging="218"/>
      </w:pPr>
    </w:lvl>
    <w:lvl w:ilvl="2">
      <w:numFmt w:val="bullet"/>
      <w:lvlText w:val="•"/>
      <w:lvlJc w:val="left"/>
      <w:pPr>
        <w:ind w:left="3277" w:hanging="218"/>
      </w:pPr>
    </w:lvl>
    <w:lvl w:ilvl="3">
      <w:numFmt w:val="bullet"/>
      <w:lvlText w:val="•"/>
      <w:lvlJc w:val="left"/>
      <w:pPr>
        <w:ind w:left="4305" w:hanging="218"/>
      </w:pPr>
    </w:lvl>
    <w:lvl w:ilvl="4">
      <w:numFmt w:val="bullet"/>
      <w:lvlText w:val="•"/>
      <w:lvlJc w:val="left"/>
      <w:pPr>
        <w:ind w:left="5334" w:hanging="218"/>
      </w:pPr>
    </w:lvl>
    <w:lvl w:ilvl="5">
      <w:numFmt w:val="bullet"/>
      <w:lvlText w:val="•"/>
      <w:lvlJc w:val="left"/>
      <w:pPr>
        <w:ind w:left="6362" w:hanging="218"/>
      </w:pPr>
    </w:lvl>
    <w:lvl w:ilvl="6">
      <w:numFmt w:val="bullet"/>
      <w:lvlText w:val="•"/>
      <w:lvlJc w:val="left"/>
      <w:pPr>
        <w:ind w:left="7391" w:hanging="218"/>
      </w:pPr>
    </w:lvl>
    <w:lvl w:ilvl="7">
      <w:numFmt w:val="bullet"/>
      <w:lvlText w:val="•"/>
      <w:lvlJc w:val="left"/>
      <w:pPr>
        <w:ind w:left="8419" w:hanging="218"/>
      </w:pPr>
    </w:lvl>
    <w:lvl w:ilvl="8">
      <w:numFmt w:val="bullet"/>
      <w:lvlText w:val="•"/>
      <w:lvlJc w:val="left"/>
      <w:pPr>
        <w:ind w:left="9448" w:hanging="218"/>
      </w:pPr>
    </w:lvl>
  </w:abstractNum>
  <w:abstractNum w:abstractNumId="5" w15:restartNumberingAfterBreak="0">
    <w:nsid w:val="0000046E"/>
    <w:multiLevelType w:val="multilevel"/>
    <w:tmpl w:val="000008F1"/>
    <w:lvl w:ilvl="0">
      <w:start w:val="1"/>
      <w:numFmt w:val="decimal"/>
      <w:lvlText w:val="%1."/>
      <w:lvlJc w:val="left"/>
      <w:pPr>
        <w:ind w:left="1464" w:hanging="341"/>
      </w:pPr>
      <w:rPr>
        <w:rFonts w:ascii="Arial" w:hAnsi="Arial" w:cs="Arial"/>
        <w:b/>
        <w:bCs/>
        <w:color w:val="6D6E71"/>
        <w:w w:val="75"/>
        <w:sz w:val="21"/>
        <w:szCs w:val="21"/>
      </w:rPr>
    </w:lvl>
    <w:lvl w:ilvl="1">
      <w:numFmt w:val="bullet"/>
      <w:lvlText w:val="•"/>
      <w:lvlJc w:val="left"/>
      <w:pPr>
        <w:ind w:left="2464" w:hanging="341"/>
      </w:pPr>
    </w:lvl>
    <w:lvl w:ilvl="2">
      <w:numFmt w:val="bullet"/>
      <w:lvlText w:val="•"/>
      <w:lvlJc w:val="left"/>
      <w:pPr>
        <w:ind w:left="3469" w:hanging="341"/>
      </w:pPr>
    </w:lvl>
    <w:lvl w:ilvl="3">
      <w:numFmt w:val="bullet"/>
      <w:lvlText w:val="•"/>
      <w:lvlJc w:val="left"/>
      <w:pPr>
        <w:ind w:left="4473" w:hanging="341"/>
      </w:pPr>
    </w:lvl>
    <w:lvl w:ilvl="4">
      <w:numFmt w:val="bullet"/>
      <w:lvlText w:val="•"/>
      <w:lvlJc w:val="left"/>
      <w:pPr>
        <w:ind w:left="5478" w:hanging="341"/>
      </w:pPr>
    </w:lvl>
    <w:lvl w:ilvl="5">
      <w:numFmt w:val="bullet"/>
      <w:lvlText w:val="•"/>
      <w:lvlJc w:val="left"/>
      <w:pPr>
        <w:ind w:left="6482" w:hanging="341"/>
      </w:pPr>
    </w:lvl>
    <w:lvl w:ilvl="6">
      <w:numFmt w:val="bullet"/>
      <w:lvlText w:val="•"/>
      <w:lvlJc w:val="left"/>
      <w:pPr>
        <w:ind w:left="7487" w:hanging="341"/>
      </w:pPr>
    </w:lvl>
    <w:lvl w:ilvl="7">
      <w:numFmt w:val="bullet"/>
      <w:lvlText w:val="•"/>
      <w:lvlJc w:val="left"/>
      <w:pPr>
        <w:ind w:left="8491" w:hanging="341"/>
      </w:pPr>
    </w:lvl>
    <w:lvl w:ilvl="8">
      <w:numFmt w:val="bullet"/>
      <w:lvlText w:val="•"/>
      <w:lvlJc w:val="left"/>
      <w:pPr>
        <w:ind w:left="9496" w:hanging="341"/>
      </w:pPr>
    </w:lvl>
  </w:abstractNum>
  <w:abstractNum w:abstractNumId="6" w15:restartNumberingAfterBreak="0">
    <w:nsid w:val="0000046F"/>
    <w:multiLevelType w:val="multilevel"/>
    <w:tmpl w:val="000008F2"/>
    <w:lvl w:ilvl="0">
      <w:start w:val="1"/>
      <w:numFmt w:val="decimal"/>
      <w:lvlText w:val="%1."/>
      <w:lvlJc w:val="left"/>
      <w:pPr>
        <w:ind w:left="1351" w:hanging="341"/>
      </w:pPr>
      <w:rPr>
        <w:rFonts w:ascii="Arial" w:hAnsi="Arial" w:cs="Arial"/>
        <w:b/>
        <w:bCs/>
        <w:color w:val="6D6E71"/>
        <w:w w:val="75"/>
        <w:sz w:val="21"/>
        <w:szCs w:val="21"/>
      </w:rPr>
    </w:lvl>
    <w:lvl w:ilvl="1">
      <w:numFmt w:val="bullet"/>
      <w:lvlText w:val="•"/>
      <w:lvlJc w:val="left"/>
      <w:pPr>
        <w:ind w:left="2374" w:hanging="341"/>
      </w:pPr>
    </w:lvl>
    <w:lvl w:ilvl="2">
      <w:numFmt w:val="bullet"/>
      <w:lvlText w:val="•"/>
      <w:lvlJc w:val="left"/>
      <w:pPr>
        <w:ind w:left="3389" w:hanging="341"/>
      </w:pPr>
    </w:lvl>
    <w:lvl w:ilvl="3">
      <w:numFmt w:val="bullet"/>
      <w:lvlText w:val="•"/>
      <w:lvlJc w:val="left"/>
      <w:pPr>
        <w:ind w:left="4403" w:hanging="341"/>
      </w:pPr>
    </w:lvl>
    <w:lvl w:ilvl="4">
      <w:numFmt w:val="bullet"/>
      <w:lvlText w:val="•"/>
      <w:lvlJc w:val="left"/>
      <w:pPr>
        <w:ind w:left="5418" w:hanging="341"/>
      </w:pPr>
    </w:lvl>
    <w:lvl w:ilvl="5">
      <w:numFmt w:val="bullet"/>
      <w:lvlText w:val="•"/>
      <w:lvlJc w:val="left"/>
      <w:pPr>
        <w:ind w:left="6432" w:hanging="341"/>
      </w:pPr>
    </w:lvl>
    <w:lvl w:ilvl="6">
      <w:numFmt w:val="bullet"/>
      <w:lvlText w:val="•"/>
      <w:lvlJc w:val="left"/>
      <w:pPr>
        <w:ind w:left="7447" w:hanging="341"/>
      </w:pPr>
    </w:lvl>
    <w:lvl w:ilvl="7">
      <w:numFmt w:val="bullet"/>
      <w:lvlText w:val="•"/>
      <w:lvlJc w:val="left"/>
      <w:pPr>
        <w:ind w:left="8461" w:hanging="341"/>
      </w:pPr>
    </w:lvl>
    <w:lvl w:ilvl="8">
      <w:numFmt w:val="bullet"/>
      <w:lvlText w:val="•"/>
      <w:lvlJc w:val="left"/>
      <w:pPr>
        <w:ind w:left="9476" w:hanging="341"/>
      </w:pPr>
    </w:lvl>
  </w:abstractNum>
  <w:abstractNum w:abstractNumId="7" w15:restartNumberingAfterBreak="0">
    <w:nsid w:val="15050583"/>
    <w:multiLevelType w:val="hybridMultilevel"/>
    <w:tmpl w:val="413266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3D5986"/>
    <w:multiLevelType w:val="multilevel"/>
    <w:tmpl w:val="1EC24A1E"/>
    <w:styleLink w:val="ListeoebvPunkt"/>
    <w:lvl w:ilvl="0">
      <w:start w:val="1"/>
      <w:numFmt w:val="bullet"/>
      <w:pStyle w:val="PTGgrundtextAfzPunktlEzg"/>
      <w:lvlText w:val=""/>
      <w:lvlJc w:val="left"/>
      <w:pPr>
        <w:ind w:left="340" w:hanging="340"/>
      </w:pPr>
      <w:rPr>
        <w:rFonts w:ascii="Wingdings" w:hAnsi="Wingdings" w:hint="default"/>
        <w:color w:val="595959" w:themeColor="text1" w:themeTint="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0D759A"/>
    <w:multiLevelType w:val="hybridMultilevel"/>
    <w:tmpl w:val="BAE80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FCF3A0B"/>
    <w:multiLevelType w:val="hybridMultilevel"/>
    <w:tmpl w:val="FFBA4576"/>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1" w15:restartNumberingAfterBreak="0">
    <w:nsid w:val="410B75FD"/>
    <w:multiLevelType w:val="hybridMultilevel"/>
    <w:tmpl w:val="0F7A4240"/>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2" w15:restartNumberingAfterBreak="0">
    <w:nsid w:val="7454047B"/>
    <w:multiLevelType w:val="hybridMultilevel"/>
    <w:tmpl w:val="FFBA4576"/>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3" w15:restartNumberingAfterBreak="0">
    <w:nsid w:val="77C638CA"/>
    <w:multiLevelType w:val="hybridMultilevel"/>
    <w:tmpl w:val="3246382A"/>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4" w15:restartNumberingAfterBreak="0">
    <w:nsid w:val="7F1F15C7"/>
    <w:multiLevelType w:val="multilevel"/>
    <w:tmpl w:val="1EC24A1E"/>
    <w:numStyleLink w:val="ListeoebvPunkt"/>
  </w:abstractNum>
  <w:num w:numId="1">
    <w:abstractNumId w:val="8"/>
  </w:num>
  <w:num w:numId="2">
    <w:abstractNumId w:val="14"/>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7"/>
  </w:num>
  <w:num w:numId="11">
    <w:abstractNumId w:val="9"/>
  </w:num>
  <w:num w:numId="12">
    <w:abstractNumId w:val="12"/>
  </w:num>
  <w:num w:numId="13">
    <w:abstractNumId w:val="11"/>
  </w:num>
  <w:num w:numId="14">
    <w:abstractNumId w:val="1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3EB"/>
    <w:rsid w:val="00004BAB"/>
    <w:rsid w:val="00027425"/>
    <w:rsid w:val="00030F7F"/>
    <w:rsid w:val="0003495B"/>
    <w:rsid w:val="00041C1F"/>
    <w:rsid w:val="0004631E"/>
    <w:rsid w:val="00050C21"/>
    <w:rsid w:val="000572A7"/>
    <w:rsid w:val="0007463D"/>
    <w:rsid w:val="00076D79"/>
    <w:rsid w:val="000777BA"/>
    <w:rsid w:val="00090E61"/>
    <w:rsid w:val="00093585"/>
    <w:rsid w:val="000944E0"/>
    <w:rsid w:val="000A3749"/>
    <w:rsid w:val="000B74D5"/>
    <w:rsid w:val="000C358D"/>
    <w:rsid w:val="000D3625"/>
    <w:rsid w:val="000E246B"/>
    <w:rsid w:val="00102B04"/>
    <w:rsid w:val="0011025B"/>
    <w:rsid w:val="001111D3"/>
    <w:rsid w:val="00112F08"/>
    <w:rsid w:val="001145B6"/>
    <w:rsid w:val="00117A4F"/>
    <w:rsid w:val="00120ED7"/>
    <w:rsid w:val="00125375"/>
    <w:rsid w:val="00125FFB"/>
    <w:rsid w:val="00143D64"/>
    <w:rsid w:val="00143D9F"/>
    <w:rsid w:val="0014784E"/>
    <w:rsid w:val="00151E83"/>
    <w:rsid w:val="00152168"/>
    <w:rsid w:val="001612CF"/>
    <w:rsid w:val="0016168D"/>
    <w:rsid w:val="00164654"/>
    <w:rsid w:val="0017566C"/>
    <w:rsid w:val="00175D81"/>
    <w:rsid w:val="00192F44"/>
    <w:rsid w:val="001937CB"/>
    <w:rsid w:val="001B62DC"/>
    <w:rsid w:val="001B7AF4"/>
    <w:rsid w:val="001C3D4F"/>
    <w:rsid w:val="001C4E16"/>
    <w:rsid w:val="001E4B43"/>
    <w:rsid w:val="001F2C5E"/>
    <w:rsid w:val="00202750"/>
    <w:rsid w:val="002079E1"/>
    <w:rsid w:val="00216711"/>
    <w:rsid w:val="00226369"/>
    <w:rsid w:val="0025691F"/>
    <w:rsid w:val="00260F0C"/>
    <w:rsid w:val="002627CC"/>
    <w:rsid w:val="00263C34"/>
    <w:rsid w:val="00292118"/>
    <w:rsid w:val="00292E3E"/>
    <w:rsid w:val="002A1401"/>
    <w:rsid w:val="002A4216"/>
    <w:rsid w:val="002A721C"/>
    <w:rsid w:val="002C26FD"/>
    <w:rsid w:val="002F0009"/>
    <w:rsid w:val="002F01C5"/>
    <w:rsid w:val="002F687F"/>
    <w:rsid w:val="002F7B3F"/>
    <w:rsid w:val="003109C3"/>
    <w:rsid w:val="00312D3A"/>
    <w:rsid w:val="00313478"/>
    <w:rsid w:val="00316068"/>
    <w:rsid w:val="00324346"/>
    <w:rsid w:val="00326898"/>
    <w:rsid w:val="003350C5"/>
    <w:rsid w:val="00341997"/>
    <w:rsid w:val="003518E7"/>
    <w:rsid w:val="003547FF"/>
    <w:rsid w:val="00355846"/>
    <w:rsid w:val="00367A03"/>
    <w:rsid w:val="00381774"/>
    <w:rsid w:val="00386066"/>
    <w:rsid w:val="00394A61"/>
    <w:rsid w:val="00396599"/>
    <w:rsid w:val="003A01A0"/>
    <w:rsid w:val="003B0515"/>
    <w:rsid w:val="003B1691"/>
    <w:rsid w:val="003C3EFB"/>
    <w:rsid w:val="003D4574"/>
    <w:rsid w:val="003D586A"/>
    <w:rsid w:val="003D7077"/>
    <w:rsid w:val="003E431A"/>
    <w:rsid w:val="003F2B57"/>
    <w:rsid w:val="00430FD7"/>
    <w:rsid w:val="00440824"/>
    <w:rsid w:val="004409F5"/>
    <w:rsid w:val="004412C2"/>
    <w:rsid w:val="00441484"/>
    <w:rsid w:val="004579F8"/>
    <w:rsid w:val="00457A6F"/>
    <w:rsid w:val="0048135C"/>
    <w:rsid w:val="0048665C"/>
    <w:rsid w:val="00492224"/>
    <w:rsid w:val="0049485C"/>
    <w:rsid w:val="004B3A39"/>
    <w:rsid w:val="004C0AD6"/>
    <w:rsid w:val="004C2290"/>
    <w:rsid w:val="004C6875"/>
    <w:rsid w:val="004D1186"/>
    <w:rsid w:val="0051715A"/>
    <w:rsid w:val="00530B30"/>
    <w:rsid w:val="005367A8"/>
    <w:rsid w:val="00544D92"/>
    <w:rsid w:val="00544DED"/>
    <w:rsid w:val="00554DE8"/>
    <w:rsid w:val="00564E94"/>
    <w:rsid w:val="00566124"/>
    <w:rsid w:val="005809F3"/>
    <w:rsid w:val="00582779"/>
    <w:rsid w:val="0059290A"/>
    <w:rsid w:val="00596DB6"/>
    <w:rsid w:val="005974DD"/>
    <w:rsid w:val="005A1F46"/>
    <w:rsid w:val="005A7946"/>
    <w:rsid w:val="005B3289"/>
    <w:rsid w:val="005B36DF"/>
    <w:rsid w:val="005B7355"/>
    <w:rsid w:val="005C3E3A"/>
    <w:rsid w:val="005C6922"/>
    <w:rsid w:val="005D304F"/>
    <w:rsid w:val="005D6FFC"/>
    <w:rsid w:val="005F15F0"/>
    <w:rsid w:val="00617C54"/>
    <w:rsid w:val="0062330A"/>
    <w:rsid w:val="00623FFE"/>
    <w:rsid w:val="00624775"/>
    <w:rsid w:val="006347B7"/>
    <w:rsid w:val="0064778A"/>
    <w:rsid w:val="0065343C"/>
    <w:rsid w:val="00676148"/>
    <w:rsid w:val="0067671D"/>
    <w:rsid w:val="006833F4"/>
    <w:rsid w:val="00685FAE"/>
    <w:rsid w:val="006D4970"/>
    <w:rsid w:val="006D58CD"/>
    <w:rsid w:val="006E5124"/>
    <w:rsid w:val="006E6675"/>
    <w:rsid w:val="006F56EA"/>
    <w:rsid w:val="007044EB"/>
    <w:rsid w:val="007079AA"/>
    <w:rsid w:val="007113DB"/>
    <w:rsid w:val="007124AF"/>
    <w:rsid w:val="007150A8"/>
    <w:rsid w:val="00730028"/>
    <w:rsid w:val="00730A4A"/>
    <w:rsid w:val="007310C2"/>
    <w:rsid w:val="0073696E"/>
    <w:rsid w:val="00746884"/>
    <w:rsid w:val="00747460"/>
    <w:rsid w:val="007478C5"/>
    <w:rsid w:val="00753087"/>
    <w:rsid w:val="00753CB6"/>
    <w:rsid w:val="00762430"/>
    <w:rsid w:val="00767C84"/>
    <w:rsid w:val="00770342"/>
    <w:rsid w:val="00770E9F"/>
    <w:rsid w:val="0077329C"/>
    <w:rsid w:val="00775407"/>
    <w:rsid w:val="00776347"/>
    <w:rsid w:val="00777671"/>
    <w:rsid w:val="00781CAC"/>
    <w:rsid w:val="00783464"/>
    <w:rsid w:val="0078700F"/>
    <w:rsid w:val="007876C0"/>
    <w:rsid w:val="007922ED"/>
    <w:rsid w:val="007A1094"/>
    <w:rsid w:val="007A3AF0"/>
    <w:rsid w:val="007A3DE0"/>
    <w:rsid w:val="007A41EF"/>
    <w:rsid w:val="007A44CE"/>
    <w:rsid w:val="007B22C7"/>
    <w:rsid w:val="007E227F"/>
    <w:rsid w:val="007E6D64"/>
    <w:rsid w:val="007F4A3F"/>
    <w:rsid w:val="00803675"/>
    <w:rsid w:val="00807564"/>
    <w:rsid w:val="00811D33"/>
    <w:rsid w:val="00816105"/>
    <w:rsid w:val="0082571F"/>
    <w:rsid w:val="00825CBD"/>
    <w:rsid w:val="00842E0A"/>
    <w:rsid w:val="00851275"/>
    <w:rsid w:val="008535E0"/>
    <w:rsid w:val="008628B8"/>
    <w:rsid w:val="00863D65"/>
    <w:rsid w:val="0086661E"/>
    <w:rsid w:val="00867948"/>
    <w:rsid w:val="00871401"/>
    <w:rsid w:val="00873B3E"/>
    <w:rsid w:val="008741F3"/>
    <w:rsid w:val="008822AA"/>
    <w:rsid w:val="008904F8"/>
    <w:rsid w:val="008A464A"/>
    <w:rsid w:val="008A5B26"/>
    <w:rsid w:val="008A5C31"/>
    <w:rsid w:val="008A70FB"/>
    <w:rsid w:val="008C0D96"/>
    <w:rsid w:val="008C28BC"/>
    <w:rsid w:val="008E2286"/>
    <w:rsid w:val="008E3D27"/>
    <w:rsid w:val="008E62C5"/>
    <w:rsid w:val="008E76A1"/>
    <w:rsid w:val="008F35A1"/>
    <w:rsid w:val="008F7CCF"/>
    <w:rsid w:val="00901C94"/>
    <w:rsid w:val="009037B6"/>
    <w:rsid w:val="00906580"/>
    <w:rsid w:val="009223FC"/>
    <w:rsid w:val="00947EA4"/>
    <w:rsid w:val="00963C0A"/>
    <w:rsid w:val="009649E4"/>
    <w:rsid w:val="009724C6"/>
    <w:rsid w:val="009826D5"/>
    <w:rsid w:val="00987884"/>
    <w:rsid w:val="00990FA7"/>
    <w:rsid w:val="009A3248"/>
    <w:rsid w:val="009B1A73"/>
    <w:rsid w:val="009C0535"/>
    <w:rsid w:val="009C7B7D"/>
    <w:rsid w:val="009D1079"/>
    <w:rsid w:val="009D65EB"/>
    <w:rsid w:val="009E1086"/>
    <w:rsid w:val="009E2733"/>
    <w:rsid w:val="009F0270"/>
    <w:rsid w:val="009F136F"/>
    <w:rsid w:val="00A0373F"/>
    <w:rsid w:val="00A03B96"/>
    <w:rsid w:val="00A05139"/>
    <w:rsid w:val="00A10341"/>
    <w:rsid w:val="00A1252D"/>
    <w:rsid w:val="00A14DB5"/>
    <w:rsid w:val="00A31868"/>
    <w:rsid w:val="00A32299"/>
    <w:rsid w:val="00A46E9F"/>
    <w:rsid w:val="00A50D25"/>
    <w:rsid w:val="00A73CDC"/>
    <w:rsid w:val="00A81E37"/>
    <w:rsid w:val="00A865B9"/>
    <w:rsid w:val="00A95B88"/>
    <w:rsid w:val="00AA0826"/>
    <w:rsid w:val="00AB13EB"/>
    <w:rsid w:val="00AB17D1"/>
    <w:rsid w:val="00AD3613"/>
    <w:rsid w:val="00AD3D47"/>
    <w:rsid w:val="00AD6B11"/>
    <w:rsid w:val="00AE6593"/>
    <w:rsid w:val="00AF058E"/>
    <w:rsid w:val="00AF193C"/>
    <w:rsid w:val="00AF3572"/>
    <w:rsid w:val="00B00584"/>
    <w:rsid w:val="00B03358"/>
    <w:rsid w:val="00B06D94"/>
    <w:rsid w:val="00B21B51"/>
    <w:rsid w:val="00B30693"/>
    <w:rsid w:val="00B4267F"/>
    <w:rsid w:val="00B457B2"/>
    <w:rsid w:val="00B665D0"/>
    <w:rsid w:val="00B97131"/>
    <w:rsid w:val="00B97C2C"/>
    <w:rsid w:val="00BB1D76"/>
    <w:rsid w:val="00BC08F5"/>
    <w:rsid w:val="00BE38CE"/>
    <w:rsid w:val="00BE5182"/>
    <w:rsid w:val="00BF4660"/>
    <w:rsid w:val="00BF52BE"/>
    <w:rsid w:val="00BF56A7"/>
    <w:rsid w:val="00C100F6"/>
    <w:rsid w:val="00C1158A"/>
    <w:rsid w:val="00C13395"/>
    <w:rsid w:val="00C341DC"/>
    <w:rsid w:val="00C408AC"/>
    <w:rsid w:val="00C65CB5"/>
    <w:rsid w:val="00C67D69"/>
    <w:rsid w:val="00C71FA4"/>
    <w:rsid w:val="00C72AA5"/>
    <w:rsid w:val="00C7498E"/>
    <w:rsid w:val="00C768A4"/>
    <w:rsid w:val="00C953DE"/>
    <w:rsid w:val="00C96AC6"/>
    <w:rsid w:val="00CA18C7"/>
    <w:rsid w:val="00CA3DC0"/>
    <w:rsid w:val="00CB54F2"/>
    <w:rsid w:val="00CB6972"/>
    <w:rsid w:val="00CD090A"/>
    <w:rsid w:val="00CD0EF3"/>
    <w:rsid w:val="00CD5498"/>
    <w:rsid w:val="00CD5974"/>
    <w:rsid w:val="00CD5D47"/>
    <w:rsid w:val="00CD61AD"/>
    <w:rsid w:val="00CD661D"/>
    <w:rsid w:val="00CE5177"/>
    <w:rsid w:val="00CF306E"/>
    <w:rsid w:val="00CF33C3"/>
    <w:rsid w:val="00D01118"/>
    <w:rsid w:val="00D04719"/>
    <w:rsid w:val="00D061BC"/>
    <w:rsid w:val="00D150B1"/>
    <w:rsid w:val="00D1688D"/>
    <w:rsid w:val="00D3694E"/>
    <w:rsid w:val="00D41AF4"/>
    <w:rsid w:val="00D6376F"/>
    <w:rsid w:val="00D63C3A"/>
    <w:rsid w:val="00D819C1"/>
    <w:rsid w:val="00D905CA"/>
    <w:rsid w:val="00DA15F1"/>
    <w:rsid w:val="00DA49E0"/>
    <w:rsid w:val="00DA7582"/>
    <w:rsid w:val="00DA7E75"/>
    <w:rsid w:val="00DB0D93"/>
    <w:rsid w:val="00DB14EB"/>
    <w:rsid w:val="00DB1717"/>
    <w:rsid w:val="00DB1AEE"/>
    <w:rsid w:val="00DB2124"/>
    <w:rsid w:val="00DB55B7"/>
    <w:rsid w:val="00DC5A89"/>
    <w:rsid w:val="00DE21A6"/>
    <w:rsid w:val="00DE2249"/>
    <w:rsid w:val="00DE23D5"/>
    <w:rsid w:val="00DF014B"/>
    <w:rsid w:val="00DF24C3"/>
    <w:rsid w:val="00DF6ADA"/>
    <w:rsid w:val="00DF7649"/>
    <w:rsid w:val="00DF7E71"/>
    <w:rsid w:val="00E03AAC"/>
    <w:rsid w:val="00E16C50"/>
    <w:rsid w:val="00E20CDE"/>
    <w:rsid w:val="00E220C4"/>
    <w:rsid w:val="00E244CE"/>
    <w:rsid w:val="00E321D4"/>
    <w:rsid w:val="00E44249"/>
    <w:rsid w:val="00E576C1"/>
    <w:rsid w:val="00E74BAC"/>
    <w:rsid w:val="00E907A6"/>
    <w:rsid w:val="00E91495"/>
    <w:rsid w:val="00E96484"/>
    <w:rsid w:val="00EA6DA6"/>
    <w:rsid w:val="00EB3989"/>
    <w:rsid w:val="00EB6455"/>
    <w:rsid w:val="00EC17D6"/>
    <w:rsid w:val="00EC54D0"/>
    <w:rsid w:val="00ED0530"/>
    <w:rsid w:val="00EE6492"/>
    <w:rsid w:val="00EF4193"/>
    <w:rsid w:val="00EF5CDE"/>
    <w:rsid w:val="00F00B7F"/>
    <w:rsid w:val="00F13451"/>
    <w:rsid w:val="00F140EF"/>
    <w:rsid w:val="00F159B7"/>
    <w:rsid w:val="00F247AD"/>
    <w:rsid w:val="00F263D2"/>
    <w:rsid w:val="00F364DD"/>
    <w:rsid w:val="00F37E5C"/>
    <w:rsid w:val="00F41A86"/>
    <w:rsid w:val="00F42030"/>
    <w:rsid w:val="00F44C4B"/>
    <w:rsid w:val="00F60B27"/>
    <w:rsid w:val="00F6528D"/>
    <w:rsid w:val="00F675B0"/>
    <w:rsid w:val="00F701D3"/>
    <w:rsid w:val="00F71095"/>
    <w:rsid w:val="00F72970"/>
    <w:rsid w:val="00F75621"/>
    <w:rsid w:val="00F822D7"/>
    <w:rsid w:val="00F8281A"/>
    <w:rsid w:val="00F875FD"/>
    <w:rsid w:val="00F9383E"/>
    <w:rsid w:val="00FA0949"/>
    <w:rsid w:val="00FB100A"/>
    <w:rsid w:val="00FB2672"/>
    <w:rsid w:val="00FC3B90"/>
    <w:rsid w:val="00FD5EAA"/>
    <w:rsid w:val="00FD70A4"/>
    <w:rsid w:val="00FF495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4F8040"/>
  <w15:docId w15:val="{D9A5B4E7-E9C0-4A05-91C6-F7CF551D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1AEE"/>
    <w:pPr>
      <w:spacing w:line="280" w:lineRule="atLeast"/>
    </w:pPr>
    <w:rPr>
      <w:rFonts w:ascii="Calibri" w:hAnsi="Calibri"/>
      <w:sz w:val="21"/>
    </w:rPr>
  </w:style>
  <w:style w:type="paragraph" w:styleId="berschrift1">
    <w:name w:val="heading 1"/>
    <w:basedOn w:val="Standard"/>
    <w:next w:val="Standard"/>
    <w:link w:val="berschrift1Zchn"/>
    <w:uiPriority w:val="1"/>
    <w:qFormat/>
    <w:rsid w:val="003C3EFB"/>
    <w:pPr>
      <w:widowControl w:val="0"/>
      <w:autoSpaceDE w:val="0"/>
      <w:autoSpaceDN w:val="0"/>
      <w:adjustRightInd w:val="0"/>
      <w:spacing w:before="148"/>
      <w:ind w:left="1010"/>
      <w:outlineLvl w:val="0"/>
    </w:pPr>
    <w:rPr>
      <w:rFonts w:ascii="Arial" w:eastAsiaTheme="minorEastAsia" w:hAnsi="Arial" w:cs="Arial"/>
      <w:b/>
      <w:bCs/>
      <w:sz w:val="39"/>
      <w:szCs w:val="39"/>
      <w:lang w:eastAsia="de-DE"/>
    </w:rPr>
  </w:style>
  <w:style w:type="paragraph" w:styleId="berschrift2">
    <w:name w:val="heading 2"/>
    <w:basedOn w:val="Standard"/>
    <w:next w:val="Standard"/>
    <w:link w:val="berschrift2Zchn"/>
    <w:uiPriority w:val="1"/>
    <w:qFormat/>
    <w:rsid w:val="003C3EFB"/>
    <w:pPr>
      <w:pageBreakBefore/>
      <w:widowControl w:val="0"/>
      <w:autoSpaceDE w:val="0"/>
      <w:autoSpaceDN w:val="0"/>
      <w:adjustRightInd w:val="0"/>
      <w:spacing w:line="334" w:lineRule="exact"/>
      <w:outlineLvl w:val="1"/>
    </w:pPr>
    <w:rPr>
      <w:rFonts w:ascii="Arial" w:eastAsiaTheme="minorEastAsia" w:hAnsi="Arial" w:cs="Arial"/>
      <w:b/>
      <w:bCs/>
      <w:sz w:val="30"/>
      <w:szCs w:val="30"/>
      <w:lang w:eastAsia="de-DE"/>
    </w:rPr>
  </w:style>
  <w:style w:type="paragraph" w:styleId="berschrift3">
    <w:name w:val="heading 3"/>
    <w:basedOn w:val="Standard"/>
    <w:next w:val="Standard"/>
    <w:link w:val="berschrift3Zchn"/>
    <w:uiPriority w:val="1"/>
    <w:qFormat/>
    <w:rsid w:val="003C3EFB"/>
    <w:pPr>
      <w:widowControl w:val="0"/>
      <w:autoSpaceDE w:val="0"/>
      <w:autoSpaceDN w:val="0"/>
      <w:adjustRightInd w:val="0"/>
      <w:spacing w:before="19"/>
      <w:outlineLvl w:val="2"/>
    </w:pPr>
    <w:rPr>
      <w:rFonts w:ascii="Times New Roman" w:eastAsiaTheme="minorEastAsia" w:hAnsi="Times New Roman"/>
      <w:sz w:val="28"/>
      <w:szCs w:val="28"/>
      <w:lang w:eastAsia="de-DE"/>
    </w:rPr>
  </w:style>
  <w:style w:type="paragraph" w:styleId="berschrift4">
    <w:name w:val="heading 4"/>
    <w:basedOn w:val="Standard"/>
    <w:next w:val="Standard"/>
    <w:link w:val="berschrift4Zchn"/>
    <w:uiPriority w:val="1"/>
    <w:qFormat/>
    <w:rsid w:val="003C3EFB"/>
    <w:pPr>
      <w:widowControl w:val="0"/>
      <w:autoSpaceDE w:val="0"/>
      <w:autoSpaceDN w:val="0"/>
      <w:adjustRightInd w:val="0"/>
      <w:spacing w:before="148"/>
      <w:ind w:left="1228" w:hanging="218"/>
      <w:outlineLvl w:val="3"/>
    </w:pPr>
    <w:rPr>
      <w:rFonts w:ascii="Minion Pro" w:eastAsiaTheme="minorEastAsia" w:hAnsi="Minion Pro" w:cs="Minion Pro"/>
      <w:b/>
      <w:bCs/>
      <w:sz w:val="22"/>
      <w:szCs w:val="22"/>
      <w:lang w:eastAsia="de-DE"/>
    </w:rPr>
  </w:style>
  <w:style w:type="paragraph" w:styleId="berschrift5">
    <w:name w:val="heading 5"/>
    <w:basedOn w:val="Standard"/>
    <w:next w:val="Standard"/>
    <w:link w:val="berschrift5Zchn"/>
    <w:uiPriority w:val="1"/>
    <w:qFormat/>
    <w:rsid w:val="003C3EFB"/>
    <w:pPr>
      <w:widowControl w:val="0"/>
      <w:autoSpaceDE w:val="0"/>
      <w:autoSpaceDN w:val="0"/>
      <w:adjustRightInd w:val="0"/>
      <w:ind w:left="1124"/>
      <w:outlineLvl w:val="4"/>
    </w:pPr>
    <w:rPr>
      <w:rFonts w:ascii="Minion Pro" w:eastAsiaTheme="minorEastAsia" w:hAnsi="Minion Pro" w:cs="Minion Pro"/>
      <w:sz w:val="22"/>
      <w:szCs w:val="22"/>
      <w:lang w:eastAsia="de-DE"/>
    </w:rPr>
  </w:style>
  <w:style w:type="paragraph" w:styleId="berschrift6">
    <w:name w:val="heading 6"/>
    <w:basedOn w:val="Standard"/>
    <w:next w:val="Standard"/>
    <w:link w:val="berschrift6Zchn"/>
    <w:uiPriority w:val="1"/>
    <w:qFormat/>
    <w:rsid w:val="003C3EFB"/>
    <w:pPr>
      <w:widowControl w:val="0"/>
      <w:autoSpaceDE w:val="0"/>
      <w:autoSpaceDN w:val="0"/>
      <w:adjustRightInd w:val="0"/>
      <w:ind w:left="1010"/>
      <w:outlineLvl w:val="5"/>
    </w:pPr>
    <w:rPr>
      <w:rFonts w:ascii="Arial" w:eastAsiaTheme="minorEastAsia" w:hAnsi="Arial" w:cs="Arial"/>
      <w:b/>
      <w:bCs/>
      <w:szCs w:val="2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basedOn w:val="PTGgrundtextMaster1GGrundtexte"/>
    <w:rsid w:val="00825CBD"/>
  </w:style>
  <w:style w:type="paragraph" w:styleId="Kopfzeile">
    <w:name w:val="header"/>
    <w:basedOn w:val="Standard"/>
    <w:link w:val="KopfzeileZchn"/>
    <w:uiPriority w:val="99"/>
    <w:rsid w:val="00076D79"/>
    <w:pPr>
      <w:tabs>
        <w:tab w:val="center" w:pos="4536"/>
        <w:tab w:val="right" w:pos="9072"/>
      </w:tabs>
    </w:pPr>
  </w:style>
  <w:style w:type="character" w:customStyle="1" w:styleId="KopfzeileZchn">
    <w:name w:val="Kopfzeile Zchn"/>
    <w:basedOn w:val="Absatz-Standardschriftart"/>
    <w:link w:val="Kopfzeile"/>
    <w:uiPriority w:val="99"/>
    <w:rsid w:val="00076D79"/>
    <w:rPr>
      <w:rFonts w:ascii="Times New Roman" w:eastAsia="SimSun" w:hAnsi="Times New Roman" w:cs="Times New Roman"/>
      <w:sz w:val="20"/>
      <w:szCs w:val="20"/>
      <w:lang w:eastAsia="zh-CN"/>
    </w:rPr>
  </w:style>
  <w:style w:type="paragraph" w:styleId="Fuzeile">
    <w:name w:val="footer"/>
    <w:basedOn w:val="Standard"/>
    <w:link w:val="FuzeileZchn"/>
    <w:uiPriority w:val="99"/>
    <w:unhideWhenUsed/>
    <w:rsid w:val="00076D79"/>
    <w:pPr>
      <w:tabs>
        <w:tab w:val="center" w:pos="4536"/>
        <w:tab w:val="right" w:pos="9072"/>
      </w:tabs>
    </w:pPr>
  </w:style>
  <w:style w:type="character" w:customStyle="1" w:styleId="FuzeileZchn">
    <w:name w:val="Fußzeile Zchn"/>
    <w:basedOn w:val="Absatz-Standardschriftart"/>
    <w:link w:val="Fuzeile"/>
    <w:uiPriority w:val="99"/>
    <w:rsid w:val="00076D79"/>
    <w:rPr>
      <w:rFonts w:ascii="Times New Roman" w:eastAsia="SimSun" w:hAnsi="Times New Roman" w:cs="Times New Roman"/>
      <w:sz w:val="20"/>
      <w:szCs w:val="20"/>
      <w:lang w:eastAsia="zh-CN"/>
    </w:rPr>
  </w:style>
  <w:style w:type="table" w:styleId="Tabellenraster">
    <w:name w:val="Table Grid"/>
    <w:aliases w:val="Tabelle neutral"/>
    <w:basedOn w:val="NormaleTabelle"/>
    <w:rsid w:val="00076D79"/>
    <w:rPr>
      <w:rFonts w:eastAsia="SimSu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U3aufgabenswUUeberschriften">
    <w:name w:val="PT_U_3_aufgaben_sw (U_Ueberschriften)"/>
    <w:uiPriority w:val="99"/>
    <w:rsid w:val="007876C0"/>
    <w:pPr>
      <w:tabs>
        <w:tab w:val="left" w:pos="340"/>
      </w:tabs>
    </w:pPr>
    <w:rPr>
      <w:rFonts w:ascii="Calibri" w:hAnsi="Calibri" w:cs="Calibri"/>
      <w:b/>
      <w:color w:val="595959"/>
      <w:sz w:val="30"/>
      <w:szCs w:val="30"/>
      <w:lang w:val="en-GB"/>
    </w:rPr>
  </w:style>
  <w:style w:type="paragraph" w:customStyle="1" w:styleId="PTAaufgabenabcaNMaster2AAufgaben">
    <w:name w:val="PT_A_aufgaben_abc_aN_Master2 (A_Aufgaben)"/>
    <w:uiPriority w:val="99"/>
    <w:rsid w:val="00381774"/>
    <w:pPr>
      <w:autoSpaceDE w:val="0"/>
      <w:autoSpaceDN w:val="0"/>
      <w:adjustRightInd w:val="0"/>
      <w:spacing w:line="280" w:lineRule="atLeast"/>
    </w:pPr>
    <w:rPr>
      <w:rFonts w:ascii="Calibri" w:hAnsi="Calibri" w:cs="Calibri"/>
      <w:b/>
      <w:color w:val="000000"/>
      <w:sz w:val="21"/>
      <w:szCs w:val="21"/>
      <w:lang w:val="en-GB"/>
    </w:rPr>
  </w:style>
  <w:style w:type="paragraph" w:customStyle="1" w:styleId="PTAaufgabenabcaNoAnAAufgaben">
    <w:name w:val="PT_A_aufgaben_abc_aN_oAn (A_Aufgaben)"/>
    <w:basedOn w:val="PTAaufgabenabcaNMaster2AAufgaben"/>
    <w:uiPriority w:val="99"/>
    <w:rsid w:val="00AB13EB"/>
  </w:style>
  <w:style w:type="paragraph" w:customStyle="1" w:styleId="PTGgrundtextMaster1GGrundtexte">
    <w:name w:val="PT_G_grundtext_Master1 (G_Grundtexte)"/>
    <w:uiPriority w:val="99"/>
    <w:rsid w:val="00EC54D0"/>
    <w:pPr>
      <w:tabs>
        <w:tab w:val="left" w:pos="340"/>
      </w:tabs>
      <w:spacing w:line="283" w:lineRule="atLeast"/>
    </w:pPr>
    <w:rPr>
      <w:rFonts w:ascii="Calibri" w:eastAsia="Times New Roman" w:hAnsi="Calibri" w:cs="Calibri"/>
      <w:color w:val="000000"/>
      <w:sz w:val="21"/>
      <w:szCs w:val="21"/>
      <w:lang w:val="en-GB"/>
    </w:rPr>
  </w:style>
  <w:style w:type="paragraph" w:customStyle="1" w:styleId="PTAaufgabenabcaNmAv25mmoAnAAufgaben">
    <w:name w:val="PT_A_aufgaben_abc_aN_mAv_2.5mm_oAn (A_Aufgaben)"/>
    <w:basedOn w:val="PTAaufgabenabcaNMaster2AAufgaben"/>
    <w:uiPriority w:val="99"/>
    <w:rsid w:val="00AB13EB"/>
    <w:pPr>
      <w:spacing w:before="142"/>
    </w:pPr>
  </w:style>
  <w:style w:type="paragraph" w:customStyle="1" w:styleId="PTGgrundtexthEzg6mAv7">
    <w:name w:val="PT_G_grundtext_hEzg 6 mAv7"/>
    <w:basedOn w:val="PTGgrundtexthEzg6"/>
    <w:qFormat/>
    <w:rsid w:val="004579F8"/>
    <w:pPr>
      <w:spacing w:before="140"/>
    </w:pPr>
  </w:style>
  <w:style w:type="paragraph" w:customStyle="1" w:styleId="PTGloesungsbeispieloRztswGGrundtexte">
    <w:name w:val="PT_G_loesungsbeispiel_oR_zt_sw (G_Grundtexte)"/>
    <w:basedOn w:val="Standard"/>
    <w:uiPriority w:val="99"/>
    <w:rsid w:val="0004631E"/>
    <w:pPr>
      <w:autoSpaceDE w:val="0"/>
      <w:autoSpaceDN w:val="0"/>
      <w:adjustRightInd w:val="0"/>
      <w:spacing w:line="240" w:lineRule="exact"/>
      <w:jc w:val="center"/>
      <w:textAlignment w:val="center"/>
    </w:pPr>
    <w:rPr>
      <w:rFonts w:ascii="Comic Sans MS" w:hAnsi="Comic Sans MS" w:cs="Calibri"/>
      <w:color w:val="595959" w:themeColor="text1" w:themeTint="A6"/>
      <w:sz w:val="24"/>
      <w:szCs w:val="28"/>
      <w:lang w:val="en-GB"/>
    </w:rPr>
  </w:style>
  <w:style w:type="paragraph" w:customStyle="1" w:styleId="PTAaufgabenabcaNmAv5mmAAufgaben">
    <w:name w:val="PT_A_aufgaben_abc_aN_mAv_5mm (A_Aufgaben)"/>
    <w:basedOn w:val="PTAaufgabenabcaNMaster2AAufgaben"/>
    <w:uiPriority w:val="99"/>
    <w:rsid w:val="00AB13EB"/>
    <w:pPr>
      <w:spacing w:before="283"/>
    </w:pPr>
  </w:style>
  <w:style w:type="paragraph" w:customStyle="1" w:styleId="PTAaufgabenabcaNmAv5mmoAnAAufgaben">
    <w:name w:val="PT_A_aufgaben_abc_aN_mAv_5mm_oAn (A_Aufgaben)"/>
    <w:basedOn w:val="PTAaufgabenabcaNMaster2AAufgaben"/>
    <w:uiPriority w:val="99"/>
    <w:rsid w:val="00AB13EB"/>
    <w:pPr>
      <w:spacing w:before="283"/>
    </w:pPr>
  </w:style>
  <w:style w:type="paragraph" w:customStyle="1" w:styleId="PTAaufgabenmE6mmAAufgaben">
    <w:name w:val="PT_A_aufgaben_mE_6mm (A_Aufgaben)"/>
    <w:basedOn w:val="Standard"/>
    <w:uiPriority w:val="99"/>
    <w:rsid w:val="00AB13EB"/>
    <w:pPr>
      <w:tabs>
        <w:tab w:val="left" w:pos="340"/>
      </w:tabs>
      <w:autoSpaceDE w:val="0"/>
      <w:autoSpaceDN w:val="0"/>
      <w:adjustRightInd w:val="0"/>
      <w:spacing w:after="142" w:line="283" w:lineRule="atLeast"/>
      <w:ind w:left="340"/>
      <w:textAlignment w:val="center"/>
    </w:pPr>
    <w:rPr>
      <w:rFonts w:cs="Calibri"/>
      <w:color w:val="000000"/>
      <w:szCs w:val="21"/>
      <w:lang w:val="en-GB"/>
    </w:rPr>
  </w:style>
  <w:style w:type="paragraph" w:customStyle="1" w:styleId="PTAaufgabenaNpktmE6mmoAnAAufgaben">
    <w:name w:val="PT_A_aufgaben_aN_pkt_mE_6mm_oAn (A_Aufgaben)"/>
    <w:basedOn w:val="Standard"/>
    <w:uiPriority w:val="99"/>
    <w:rsid w:val="00AB13EB"/>
    <w:pPr>
      <w:tabs>
        <w:tab w:val="left" w:pos="340"/>
      </w:tabs>
      <w:autoSpaceDE w:val="0"/>
      <w:autoSpaceDN w:val="0"/>
      <w:adjustRightInd w:val="0"/>
      <w:spacing w:line="283" w:lineRule="atLeast"/>
      <w:ind w:left="680" w:hanging="340"/>
      <w:textAlignment w:val="center"/>
    </w:pPr>
    <w:rPr>
      <w:rFonts w:cs="Calibri"/>
      <w:color w:val="000000"/>
      <w:szCs w:val="21"/>
      <w:lang w:val="en-GB"/>
    </w:rPr>
  </w:style>
  <w:style w:type="paragraph" w:customStyle="1" w:styleId="PTGdialognameA10mmGGrundtexte">
    <w:name w:val="PT_G_dialog_name_A_10mm (G_Grundtexte)"/>
    <w:uiPriority w:val="99"/>
    <w:rsid w:val="00B30693"/>
    <w:pPr>
      <w:autoSpaceDE w:val="0"/>
      <w:autoSpaceDN w:val="0"/>
      <w:adjustRightInd w:val="0"/>
      <w:spacing w:line="567" w:lineRule="atLeast"/>
      <w:ind w:left="680" w:hanging="680"/>
    </w:pPr>
    <w:rPr>
      <w:rFonts w:cs="Calibri"/>
      <w:color w:val="000000"/>
      <w:sz w:val="22"/>
      <w:szCs w:val="22"/>
      <w:lang w:val="en-GB"/>
    </w:rPr>
  </w:style>
  <w:style w:type="paragraph" w:customStyle="1" w:styleId="PTTTabellezt">
    <w:name w:val="PT_T_Tabelle zt"/>
    <w:basedOn w:val="KeinAbsatzformat"/>
    <w:uiPriority w:val="99"/>
    <w:rsid w:val="00762430"/>
    <w:pPr>
      <w:spacing w:before="70" w:after="80"/>
      <w:jc w:val="center"/>
    </w:pPr>
  </w:style>
  <w:style w:type="paragraph" w:customStyle="1" w:styleId="PTGgrundtextztGGrundtexte">
    <w:name w:val="PT_G_grundtext_zt (G_Grundtexte)"/>
    <w:basedOn w:val="PTGgrundtextMaster1GGrundtexte"/>
    <w:uiPriority w:val="99"/>
    <w:rsid w:val="00AB13EB"/>
    <w:pPr>
      <w:jc w:val="center"/>
    </w:pPr>
  </w:style>
  <w:style w:type="paragraph" w:customStyle="1" w:styleId="PTMinternetsymbolleisteMMaterialien">
    <w:name w:val="PT_M_internet_symbolleiste (M_Materialien)"/>
    <w:basedOn w:val="KeinAbsatzformat"/>
    <w:uiPriority w:val="99"/>
    <w:rsid w:val="00AB13EB"/>
    <w:pPr>
      <w:suppressAutoHyphens/>
      <w:spacing w:line="255" w:lineRule="atLeast"/>
      <w:jc w:val="right"/>
    </w:pPr>
    <w:rPr>
      <w:rFonts w:ascii="Arial" w:hAnsi="Arial" w:cs="Arial"/>
      <w:sz w:val="18"/>
      <w:szCs w:val="18"/>
      <w:u w:color="000000"/>
    </w:rPr>
  </w:style>
  <w:style w:type="paragraph" w:customStyle="1" w:styleId="PTMinternettextMMaterialien">
    <w:name w:val="PT_M_internet_text (M_Materialien)"/>
    <w:basedOn w:val="PTU1kapiteltitelband34UUeberschriften"/>
    <w:uiPriority w:val="99"/>
    <w:rsid w:val="00B30693"/>
    <w:pPr>
      <w:spacing w:line="250" w:lineRule="atLeast"/>
      <w:ind w:left="113" w:right="113"/>
    </w:pPr>
    <w:rPr>
      <w:rFonts w:ascii="Arial" w:hAnsi="Arial"/>
      <w:b w:val="0"/>
      <w:color w:val="auto"/>
      <w:sz w:val="18"/>
    </w:rPr>
  </w:style>
  <w:style w:type="paragraph" w:customStyle="1" w:styleId="PTMinternettextmAv25mmMMaterialien">
    <w:name w:val="PT_M_internet_text_mAv_2.5mm (M_Materialien)"/>
    <w:basedOn w:val="PTMinternettextMMaterialien"/>
    <w:uiPriority w:val="99"/>
    <w:rsid w:val="001937CB"/>
    <w:pPr>
      <w:suppressAutoHyphens/>
      <w:spacing w:before="142" w:line="255" w:lineRule="atLeast"/>
    </w:pPr>
    <w:rPr>
      <w:rFonts w:cs="Arial"/>
      <w:szCs w:val="18"/>
    </w:rPr>
  </w:style>
  <w:style w:type="paragraph" w:customStyle="1" w:styleId="PTGgrundtextMaster1GGrundtexteZAB10mm">
    <w:name w:val="PT_G_grundtext_Master1 (G_Grundtexte) ZAB 10mm"/>
    <w:basedOn w:val="PTGgrundtextMaster1GGrundtexte"/>
    <w:uiPriority w:val="99"/>
    <w:rsid w:val="00C408AC"/>
    <w:pPr>
      <w:spacing w:line="567" w:lineRule="atLeast"/>
    </w:pPr>
  </w:style>
  <w:style w:type="paragraph" w:customStyle="1" w:styleId="PTMwortvorgabeGREPMMaterialien">
    <w:name w:val="PT_M_wortvorgabe_GREP (M_Materialien)"/>
    <w:basedOn w:val="KeinAbsatzformat"/>
    <w:uiPriority w:val="99"/>
    <w:rsid w:val="00AB13EB"/>
    <w:pPr>
      <w:spacing w:line="255" w:lineRule="atLeast"/>
      <w:ind w:left="57"/>
    </w:pPr>
    <w:rPr>
      <w:sz w:val="19"/>
      <w:szCs w:val="19"/>
    </w:rPr>
  </w:style>
  <w:style w:type="paragraph" w:customStyle="1" w:styleId="PTMlueckennummeraNMMaterialien">
    <w:name w:val="PT_M_lueckennummer_aN (M_Materialien)"/>
    <w:basedOn w:val="KeinAbsatzformat"/>
    <w:uiPriority w:val="99"/>
    <w:rsid w:val="003547FF"/>
    <w:pPr>
      <w:spacing w:line="160" w:lineRule="exact"/>
      <w:jc w:val="center"/>
    </w:pPr>
    <w:rPr>
      <w:b/>
      <w:color w:val="FFFFFF"/>
      <w:sz w:val="15"/>
      <w:szCs w:val="15"/>
    </w:rPr>
  </w:style>
  <w:style w:type="paragraph" w:customStyle="1" w:styleId="PTTTabelle">
    <w:name w:val="PT_T_Tabelle"/>
    <w:basedOn w:val="PTGgrundtextMaster1GGrundtexte"/>
    <w:uiPriority w:val="99"/>
    <w:rsid w:val="004C0AD6"/>
    <w:pPr>
      <w:spacing w:before="70" w:after="80"/>
      <w:ind w:left="85" w:right="85"/>
    </w:pPr>
  </w:style>
  <w:style w:type="character" w:customStyle="1" w:styleId="PTSkrftgSSchriftschnitte">
    <w:name w:val="PT_S_krftg (S_Schriftschnitte)"/>
    <w:uiPriority w:val="99"/>
    <w:rsid w:val="00C953DE"/>
    <w:rPr>
      <w:b/>
      <w:color w:val="595959" w:themeColor="text1" w:themeTint="A6"/>
    </w:rPr>
  </w:style>
  <w:style w:type="table" w:customStyle="1" w:styleId="TaboebvTabelle">
    <w:name w:val="Tab_oebv_Tabelle"/>
    <w:basedOn w:val="NormaleTabelle"/>
    <w:uiPriority w:val="99"/>
    <w:rsid w:val="00DB1717"/>
    <w:tblP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Pr>
  </w:style>
  <w:style w:type="character" w:customStyle="1" w:styleId="PTFgrau123aufgabeFFarben">
    <w:name w:val="PT_F_grau_123_aufgabe (F_Farben)"/>
    <w:uiPriority w:val="99"/>
    <w:rsid w:val="00F13451"/>
    <w:rPr>
      <w:b/>
      <w:color w:val="595959" w:themeColor="text1" w:themeTint="A6"/>
    </w:rPr>
  </w:style>
  <w:style w:type="character" w:customStyle="1" w:styleId="PTSarialboldSSchriftschnitte">
    <w:name w:val="PT_S_arial_bold (S_Schriftschnitte)"/>
    <w:uiPriority w:val="99"/>
    <w:rsid w:val="00AB13EB"/>
    <w:rPr>
      <w:rFonts w:ascii="Arial" w:hAnsi="Arial" w:cs="Arial"/>
      <w:b/>
      <w:bCs/>
    </w:rPr>
  </w:style>
  <w:style w:type="character" w:customStyle="1" w:styleId="PTVSymbolDifferenzierungVVerschiedenes">
    <w:name w:val="PT_V_Symbol_Differenzierung (V_Verschiedenes)"/>
    <w:uiPriority w:val="99"/>
    <w:rsid w:val="007876C0"/>
    <w:rPr>
      <w:rFonts w:eastAsia="Times New Roman"/>
      <w:color w:val="595959"/>
      <w:sz w:val="28"/>
      <w:szCs w:val="56"/>
    </w:rPr>
  </w:style>
  <w:style w:type="paragraph" w:customStyle="1" w:styleId="PTGlesetextlbGGrundtexte">
    <w:name w:val="PT_G_lesetext_lb (G_Grundtexte)"/>
    <w:basedOn w:val="Standard"/>
    <w:uiPriority w:val="99"/>
    <w:rsid w:val="00DB1717"/>
    <w:pPr>
      <w:autoSpaceDE w:val="0"/>
      <w:autoSpaceDN w:val="0"/>
      <w:adjustRightInd w:val="0"/>
      <w:spacing w:line="283" w:lineRule="atLeast"/>
      <w:textAlignment w:val="center"/>
    </w:pPr>
    <w:rPr>
      <w:rFonts w:ascii="Times New Roman" w:hAnsi="Times New Roman"/>
      <w:color w:val="000000"/>
      <w:sz w:val="22"/>
      <w:szCs w:val="22"/>
      <w:lang w:val="en-GB"/>
    </w:rPr>
  </w:style>
  <w:style w:type="character" w:customStyle="1" w:styleId="PTAhakenswAAuszeichnungen">
    <w:name w:val="PT_A_haken_sw (A_Auszeichnungen)"/>
    <w:uiPriority w:val="99"/>
    <w:rsid w:val="00F822D7"/>
    <w:rPr>
      <w:rFonts w:ascii="Wingdings" w:hAnsi="Wingdings" w:cs="Wingdings"/>
      <w:b w:val="0"/>
      <w:color w:val="595959" w:themeColor="text1" w:themeTint="A6"/>
      <w:position w:val="-2"/>
      <w:sz w:val="24"/>
      <w:szCs w:val="24"/>
    </w:rPr>
  </w:style>
  <w:style w:type="paragraph" w:customStyle="1" w:styleId="PTU1kapiteltitelband34UUeberschriften">
    <w:name w:val="PT_U_1_kapiteltitel_band_3_4 (U_Ueberschriften)"/>
    <w:uiPriority w:val="99"/>
    <w:rsid w:val="00125375"/>
    <w:pPr>
      <w:autoSpaceDE w:val="0"/>
      <w:autoSpaceDN w:val="0"/>
      <w:adjustRightInd w:val="0"/>
      <w:spacing w:line="567" w:lineRule="atLeast"/>
    </w:pPr>
    <w:rPr>
      <w:rFonts w:ascii="Calibri" w:hAnsi="Calibri" w:cs="Calibri"/>
      <w:b/>
      <w:color w:val="FFFFFF"/>
      <w:sz w:val="48"/>
      <w:szCs w:val="48"/>
      <w:lang w:val="en-GB"/>
    </w:rPr>
  </w:style>
  <w:style w:type="paragraph" w:customStyle="1" w:styleId="PTMSunitMaster1band34MSMusterseiten">
    <w:name w:val="PT_MS_unit_Master1_band_3_4 (MS_Musterseiten)"/>
    <w:basedOn w:val="Standard"/>
    <w:link w:val="PTMSunitMaster1band34MSMusterseitenZchn"/>
    <w:uiPriority w:val="99"/>
    <w:rsid w:val="00125375"/>
    <w:pPr>
      <w:autoSpaceDE w:val="0"/>
      <w:autoSpaceDN w:val="0"/>
      <w:adjustRightInd w:val="0"/>
      <w:spacing w:line="283" w:lineRule="atLeast"/>
      <w:textAlignment w:val="center"/>
    </w:pPr>
    <w:rPr>
      <w:rFonts w:cs="Calibri"/>
      <w:color w:val="FFFFFF"/>
      <w:sz w:val="28"/>
      <w:szCs w:val="28"/>
      <w:lang w:val="en-GB"/>
    </w:rPr>
  </w:style>
  <w:style w:type="paragraph" w:customStyle="1" w:styleId="PTU0kapitelzifferkleinband34UUeberschriften">
    <w:name w:val="PT_U_0_kapitelziffer_klein_band_3_4 (U_Ueberschriften)"/>
    <w:link w:val="PTU0kapitelzifferkleinband34UUeberschriftenZchn"/>
    <w:uiPriority w:val="99"/>
    <w:rsid w:val="00125375"/>
    <w:pPr>
      <w:autoSpaceDE w:val="0"/>
      <w:autoSpaceDN w:val="0"/>
      <w:adjustRightInd w:val="0"/>
      <w:spacing w:line="387" w:lineRule="atLeast"/>
      <w:textAlignment w:val="center"/>
    </w:pPr>
    <w:rPr>
      <w:rFonts w:ascii="Calibri" w:hAnsi="Calibri" w:cs="Calibri"/>
      <w:color w:val="FFFFFF"/>
      <w:spacing w:val="12"/>
      <w:sz w:val="60"/>
      <w:szCs w:val="60"/>
      <w:lang w:val="en-GB"/>
    </w:rPr>
  </w:style>
  <w:style w:type="character" w:customStyle="1" w:styleId="PTMSunitMaster1band34MSMusterseitenZchn">
    <w:name w:val="PT_MS_unit_Master1_band_3_4 (MS_Musterseiten) Zchn"/>
    <w:basedOn w:val="Absatz-Standardschriftart"/>
    <w:link w:val="PTMSunitMaster1band34MSMusterseiten"/>
    <w:uiPriority w:val="99"/>
    <w:rsid w:val="00125375"/>
    <w:rPr>
      <w:rFonts w:ascii="Calibri" w:hAnsi="Calibri" w:cs="Calibri"/>
      <w:color w:val="FFFFFF"/>
      <w:sz w:val="28"/>
      <w:szCs w:val="28"/>
      <w:lang w:val="en-GB"/>
    </w:rPr>
  </w:style>
  <w:style w:type="character" w:customStyle="1" w:styleId="PTU0kapitelzifferkleinband34UUeberschriftenZchn">
    <w:name w:val="PT_U_0_kapitelziffer_klein_band_3_4 (U_Ueberschriften) Zchn"/>
    <w:basedOn w:val="Absatz-Standardschriftart"/>
    <w:link w:val="PTU0kapitelzifferkleinband34UUeberschriften"/>
    <w:uiPriority w:val="99"/>
    <w:rsid w:val="00125375"/>
    <w:rPr>
      <w:rFonts w:ascii="Calibri" w:hAnsi="Calibri" w:cs="Calibri"/>
      <w:color w:val="FFFFFF"/>
      <w:spacing w:val="12"/>
      <w:sz w:val="60"/>
      <w:szCs w:val="60"/>
      <w:lang w:val="en-GB"/>
    </w:rPr>
  </w:style>
  <w:style w:type="table" w:customStyle="1" w:styleId="TaboebvoL">
    <w:name w:val="Tab_oebv_oL"/>
    <w:basedOn w:val="NormaleTabelle"/>
    <w:uiPriority w:val="99"/>
    <w:rsid w:val="001937CB"/>
    <w:tblPr>
      <w:tblCellMar>
        <w:left w:w="0" w:type="dxa"/>
        <w:right w:w="0" w:type="dxa"/>
      </w:tblCellMar>
    </w:tblPr>
  </w:style>
  <w:style w:type="paragraph" w:customStyle="1" w:styleId="PTAloesungsbeispielgrau10mm">
    <w:name w:val="PT_A_loesungsbeispiel_grau 10mm"/>
    <w:link w:val="PTAloesungsbeispielgrau10mmZchn"/>
    <w:qFormat/>
    <w:rsid w:val="008904F8"/>
    <w:pPr>
      <w:spacing w:line="567" w:lineRule="atLeast"/>
    </w:pPr>
    <w:rPr>
      <w:rFonts w:ascii="Comic Sans MS" w:eastAsia="Times New Roman" w:hAnsi="Comic Sans MS" w:cs="Calibri"/>
      <w:color w:val="595959" w:themeColor="text1" w:themeTint="A6"/>
      <w:sz w:val="24"/>
      <w:szCs w:val="21"/>
      <w:u w:val="single"/>
      <w:lang w:val="en-GB"/>
    </w:rPr>
  </w:style>
  <w:style w:type="character" w:customStyle="1" w:styleId="PTAloesungsbeispielgrau10mmZchn">
    <w:name w:val="PT_A_loesungsbeispiel_grau 10mm Zchn"/>
    <w:basedOn w:val="Absatz-Standardschriftart"/>
    <w:link w:val="PTAloesungsbeispielgrau10mm"/>
    <w:rsid w:val="008904F8"/>
    <w:rPr>
      <w:rFonts w:ascii="Comic Sans MS" w:eastAsia="Times New Roman" w:hAnsi="Comic Sans MS" w:cs="Calibri"/>
      <w:color w:val="595959" w:themeColor="text1" w:themeTint="A6"/>
      <w:sz w:val="24"/>
      <w:szCs w:val="21"/>
      <w:u w:val="single"/>
      <w:lang w:val="en-GB"/>
    </w:rPr>
  </w:style>
  <w:style w:type="paragraph" w:customStyle="1" w:styleId="PTAaufgabennummeraNAAufgaben">
    <w:name w:val="PT_A_aufgabennummer_aN (A_Aufgaben)"/>
    <w:uiPriority w:val="99"/>
    <w:rsid w:val="00842E0A"/>
    <w:pPr>
      <w:adjustRightInd w:val="0"/>
      <w:spacing w:line="380" w:lineRule="exact"/>
      <w:jc w:val="center"/>
    </w:pPr>
    <w:rPr>
      <w:rFonts w:ascii="Calibri" w:hAnsi="Calibri" w:cs="Calibri"/>
      <w:b/>
      <w:bCs/>
      <w:color w:val="FFFFFF"/>
      <w:sz w:val="36"/>
      <w:szCs w:val="36"/>
      <w:lang w:val="en-GB"/>
    </w:rPr>
  </w:style>
  <w:style w:type="paragraph" w:customStyle="1" w:styleId="PTMlehrerverweisMMaterialien">
    <w:name w:val="PT_M_lehrerverweis (M_Materialien)"/>
    <w:basedOn w:val="KeinAbsatzformat"/>
    <w:uiPriority w:val="99"/>
    <w:rsid w:val="00C100F6"/>
    <w:pPr>
      <w:spacing w:line="140" w:lineRule="atLeast"/>
      <w:jc w:val="center"/>
    </w:pPr>
    <w:rPr>
      <w:b/>
      <w:bCs/>
      <w:color w:val="595959" w:themeColor="text1" w:themeTint="A6"/>
      <w:sz w:val="15"/>
      <w:szCs w:val="15"/>
    </w:rPr>
  </w:style>
  <w:style w:type="paragraph" w:customStyle="1" w:styleId="halbeZeile">
    <w:name w:val="* halbe Zeile"/>
    <w:basedOn w:val="PTGgrundtextMaster1GGrundtexte"/>
    <w:qFormat/>
    <w:rsid w:val="00E576C1"/>
    <w:pPr>
      <w:spacing w:line="140" w:lineRule="exact"/>
    </w:pPr>
  </w:style>
  <w:style w:type="paragraph" w:customStyle="1" w:styleId="PTGgrundtexthEzg6ZAB10mm">
    <w:name w:val="PT_G_grundtext_hEzg 6 ZAB 10mm"/>
    <w:basedOn w:val="PTGgrundtextMaster1GGrundtexteZAB10mm"/>
    <w:qFormat/>
    <w:rsid w:val="007124AF"/>
    <w:pPr>
      <w:tabs>
        <w:tab w:val="clear" w:pos="340"/>
      </w:tabs>
      <w:spacing w:before="240" w:line="283" w:lineRule="atLeast"/>
      <w:ind w:left="340" w:hanging="340"/>
    </w:pPr>
  </w:style>
  <w:style w:type="character" w:customStyle="1" w:styleId="bold65K">
    <w:name w:val="* bold 65K"/>
    <w:basedOn w:val="Absatz-Standardschriftart"/>
    <w:uiPriority w:val="1"/>
    <w:qFormat/>
    <w:rsid w:val="00175D81"/>
    <w:rPr>
      <w:rFonts w:eastAsia="Times New Roman"/>
      <w:b/>
      <w:color w:val="595959" w:themeColor="text1" w:themeTint="A6"/>
    </w:rPr>
  </w:style>
  <w:style w:type="paragraph" w:customStyle="1" w:styleId="PTAaufgabenT-F">
    <w:name w:val="PT_A_aufgaben_T-F"/>
    <w:basedOn w:val="PTGgrundtextMaster1GGrundtexte"/>
    <w:qFormat/>
    <w:rsid w:val="00851275"/>
    <w:pPr>
      <w:tabs>
        <w:tab w:val="clear" w:pos="340"/>
        <w:tab w:val="center" w:pos="7797"/>
        <w:tab w:val="center" w:pos="8363"/>
      </w:tabs>
      <w:ind w:left="340" w:right="2098" w:hanging="340"/>
    </w:pPr>
  </w:style>
  <w:style w:type="table" w:customStyle="1" w:styleId="Taboebvwww">
    <w:name w:val="Tab_oebv_www"/>
    <w:basedOn w:val="NormaleTabelle"/>
    <w:uiPriority w:val="99"/>
    <w:rsid w:val="00CD61AD"/>
    <w:tblP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Pr>
  </w:style>
  <w:style w:type="paragraph" w:customStyle="1" w:styleId="PTMScopyrightMSMusterseiten">
    <w:name w:val="PT_MS_copyright (MS_Musterseiten)"/>
    <w:basedOn w:val="KeinAbsatzformat"/>
    <w:uiPriority w:val="99"/>
    <w:rsid w:val="007478C5"/>
    <w:pPr>
      <w:autoSpaceDE w:val="0"/>
      <w:autoSpaceDN w:val="0"/>
      <w:spacing w:line="140" w:lineRule="atLeast"/>
      <w:ind w:left="227"/>
      <w:textAlignment w:val="center"/>
    </w:pPr>
    <w:rPr>
      <w:rFonts w:ascii="Times New Roman" w:hAnsi="Times New Roman"/>
      <w:sz w:val="10"/>
      <w:szCs w:val="10"/>
    </w:rPr>
  </w:style>
  <w:style w:type="paragraph" w:customStyle="1" w:styleId="PTMSpaginazifferswMSMusterseiten">
    <w:name w:val="PT_MS_pagina_ziffer_sw (MS_Musterseiten)"/>
    <w:basedOn w:val="KeinAbsatzformat"/>
    <w:uiPriority w:val="99"/>
    <w:rsid w:val="00CD61AD"/>
    <w:pPr>
      <w:autoSpaceDE w:val="0"/>
      <w:autoSpaceDN w:val="0"/>
      <w:textAlignment w:val="center"/>
    </w:pPr>
    <w:rPr>
      <w:rFonts w:ascii="Times New Roman" w:hAnsi="Times New Roman"/>
      <w:b/>
      <w:bCs/>
      <w:color w:val="595959" w:themeColor="text1" w:themeTint="A6"/>
      <w:sz w:val="30"/>
      <w:szCs w:val="30"/>
    </w:rPr>
  </w:style>
  <w:style w:type="paragraph" w:styleId="Sprechblasentext">
    <w:name w:val="Balloon Text"/>
    <w:basedOn w:val="Standard"/>
    <w:link w:val="SprechblasentextZchn"/>
    <w:uiPriority w:val="99"/>
    <w:semiHidden/>
    <w:unhideWhenUsed/>
    <w:rsid w:val="00BB1D7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1D76"/>
    <w:rPr>
      <w:rFonts w:ascii="Segoe UI" w:hAnsi="Segoe UI" w:cs="Segoe UI"/>
      <w:sz w:val="18"/>
      <w:szCs w:val="18"/>
    </w:rPr>
  </w:style>
  <w:style w:type="character" w:customStyle="1" w:styleId="65K">
    <w:name w:val="* 65K"/>
    <w:basedOn w:val="Absatz-Standardschriftart"/>
    <w:uiPriority w:val="1"/>
    <w:qFormat/>
    <w:rsid w:val="00175D81"/>
    <w:rPr>
      <w:color w:val="595959" w:themeColor="text1" w:themeTint="A6"/>
    </w:rPr>
  </w:style>
  <w:style w:type="paragraph" w:customStyle="1" w:styleId="PTGgrundtextAfzPunktlEzg">
    <w:name w:val="PT_G_grundtext_Afz_Punkt lEzg"/>
    <w:basedOn w:val="PTGgrundtextMaster1GGrundtexte"/>
    <w:qFormat/>
    <w:rsid w:val="005B7355"/>
    <w:pPr>
      <w:numPr>
        <w:numId w:val="2"/>
      </w:numPr>
      <w:tabs>
        <w:tab w:val="clear" w:pos="340"/>
      </w:tabs>
      <w:ind w:left="680"/>
    </w:pPr>
  </w:style>
  <w:style w:type="numbering" w:customStyle="1" w:styleId="ListeoebvPunkt">
    <w:name w:val="Liste_oebv_Punkt"/>
    <w:uiPriority w:val="99"/>
    <w:rsid w:val="00FF4953"/>
    <w:pPr>
      <w:numPr>
        <w:numId w:val="1"/>
      </w:numPr>
    </w:pPr>
  </w:style>
  <w:style w:type="paragraph" w:customStyle="1" w:styleId="PTGgrundtextzteinfach">
    <w:name w:val="PT_G_grundtext_zt einfach"/>
    <w:basedOn w:val="PTGgrundtextztGGrundtexte"/>
    <w:qFormat/>
    <w:rsid w:val="007E227F"/>
    <w:pPr>
      <w:spacing w:line="240" w:lineRule="auto"/>
    </w:pPr>
  </w:style>
  <w:style w:type="character" w:customStyle="1" w:styleId="boldCalibri95pt">
    <w:name w:val="* bold Calibri 9.5pt"/>
    <w:uiPriority w:val="1"/>
    <w:qFormat/>
    <w:rsid w:val="00906580"/>
    <w:rPr>
      <w:rFonts w:ascii="Calibri" w:hAnsi="Calibri"/>
      <w:b/>
      <w:sz w:val="19"/>
    </w:rPr>
  </w:style>
  <w:style w:type="character" w:customStyle="1" w:styleId="NummerimgrauenRahmen">
    <w:name w:val="* Nummer im grauen Rahmen"/>
    <w:basedOn w:val="Absatz-Standardschriftart"/>
    <w:uiPriority w:val="1"/>
    <w:qFormat/>
    <w:rsid w:val="000572A7"/>
    <w:rPr>
      <w:rFonts w:ascii="Calibri" w:hAnsi="Calibri"/>
      <w:b/>
      <w:bCs/>
      <w:color w:val="FFFFFF" w:themeColor="background1"/>
      <w:position w:val="2"/>
      <w:szCs w:val="16"/>
      <w:shd w:val="clear" w:color="auto" w:fill="7F7F7F" w:themeFill="text1" w:themeFillTint="80"/>
      <w:lang w:val="de-DE"/>
    </w:rPr>
  </w:style>
  <w:style w:type="paragraph" w:customStyle="1" w:styleId="PTGlesetextlbmAv25mmGGrundtexte">
    <w:name w:val="PT_G_lesetext_lb_mAv_2.5mm (G_Grundtexte)"/>
    <w:basedOn w:val="Standard"/>
    <w:uiPriority w:val="99"/>
    <w:rsid w:val="00DB1717"/>
    <w:pPr>
      <w:autoSpaceDE w:val="0"/>
      <w:autoSpaceDN w:val="0"/>
      <w:adjustRightInd w:val="0"/>
      <w:spacing w:before="142" w:line="283" w:lineRule="atLeast"/>
      <w:textAlignment w:val="center"/>
    </w:pPr>
    <w:rPr>
      <w:rFonts w:ascii="Times New Roman" w:hAnsi="Times New Roman"/>
      <w:color w:val="000000"/>
      <w:sz w:val="22"/>
      <w:szCs w:val="22"/>
      <w:lang w:val="en-GB"/>
    </w:rPr>
  </w:style>
  <w:style w:type="paragraph" w:customStyle="1" w:styleId="PTGgrundtextmAv25mmGGrundtexte">
    <w:name w:val="PT_G_grundtext_mAv_2.5mm (G_Grundtexte)"/>
    <w:basedOn w:val="PTGgrundtextMaster1GGrundtexte"/>
    <w:uiPriority w:val="99"/>
    <w:rsid w:val="00DB1717"/>
    <w:pPr>
      <w:autoSpaceDE w:val="0"/>
      <w:autoSpaceDN w:val="0"/>
      <w:adjustRightInd w:val="0"/>
      <w:spacing w:before="142"/>
      <w:textAlignment w:val="center"/>
    </w:pPr>
  </w:style>
  <w:style w:type="paragraph" w:customStyle="1" w:styleId="PTGfunoteGGrundtexte">
    <w:name w:val="PT_G_fußnote (G_Grundtexte)"/>
    <w:basedOn w:val="PTGgrundtextMaster1GGrundtexte"/>
    <w:uiPriority w:val="99"/>
    <w:rsid w:val="00441484"/>
    <w:pPr>
      <w:autoSpaceDE w:val="0"/>
      <w:autoSpaceDN w:val="0"/>
      <w:adjustRightInd w:val="0"/>
      <w:spacing w:before="80" w:line="243" w:lineRule="atLeast"/>
    </w:pPr>
    <w:rPr>
      <w:rFonts w:eastAsiaTheme="minorHAnsi"/>
      <w:sz w:val="18"/>
      <w:szCs w:val="18"/>
    </w:rPr>
  </w:style>
  <w:style w:type="character" w:customStyle="1" w:styleId="PTSminionboldSSchriftschnitte">
    <w:name w:val="PT_S_minion_bold (S_Schriftschnitte)"/>
    <w:uiPriority w:val="99"/>
    <w:rsid w:val="00CD5974"/>
    <w:rPr>
      <w:rFonts w:cs="Times New Roman"/>
      <w:b/>
      <w:bCs/>
    </w:rPr>
  </w:style>
  <w:style w:type="character" w:customStyle="1" w:styleId="dt">
    <w:name w:val="* dt"/>
    <w:basedOn w:val="Absatz-Standardschriftart"/>
    <w:uiPriority w:val="1"/>
    <w:qFormat/>
    <w:rsid w:val="00441484"/>
    <w:rPr>
      <w:noProof w:val="0"/>
      <w:lang w:val="de-DE"/>
    </w:rPr>
  </w:style>
  <w:style w:type="character" w:customStyle="1" w:styleId="berschrift1Zchn">
    <w:name w:val="Überschrift 1 Zchn"/>
    <w:basedOn w:val="Absatz-Standardschriftart"/>
    <w:link w:val="berschrift1"/>
    <w:uiPriority w:val="1"/>
    <w:rsid w:val="003C3EFB"/>
    <w:rPr>
      <w:rFonts w:ascii="Arial" w:eastAsiaTheme="minorEastAsia" w:hAnsi="Arial" w:cs="Arial"/>
      <w:b/>
      <w:bCs/>
      <w:sz w:val="39"/>
      <w:szCs w:val="39"/>
      <w:lang w:eastAsia="de-DE"/>
    </w:rPr>
  </w:style>
  <w:style w:type="character" w:customStyle="1" w:styleId="berschrift2Zchn">
    <w:name w:val="Überschrift 2 Zchn"/>
    <w:basedOn w:val="Absatz-Standardschriftart"/>
    <w:link w:val="berschrift2"/>
    <w:uiPriority w:val="1"/>
    <w:rsid w:val="003C3EFB"/>
    <w:rPr>
      <w:rFonts w:ascii="Arial" w:eastAsiaTheme="minorEastAsia" w:hAnsi="Arial" w:cs="Arial"/>
      <w:b/>
      <w:bCs/>
      <w:sz w:val="30"/>
      <w:szCs w:val="30"/>
      <w:lang w:eastAsia="de-DE"/>
    </w:rPr>
  </w:style>
  <w:style w:type="character" w:customStyle="1" w:styleId="berschrift3Zchn">
    <w:name w:val="Überschrift 3 Zchn"/>
    <w:basedOn w:val="Absatz-Standardschriftart"/>
    <w:link w:val="berschrift3"/>
    <w:uiPriority w:val="1"/>
    <w:rsid w:val="003C3EFB"/>
    <w:rPr>
      <w:rFonts w:eastAsiaTheme="minorEastAsia"/>
      <w:sz w:val="28"/>
      <w:szCs w:val="28"/>
      <w:lang w:eastAsia="de-DE"/>
    </w:rPr>
  </w:style>
  <w:style w:type="character" w:customStyle="1" w:styleId="berschrift4Zchn">
    <w:name w:val="Überschrift 4 Zchn"/>
    <w:basedOn w:val="Absatz-Standardschriftart"/>
    <w:link w:val="berschrift4"/>
    <w:uiPriority w:val="1"/>
    <w:rsid w:val="003C3EFB"/>
    <w:rPr>
      <w:rFonts w:ascii="Minion Pro" w:eastAsiaTheme="minorEastAsia" w:hAnsi="Minion Pro" w:cs="Minion Pro"/>
      <w:b/>
      <w:bCs/>
      <w:sz w:val="22"/>
      <w:szCs w:val="22"/>
      <w:lang w:eastAsia="de-DE"/>
    </w:rPr>
  </w:style>
  <w:style w:type="character" w:customStyle="1" w:styleId="berschrift5Zchn">
    <w:name w:val="Überschrift 5 Zchn"/>
    <w:basedOn w:val="Absatz-Standardschriftart"/>
    <w:link w:val="berschrift5"/>
    <w:uiPriority w:val="1"/>
    <w:rsid w:val="003C3EFB"/>
    <w:rPr>
      <w:rFonts w:ascii="Minion Pro" w:eastAsiaTheme="minorEastAsia" w:hAnsi="Minion Pro" w:cs="Minion Pro"/>
      <w:sz w:val="22"/>
      <w:szCs w:val="22"/>
      <w:lang w:eastAsia="de-DE"/>
    </w:rPr>
  </w:style>
  <w:style w:type="character" w:customStyle="1" w:styleId="berschrift6Zchn">
    <w:name w:val="Überschrift 6 Zchn"/>
    <w:basedOn w:val="Absatz-Standardschriftart"/>
    <w:link w:val="berschrift6"/>
    <w:uiPriority w:val="1"/>
    <w:rsid w:val="003C3EFB"/>
    <w:rPr>
      <w:rFonts w:ascii="Arial" w:eastAsiaTheme="minorEastAsia" w:hAnsi="Arial" w:cs="Arial"/>
      <w:b/>
      <w:bCs/>
      <w:sz w:val="21"/>
      <w:szCs w:val="21"/>
      <w:lang w:eastAsia="de-DE"/>
    </w:rPr>
  </w:style>
  <w:style w:type="paragraph" w:styleId="Textkrper">
    <w:name w:val="Body Text"/>
    <w:basedOn w:val="Standard"/>
    <w:link w:val="TextkrperZchn"/>
    <w:uiPriority w:val="1"/>
    <w:qFormat/>
    <w:rsid w:val="0082571F"/>
    <w:pPr>
      <w:widowControl w:val="0"/>
      <w:autoSpaceDE w:val="0"/>
      <w:autoSpaceDN w:val="0"/>
      <w:adjustRightInd w:val="0"/>
    </w:pPr>
    <w:rPr>
      <w:rFonts w:ascii="Arial" w:eastAsiaTheme="minorEastAsia" w:hAnsi="Arial" w:cs="Arial"/>
      <w:color w:val="9BBB59" w:themeColor="accent3"/>
      <w:szCs w:val="21"/>
      <w:lang w:eastAsia="de-DE"/>
    </w:rPr>
  </w:style>
  <w:style w:type="character" w:customStyle="1" w:styleId="TextkrperZchn">
    <w:name w:val="Textkörper Zchn"/>
    <w:basedOn w:val="Absatz-Standardschriftart"/>
    <w:link w:val="Textkrper"/>
    <w:uiPriority w:val="1"/>
    <w:rsid w:val="0082571F"/>
    <w:rPr>
      <w:rFonts w:ascii="Arial" w:eastAsiaTheme="minorEastAsia" w:hAnsi="Arial" w:cs="Arial"/>
      <w:color w:val="9BBB59" w:themeColor="accent3"/>
      <w:sz w:val="21"/>
      <w:szCs w:val="21"/>
      <w:lang w:eastAsia="de-DE"/>
    </w:rPr>
  </w:style>
  <w:style w:type="paragraph" w:styleId="Listenabsatz">
    <w:name w:val="List Paragraph"/>
    <w:basedOn w:val="Standard"/>
    <w:uiPriority w:val="1"/>
    <w:qFormat/>
    <w:rsid w:val="003C3EFB"/>
    <w:pPr>
      <w:widowControl w:val="0"/>
      <w:autoSpaceDE w:val="0"/>
      <w:autoSpaceDN w:val="0"/>
      <w:adjustRightInd w:val="0"/>
      <w:ind w:left="1351" w:hanging="340"/>
    </w:pPr>
    <w:rPr>
      <w:rFonts w:ascii="Arial" w:eastAsiaTheme="minorEastAsia" w:hAnsi="Arial" w:cs="Arial"/>
      <w:sz w:val="24"/>
      <w:szCs w:val="24"/>
      <w:lang w:eastAsia="de-DE"/>
    </w:rPr>
  </w:style>
  <w:style w:type="paragraph" w:customStyle="1" w:styleId="TableParagraph">
    <w:name w:val="Table Paragraph"/>
    <w:basedOn w:val="Standard"/>
    <w:uiPriority w:val="1"/>
    <w:qFormat/>
    <w:rsid w:val="0082571F"/>
    <w:pPr>
      <w:widowControl w:val="0"/>
      <w:autoSpaceDE w:val="0"/>
      <w:autoSpaceDN w:val="0"/>
      <w:adjustRightInd w:val="0"/>
    </w:pPr>
    <w:rPr>
      <w:rFonts w:ascii="Arial" w:eastAsiaTheme="minorEastAsia" w:hAnsi="Arial" w:cs="Arial"/>
      <w:color w:val="C0504D" w:themeColor="accent2"/>
      <w:sz w:val="24"/>
      <w:szCs w:val="24"/>
      <w:lang w:eastAsia="de-DE"/>
    </w:rPr>
  </w:style>
  <w:style w:type="character" w:customStyle="1" w:styleId="unterstrichen">
    <w:name w:val="* unterstrichen"/>
    <w:basedOn w:val="Absatz-Standardschriftart"/>
    <w:uiPriority w:val="1"/>
    <w:qFormat/>
    <w:rsid w:val="003C3EFB"/>
    <w:rPr>
      <w:color w:val="auto"/>
      <w:szCs w:val="21"/>
      <w:u w:val="single"/>
    </w:rPr>
  </w:style>
  <w:style w:type="character" w:customStyle="1" w:styleId="kursiv">
    <w:name w:val="* kursiv"/>
    <w:basedOn w:val="Absatz-Standardschriftart"/>
    <w:uiPriority w:val="1"/>
    <w:qFormat/>
    <w:rsid w:val="00CA18C7"/>
    <w:rPr>
      <w:rFonts w:cs="Minion Pro"/>
      <w:i/>
      <w:iCs/>
      <w:color w:val="auto"/>
      <w:szCs w:val="22"/>
    </w:rPr>
  </w:style>
  <w:style w:type="paragraph" w:customStyle="1" w:styleId="PTGgrundtexthEzg6">
    <w:name w:val="PT_G_grundtext_hEzg 6"/>
    <w:basedOn w:val="PTGgrundtexthEzg6ZAB10mm"/>
    <w:qFormat/>
    <w:rsid w:val="007124AF"/>
    <w:pPr>
      <w:spacing w:before="0"/>
    </w:pPr>
  </w:style>
  <w:style w:type="paragraph" w:customStyle="1" w:styleId="PTTTabelleAufgabe">
    <w:name w:val="PT_T_Tabelle_Aufgabe"/>
    <w:basedOn w:val="PTTTabelle"/>
    <w:qFormat/>
    <w:rsid w:val="00324346"/>
    <w:pPr>
      <w:tabs>
        <w:tab w:val="clear" w:pos="340"/>
      </w:tabs>
      <w:ind w:left="312" w:hanging="227"/>
    </w:pPr>
    <w:rPr>
      <w:color w:val="231F20"/>
    </w:rPr>
  </w:style>
  <w:style w:type="paragraph" w:customStyle="1" w:styleId="PTGlesetextlbhEzg">
    <w:name w:val="PT_G_lesetext_lb hEzg"/>
    <w:basedOn w:val="PTGlesetextlbGGrundtexte"/>
    <w:qFormat/>
    <w:rsid w:val="00F263D2"/>
    <w:pPr>
      <w:ind w:firstLine="340"/>
    </w:pPr>
  </w:style>
  <w:style w:type="paragraph" w:customStyle="1" w:styleId="PTZeilenzhler">
    <w:name w:val="PT_Zeilenzähler"/>
    <w:qFormat/>
    <w:rsid w:val="00781CAC"/>
    <w:pPr>
      <w:spacing w:line="283" w:lineRule="exact"/>
      <w:ind w:right="85"/>
      <w:jc w:val="right"/>
    </w:pPr>
    <w:rPr>
      <w:rFonts w:ascii="Calibri" w:hAnsi="Calibri"/>
      <w:color w:val="595959" w:themeColor="text1" w:themeTint="A6"/>
      <w:sz w:val="15"/>
      <w:szCs w:val="22"/>
      <w:lang w:val="en-GB"/>
    </w:rPr>
  </w:style>
  <w:style w:type="character" w:customStyle="1" w:styleId="bold">
    <w:name w:val="* bold"/>
    <w:basedOn w:val="Absatz-Standardschriftart"/>
    <w:uiPriority w:val="1"/>
    <w:qFormat/>
    <w:rsid w:val="00FB100A"/>
    <w:rPr>
      <w:b/>
    </w:rPr>
  </w:style>
  <w:style w:type="paragraph" w:customStyle="1" w:styleId="PTGlesetextlbZAB10mm">
    <w:name w:val="PT_G_lesetext_lb ZAB10mm"/>
    <w:basedOn w:val="PTGlesetextlbGGrundtexte"/>
    <w:qFormat/>
    <w:rsid w:val="00263C34"/>
    <w:pPr>
      <w:spacing w:line="567" w:lineRule="atLeast"/>
    </w:pPr>
    <w:rPr>
      <w:shd w:val="clear" w:color="auto" w:fill="FFFFFF"/>
    </w:rPr>
  </w:style>
  <w:style w:type="paragraph" w:customStyle="1" w:styleId="PTAloesungsbeispielgrau10mmlEzg">
    <w:name w:val="PT_A_loesungsbeispiel_grau 10mm lEzg"/>
    <w:basedOn w:val="PTAloesungsbeispielgrau10mm"/>
    <w:qFormat/>
    <w:rsid w:val="00E321D4"/>
    <w:pPr>
      <w:tabs>
        <w:tab w:val="right" w:pos="9185"/>
      </w:tabs>
      <w:ind w:left="340"/>
    </w:pPr>
  </w:style>
  <w:style w:type="table" w:customStyle="1" w:styleId="TaboebvoL1">
    <w:name w:val="Tab_oebv_oL1"/>
    <w:basedOn w:val="NormaleTabelle"/>
    <w:uiPriority w:val="99"/>
    <w:rsid w:val="00FA0949"/>
    <w:rPr>
      <w:rFonts w:eastAsia="Calibri"/>
    </w:rPr>
    <w:tblPr>
      <w:tblInd w:w="0" w:type="nil"/>
      <w:tblCellMar>
        <w:left w:w="0" w:type="dxa"/>
        <w:right w:w="0" w:type="dxa"/>
      </w:tblCellMar>
    </w:tblPr>
  </w:style>
  <w:style w:type="paragraph" w:customStyle="1" w:styleId="Flietext">
    <w:name w:val="Fließtext"/>
    <w:uiPriority w:val="99"/>
    <w:qFormat/>
    <w:rsid w:val="00990FA7"/>
    <w:pPr>
      <w:autoSpaceDE w:val="0"/>
      <w:autoSpaceDN w:val="0"/>
      <w:adjustRightInd w:val="0"/>
      <w:spacing w:line="260" w:lineRule="atLeast"/>
    </w:pPr>
    <w:rPr>
      <w:rFonts w:ascii="Frutiger VR" w:eastAsia="Times New Roman" w:hAnsi="Frutiger VR" w:cs="Frutiger VR"/>
      <w:sz w:val="18"/>
      <w:szCs w:val="18"/>
      <w:lang w:eastAsia="de-DE"/>
    </w:rPr>
  </w:style>
  <w:style w:type="paragraph" w:customStyle="1" w:styleId="TabelleninhaltTabelle">
    <w:name w:val="Tabelleninhalt (Tabelle)"/>
    <w:basedOn w:val="Standard"/>
    <w:uiPriority w:val="99"/>
    <w:rsid w:val="00990FA7"/>
    <w:pPr>
      <w:autoSpaceDE w:val="0"/>
      <w:autoSpaceDN w:val="0"/>
      <w:adjustRightInd w:val="0"/>
      <w:spacing w:line="180" w:lineRule="atLeast"/>
    </w:pPr>
    <w:rPr>
      <w:rFonts w:ascii="Frutiger VR" w:eastAsia="Times New Roman" w:hAnsi="Frutiger VR" w:cs="Frutiger VR"/>
      <w:color w:val="000000"/>
      <w:sz w:val="16"/>
      <w:szCs w:val="16"/>
      <w:lang w:eastAsia="de-DE"/>
    </w:rPr>
  </w:style>
  <w:style w:type="paragraph" w:customStyle="1" w:styleId="PTGlesetextlbmAv7">
    <w:name w:val="PT_G_lesetext_lb mAv 7"/>
    <w:basedOn w:val="PTGlesetextlbGGrundtexte"/>
    <w:qFormat/>
    <w:rsid w:val="00811D33"/>
    <w:pPr>
      <w:spacing w:before="140"/>
    </w:pPr>
  </w:style>
  <w:style w:type="paragraph" w:customStyle="1" w:styleId="PTGgrundtextmAn7">
    <w:name w:val="PT_G_grundtext mAn7"/>
    <w:basedOn w:val="PTGgrundtextMaster1GGrundtexte"/>
    <w:qFormat/>
    <w:rsid w:val="008E2286"/>
    <w:pPr>
      <w:spacing w:after="1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03268">
      <w:bodyDiv w:val="1"/>
      <w:marLeft w:val="0"/>
      <w:marRight w:val="0"/>
      <w:marTop w:val="0"/>
      <w:marBottom w:val="0"/>
      <w:divBdr>
        <w:top w:val="none" w:sz="0" w:space="0" w:color="auto"/>
        <w:left w:val="none" w:sz="0" w:space="0" w:color="auto"/>
        <w:bottom w:val="none" w:sz="0" w:space="0" w:color="auto"/>
        <w:right w:val="none" w:sz="0" w:space="0" w:color="auto"/>
      </w:divBdr>
    </w:div>
    <w:div w:id="521282360">
      <w:bodyDiv w:val="1"/>
      <w:marLeft w:val="0"/>
      <w:marRight w:val="0"/>
      <w:marTop w:val="0"/>
      <w:marBottom w:val="0"/>
      <w:divBdr>
        <w:top w:val="none" w:sz="0" w:space="0" w:color="auto"/>
        <w:left w:val="none" w:sz="0" w:space="0" w:color="auto"/>
        <w:bottom w:val="none" w:sz="0" w:space="0" w:color="auto"/>
        <w:right w:val="none" w:sz="0" w:space="0" w:color="auto"/>
      </w:divBdr>
    </w:div>
    <w:div w:id="107223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bg1">
              <a:lumMod val="5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859</Words>
  <Characters>5417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ÖBV</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 Time 4 Test Resource Pack</dc:title>
  <dc:creator>ÖBV</dc:creator>
  <cp:lastModifiedBy>Rusch, Mag. Monika</cp:lastModifiedBy>
  <cp:revision>5</cp:revision>
  <cp:lastPrinted>2021-02-15T12:17:00Z</cp:lastPrinted>
  <dcterms:created xsi:type="dcterms:W3CDTF">2021-02-15T15:57:00Z</dcterms:created>
  <dcterms:modified xsi:type="dcterms:W3CDTF">2021-02-18T13:24:00Z</dcterms:modified>
</cp:coreProperties>
</file>