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D8B" w:rsidRDefault="00B37D8B" w:rsidP="00B37D8B">
      <w:pPr>
        <w:ind w:right="-610"/>
      </w:pPr>
      <w:proofErr w:type="spellStart"/>
      <w:r>
        <w:t>Spezialtopics</w:t>
      </w:r>
      <w:proofErr w:type="spellEnd"/>
      <w:r>
        <w:t xml:space="preserve"> for the oral Matura</w:t>
      </w:r>
    </w:p>
    <w:p w:rsidR="00B37D8B" w:rsidRDefault="00B37D8B" w:rsidP="00B37D8B">
      <w:pPr>
        <w:ind w:right="-610"/>
      </w:pPr>
    </w:p>
    <w:p w:rsidR="00B37D8B" w:rsidRDefault="00B37D8B" w:rsidP="00B37D8B">
      <w:pPr>
        <w:ind w:right="-610"/>
      </w:pPr>
      <w:r>
        <w:t>1.</w:t>
      </w:r>
    </w:p>
    <w:p w:rsidR="00B37D8B" w:rsidRDefault="00B37D8B" w:rsidP="00B37D8B">
      <w:pPr>
        <w:ind w:right="-610"/>
      </w:pPr>
      <w:r>
        <w:t xml:space="preserve">Stephan </w:t>
      </w:r>
      <w:proofErr w:type="spellStart"/>
      <w:r>
        <w:t>Fadinger</w:t>
      </w:r>
      <w:proofErr w:type="spellEnd"/>
      <w:r>
        <w:t xml:space="preserve">: </w:t>
      </w:r>
    </w:p>
    <w:p w:rsidR="00B37D8B" w:rsidRDefault="00B37D8B" w:rsidP="00B37D8B">
      <w:pPr>
        <w:ind w:right="-610"/>
        <w:rPr>
          <w:b/>
          <w:sz w:val="28"/>
        </w:rPr>
      </w:pPr>
      <w:r>
        <w:rPr>
          <w:b/>
          <w:sz w:val="28"/>
        </w:rPr>
        <w:t xml:space="preserve">Paul </w:t>
      </w:r>
      <w:proofErr w:type="spellStart"/>
      <w:r>
        <w:rPr>
          <w:b/>
          <w:sz w:val="28"/>
        </w:rPr>
        <w:t>Auster's</w:t>
      </w:r>
      <w:proofErr w:type="spellEnd"/>
      <w:r>
        <w:rPr>
          <w:b/>
          <w:sz w:val="28"/>
        </w:rPr>
        <w:t xml:space="preserve"> novels</w:t>
      </w:r>
    </w:p>
    <w:p w:rsidR="00B37D8B" w:rsidRDefault="00B37D8B" w:rsidP="00B37D8B">
      <w:pPr>
        <w:ind w:right="-610"/>
      </w:pPr>
    </w:p>
    <w:p w:rsidR="00B37D8B" w:rsidRDefault="00B37D8B" w:rsidP="00B37D8B">
      <w:pPr>
        <w:pStyle w:val="Heading5"/>
        <w:ind w:right="-610"/>
      </w:pPr>
      <w:r>
        <w:t>The Music of Chance</w:t>
      </w:r>
    </w:p>
    <w:p w:rsidR="00B37D8B" w:rsidRDefault="00B37D8B" w:rsidP="00B37D8B">
      <w:pPr>
        <w:ind w:right="-610"/>
      </w:pPr>
    </w:p>
    <w:p w:rsidR="00B37D8B" w:rsidRDefault="00B37D8B" w:rsidP="00B37D8B">
      <w:pPr>
        <w:ind w:right="-610"/>
      </w:pPr>
    </w:p>
    <w:p w:rsidR="00B37D8B" w:rsidRDefault="00B37D8B" w:rsidP="00B37D8B">
      <w:pPr>
        <w:pStyle w:val="Heading5"/>
        <w:ind w:right="-610"/>
      </w:pPr>
      <w:r>
        <w:t>Mr. Vertigo</w:t>
      </w: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r>
        <w:t xml:space="preserve">Read the two extracts from Paul </w:t>
      </w:r>
      <w:proofErr w:type="spellStart"/>
      <w:r>
        <w:t>Auster's</w:t>
      </w:r>
      <w:proofErr w:type="spellEnd"/>
      <w:r>
        <w:t xml:space="preserve"> novels and explain their significance in the novels.</w:t>
      </w:r>
    </w:p>
    <w:p w:rsidR="00B37D8B" w:rsidRDefault="00B37D8B" w:rsidP="00B37D8B">
      <w:pPr>
        <w:ind w:right="-610"/>
      </w:pPr>
      <w:r>
        <w:t>Compare the relationships between the two main characters of each novel. Can you discern any similarities?</w:t>
      </w:r>
    </w:p>
    <w:p w:rsidR="00B37D8B" w:rsidRDefault="00B37D8B" w:rsidP="00B37D8B">
      <w:pPr>
        <w:ind w:right="-610"/>
      </w:pPr>
      <w:r>
        <w:t>How did the main characters meet?</w:t>
      </w:r>
    </w:p>
    <w:p w:rsidR="00B37D8B" w:rsidRDefault="00B37D8B" w:rsidP="00B37D8B">
      <w:pPr>
        <w:ind w:right="-610"/>
      </w:pPr>
      <w:r>
        <w:t>What are their reasons for staying together?</w:t>
      </w:r>
    </w:p>
    <w:p w:rsidR="00B37D8B" w:rsidRDefault="00B37D8B" w:rsidP="00B37D8B">
      <w:pPr>
        <w:ind w:right="-610"/>
      </w:pPr>
      <w:r>
        <w:t>How do their relationships develop?</w:t>
      </w:r>
    </w:p>
    <w:p w:rsidR="00B37D8B" w:rsidRDefault="00B37D8B" w:rsidP="00B37D8B">
      <w:pPr>
        <w:ind w:right="-610"/>
      </w:pPr>
      <w:r>
        <w:t>Do the two pairs reach their goals?</w:t>
      </w:r>
    </w:p>
    <w:p w:rsidR="00B37D8B" w:rsidRDefault="00B37D8B" w:rsidP="00B37D8B">
      <w:pPr>
        <w:ind w:right="-610"/>
      </w:pPr>
      <w:r>
        <w:t>What have they gained?</w:t>
      </w:r>
    </w:p>
    <w:p w:rsidR="00B37D8B" w:rsidRDefault="00B37D8B" w:rsidP="00B37D8B">
      <w:pPr>
        <w:ind w:right="-610"/>
      </w:pPr>
    </w:p>
    <w:p w:rsidR="00B37D8B" w:rsidRDefault="00B37D8B" w:rsidP="00B37D8B">
      <w:pPr>
        <w:ind w:right="-610"/>
      </w:pPr>
      <w:r>
        <w:t xml:space="preserve">Explain the title of the novel </w:t>
      </w:r>
      <w:r>
        <w:rPr>
          <w:i/>
        </w:rPr>
        <w:t>The Music of Chance</w:t>
      </w:r>
      <w:r>
        <w:t xml:space="preserve">. Does chance also play a role in </w:t>
      </w:r>
      <w:r>
        <w:rPr>
          <w:i/>
        </w:rPr>
        <w:t>Mr. Vertigo</w:t>
      </w:r>
      <w:r>
        <w:t>?</w:t>
      </w:r>
    </w:p>
    <w:p w:rsidR="00B37D8B" w:rsidRDefault="00B37D8B" w:rsidP="00B37D8B">
      <w:pPr>
        <w:ind w:right="-610"/>
      </w:pPr>
      <w:r>
        <w:t>Can you find any other parallels between the two novels?</w:t>
      </w: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r>
        <w:t>2.</w:t>
      </w:r>
    </w:p>
    <w:p w:rsidR="00B37D8B" w:rsidRDefault="00B37D8B" w:rsidP="00B37D8B">
      <w:pPr>
        <w:ind w:right="-610"/>
      </w:pPr>
      <w:proofErr w:type="spellStart"/>
      <w:r>
        <w:t>Felizitas</w:t>
      </w:r>
      <w:proofErr w:type="spellEnd"/>
      <w:r>
        <w:t xml:space="preserve"> </w:t>
      </w:r>
      <w:proofErr w:type="spellStart"/>
      <w:r>
        <w:t>Hütter</w:t>
      </w:r>
      <w:proofErr w:type="spellEnd"/>
    </w:p>
    <w:p w:rsidR="00B37D8B" w:rsidRDefault="00B37D8B" w:rsidP="00B37D8B">
      <w:pPr>
        <w:ind w:right="-610"/>
      </w:pPr>
    </w:p>
    <w:p w:rsidR="00B37D8B" w:rsidRDefault="00B37D8B" w:rsidP="00B37D8B">
      <w:pPr>
        <w:pStyle w:val="Heading6"/>
      </w:pPr>
      <w:r>
        <w:t>Differences and Misunderstandings between the USA and Europe</w:t>
      </w:r>
    </w:p>
    <w:p w:rsidR="00B37D8B" w:rsidRDefault="00B37D8B" w:rsidP="00B37D8B">
      <w:pPr>
        <w:ind w:right="-610"/>
        <w:rPr>
          <w:b/>
          <w:sz w:val="32"/>
        </w:rPr>
      </w:pPr>
    </w:p>
    <w:p w:rsidR="00B37D8B" w:rsidRDefault="00B37D8B" w:rsidP="00B37D8B">
      <w:pPr>
        <w:ind w:right="-610"/>
      </w:pPr>
      <w:r>
        <w:t xml:space="preserve">Read the passage from the preface of Andy </w:t>
      </w:r>
      <w:proofErr w:type="spellStart"/>
      <w:r>
        <w:t>Soutter's</w:t>
      </w:r>
      <w:proofErr w:type="spellEnd"/>
      <w:r>
        <w:t xml:space="preserve"> book </w:t>
      </w:r>
      <w:r>
        <w:rPr>
          <w:i/>
        </w:rPr>
        <w:t>The Drive-thru Museum</w:t>
      </w:r>
      <w:r>
        <w:t xml:space="preserve"> and explain its meaning in the context of the book. In what ways is America different from Europe? Give </w:t>
      </w:r>
      <w:proofErr w:type="gramStart"/>
      <w:r>
        <w:t>examples  of</w:t>
      </w:r>
      <w:proofErr w:type="gramEnd"/>
      <w:r>
        <w:t xml:space="preserve"> the anachronisms and differences discussed by Andy </w:t>
      </w:r>
      <w:proofErr w:type="spellStart"/>
      <w:r>
        <w:t>Soutter</w:t>
      </w:r>
      <w:proofErr w:type="spellEnd"/>
      <w:r>
        <w:t xml:space="preserve"> and Paul </w:t>
      </w:r>
      <w:proofErr w:type="spellStart"/>
      <w:r>
        <w:t>Watzlawick</w:t>
      </w:r>
      <w:proofErr w:type="spellEnd"/>
      <w:r>
        <w:t xml:space="preserve"> and include your own experiences in America.</w:t>
      </w: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r>
        <w:t>p. 4-5</w:t>
      </w:r>
    </w:p>
    <w:p w:rsidR="00B37D8B" w:rsidRDefault="00B37D8B" w:rsidP="00B37D8B">
      <w:pPr>
        <w:ind w:right="-610"/>
      </w:pPr>
      <w:r>
        <w:t>(</w:t>
      </w:r>
      <w:proofErr w:type="gramStart"/>
      <w:r>
        <w:t>language</w:t>
      </w:r>
      <w:proofErr w:type="gramEnd"/>
      <w:r>
        <w:t xml:space="preserve"> differences, euphemisms, politically correct language, non-sexist language…</w:t>
      </w:r>
    </w:p>
    <w:p w:rsidR="00B37D8B" w:rsidRDefault="00B37D8B" w:rsidP="00B37D8B">
      <w:pPr>
        <w:ind w:right="-610"/>
      </w:pPr>
      <w:proofErr w:type="gramStart"/>
      <w:r>
        <w:t>old</w:t>
      </w:r>
      <w:proofErr w:type="gramEnd"/>
      <w:r>
        <w:t xml:space="preserve"> fashioned lifestyle, cars, housing, worries, social situation, morals, old towns, tension, anxiety (crime),  homes like in old movies…</w:t>
      </w: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r>
        <w:t>3.</w:t>
      </w:r>
    </w:p>
    <w:p w:rsidR="00B37D8B" w:rsidRDefault="00B37D8B" w:rsidP="00B37D8B">
      <w:pPr>
        <w:ind w:right="-610"/>
      </w:pPr>
      <w:r>
        <w:lastRenderedPageBreak/>
        <w:t xml:space="preserve">Michaela </w:t>
      </w:r>
      <w:proofErr w:type="spellStart"/>
      <w:r>
        <w:t>Menzinger</w:t>
      </w:r>
      <w:proofErr w:type="spellEnd"/>
    </w:p>
    <w:p w:rsidR="00B37D8B" w:rsidRDefault="00B37D8B" w:rsidP="00B37D8B">
      <w:pPr>
        <w:ind w:right="-610"/>
      </w:pPr>
    </w:p>
    <w:p w:rsidR="00B37D8B" w:rsidRDefault="00B37D8B" w:rsidP="00B37D8B">
      <w:pPr>
        <w:pStyle w:val="Heading7"/>
        <w:rPr>
          <w:sz w:val="32"/>
        </w:rPr>
      </w:pPr>
      <w:r>
        <w:rPr>
          <w:sz w:val="32"/>
        </w:rPr>
        <w:t>Dreams and Nightmares in American and English Literature</w:t>
      </w:r>
    </w:p>
    <w:p w:rsidR="00B37D8B" w:rsidRDefault="00B37D8B" w:rsidP="00B37D8B">
      <w:pPr>
        <w:ind w:right="-610"/>
      </w:pPr>
    </w:p>
    <w:p w:rsidR="00B37D8B" w:rsidRDefault="00B37D8B" w:rsidP="00B37D8B">
      <w:pPr>
        <w:ind w:right="-610"/>
      </w:pPr>
      <w:r>
        <w:t>Read the poem "Imagine" by John Lennon and explain its meaning.</w:t>
      </w:r>
    </w:p>
    <w:p w:rsidR="00B37D8B" w:rsidRDefault="00B37D8B" w:rsidP="00B37D8B">
      <w:pPr>
        <w:ind w:right="-610"/>
      </w:pPr>
      <w:r>
        <w:t>Lennon says that he is not the only dreamer – who are the other dreamers he might be referring to? Give examples of similar dreams.</w:t>
      </w:r>
    </w:p>
    <w:p w:rsidR="00B37D8B" w:rsidRDefault="00B37D8B" w:rsidP="00B37D8B">
      <w:pPr>
        <w:ind w:right="-610"/>
      </w:pPr>
    </w:p>
    <w:p w:rsidR="00B37D8B" w:rsidRDefault="00B37D8B" w:rsidP="00B37D8B">
      <w:pPr>
        <w:ind w:right="-610"/>
      </w:pPr>
      <w:r>
        <w:t>In the literature you have selected one can discern three major types of dreams:</w:t>
      </w:r>
    </w:p>
    <w:p w:rsidR="00B37D8B" w:rsidRDefault="00B37D8B" w:rsidP="00B37D8B">
      <w:pPr>
        <w:numPr>
          <w:ilvl w:val="0"/>
          <w:numId w:val="1"/>
        </w:numPr>
        <w:ind w:right="-610"/>
      </w:pPr>
      <w:r>
        <w:t>Dreams of personal success (the American Dream)</w:t>
      </w:r>
    </w:p>
    <w:p w:rsidR="00B37D8B" w:rsidRDefault="00B37D8B" w:rsidP="00B37D8B">
      <w:pPr>
        <w:numPr>
          <w:ilvl w:val="0"/>
          <w:numId w:val="1"/>
        </w:numPr>
        <w:ind w:right="-610"/>
      </w:pPr>
      <w:r>
        <w:t>Political dreams of freedom</w:t>
      </w:r>
    </w:p>
    <w:p w:rsidR="00B37D8B" w:rsidRDefault="00B37D8B" w:rsidP="00B37D8B">
      <w:pPr>
        <w:numPr>
          <w:ilvl w:val="0"/>
          <w:numId w:val="1"/>
        </w:numPr>
        <w:ind w:right="-610"/>
      </w:pPr>
      <w:r>
        <w:t>Nightmares</w:t>
      </w:r>
    </w:p>
    <w:p w:rsidR="00B37D8B" w:rsidRDefault="00B37D8B" w:rsidP="00B37D8B">
      <w:pPr>
        <w:ind w:right="-610"/>
      </w:pPr>
      <w:r>
        <w:t>Give examples of each type of dream.</w:t>
      </w:r>
    </w:p>
    <w:p w:rsidR="00B37D8B" w:rsidRDefault="00B37D8B" w:rsidP="00B37D8B">
      <w:pPr>
        <w:ind w:right="-610"/>
      </w:pPr>
      <w:r>
        <w:t>Then discuss the ways the different characters try to fulfill their dreams. Can you find any similarities?</w:t>
      </w: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jc w:val="center"/>
      </w:pPr>
      <w:proofErr w:type="gramStart"/>
      <w:r>
        <w:t>poem</w:t>
      </w:r>
      <w:proofErr w:type="gramEnd"/>
    </w:p>
    <w:p w:rsidR="00B37D8B" w:rsidRDefault="00B37D8B" w:rsidP="00B37D8B">
      <w:pPr>
        <w:ind w:right="-610"/>
        <w:jc w:val="center"/>
      </w:pPr>
      <w:r>
        <w:t>Imagine by John Lennon</w:t>
      </w:r>
    </w:p>
    <w:p w:rsidR="00B37D8B" w:rsidRDefault="00B37D8B" w:rsidP="00B37D8B">
      <w:pPr>
        <w:ind w:right="-610"/>
        <w:jc w:val="center"/>
      </w:pPr>
    </w:p>
    <w:p w:rsidR="00B37D8B" w:rsidRDefault="00B37D8B" w:rsidP="00B37D8B">
      <w:pPr>
        <w:ind w:right="-610"/>
        <w:jc w:val="center"/>
      </w:pPr>
    </w:p>
    <w:p w:rsidR="00B37D8B" w:rsidRDefault="00B37D8B" w:rsidP="00B37D8B">
      <w:pPr>
        <w:ind w:right="-610"/>
      </w:pPr>
    </w:p>
    <w:p w:rsidR="00B37D8B" w:rsidRDefault="00B37D8B" w:rsidP="00B37D8B">
      <w:pPr>
        <w:ind w:right="-610"/>
      </w:pPr>
    </w:p>
    <w:p w:rsidR="00B37D8B" w:rsidRDefault="00B37D8B" w:rsidP="00B37D8B">
      <w:pPr>
        <w:ind w:right="-610"/>
      </w:pPr>
      <w:r>
        <w:t xml:space="preserve">4. </w:t>
      </w:r>
    </w:p>
    <w:p w:rsidR="00B37D8B" w:rsidRDefault="00B37D8B" w:rsidP="00B37D8B">
      <w:pPr>
        <w:ind w:right="-610"/>
      </w:pPr>
    </w:p>
    <w:p w:rsidR="00B37D8B" w:rsidRDefault="00B37D8B" w:rsidP="00B37D8B">
      <w:pPr>
        <w:ind w:right="-610"/>
      </w:pPr>
      <w:r>
        <w:t>Alice Fischer</w:t>
      </w:r>
    </w:p>
    <w:p w:rsidR="00B37D8B" w:rsidRDefault="00B37D8B" w:rsidP="00B37D8B">
      <w:pPr>
        <w:ind w:right="-610"/>
      </w:pPr>
    </w:p>
    <w:p w:rsidR="00B37D8B" w:rsidRDefault="00B37D8B" w:rsidP="00B37D8B">
      <w:pPr>
        <w:pStyle w:val="Heading6"/>
      </w:pPr>
      <w:r>
        <w:t>Mental Problems and Depression in American Literature</w:t>
      </w:r>
    </w:p>
    <w:p w:rsidR="00B37D8B" w:rsidRDefault="00B37D8B" w:rsidP="00B37D8B">
      <w:pPr>
        <w:ind w:right="-610"/>
      </w:pPr>
      <w:r>
        <w:rPr>
          <w:b/>
          <w:i/>
        </w:rPr>
        <w:t>The Bell Jar</w:t>
      </w:r>
      <w:r>
        <w:rPr>
          <w:i/>
        </w:rPr>
        <w:t xml:space="preserve"> </w:t>
      </w:r>
      <w:r>
        <w:t xml:space="preserve">by Sylvia Plath and </w:t>
      </w:r>
      <w:r>
        <w:rPr>
          <w:b/>
          <w:i/>
        </w:rPr>
        <w:t xml:space="preserve">Play it as it </w:t>
      </w:r>
      <w:proofErr w:type="gramStart"/>
      <w:r>
        <w:rPr>
          <w:b/>
          <w:i/>
        </w:rPr>
        <w:t>Lays</w:t>
      </w:r>
      <w:proofErr w:type="gramEnd"/>
      <w:r>
        <w:rPr>
          <w:b/>
        </w:rPr>
        <w:t xml:space="preserve"> </w:t>
      </w:r>
      <w:r>
        <w:t xml:space="preserve">by Joan </w:t>
      </w:r>
      <w:proofErr w:type="spellStart"/>
      <w:r>
        <w:t>Didion</w:t>
      </w:r>
      <w:proofErr w:type="spellEnd"/>
    </w:p>
    <w:p w:rsidR="00B37D8B" w:rsidRDefault="00B37D8B" w:rsidP="00B37D8B">
      <w:pPr>
        <w:ind w:right="-610"/>
      </w:pPr>
    </w:p>
    <w:p w:rsidR="00B37D8B" w:rsidRDefault="00B37D8B" w:rsidP="00B37D8B">
      <w:pPr>
        <w:ind w:right="-610"/>
        <w:rPr>
          <w:sz w:val="20"/>
        </w:rPr>
      </w:pPr>
      <w:r>
        <w:rPr>
          <w:sz w:val="20"/>
        </w:rPr>
        <w:t>Read the following poem by Sylvia Plath and briefly summarize its meaning.</w:t>
      </w:r>
    </w:p>
    <w:p w:rsidR="00B37D8B" w:rsidRDefault="00B37D8B" w:rsidP="00B37D8B">
      <w:pPr>
        <w:ind w:right="-610"/>
        <w:rPr>
          <w:sz w:val="20"/>
        </w:rPr>
      </w:pPr>
      <w:r>
        <w:rPr>
          <w:sz w:val="20"/>
        </w:rPr>
        <w:t>What did the speaker of the poem do? Where is she? What does she look like? What does she say about suicide? What does she say about doctors?</w:t>
      </w:r>
    </w:p>
    <w:p w:rsidR="00B37D8B" w:rsidRDefault="00B37D8B" w:rsidP="00B37D8B">
      <w:pPr>
        <w:ind w:right="-610"/>
        <w:rPr>
          <w:sz w:val="20"/>
        </w:rPr>
      </w:pPr>
      <w:r>
        <w:rPr>
          <w:sz w:val="20"/>
        </w:rPr>
        <w:t xml:space="preserve">Explain the meaning of lines 58 to 63. Why is there a </w:t>
      </w:r>
      <w:r>
        <w:rPr>
          <w:sz w:val="20"/>
          <w:u w:val="single"/>
        </w:rPr>
        <w:t>very large charge</w:t>
      </w:r>
      <w:r>
        <w:rPr>
          <w:sz w:val="20"/>
        </w:rPr>
        <w:t xml:space="preserve"> for a word or a touch?</w:t>
      </w:r>
    </w:p>
    <w:p w:rsidR="00B37D8B" w:rsidRDefault="00B37D8B" w:rsidP="00B37D8B">
      <w:pPr>
        <w:ind w:right="-610"/>
        <w:rPr>
          <w:sz w:val="20"/>
        </w:rPr>
      </w:pPr>
      <w:r>
        <w:rPr>
          <w:sz w:val="20"/>
        </w:rPr>
        <w:t>What might be the reasons for her depression and suicide?</w:t>
      </w:r>
    </w:p>
    <w:p w:rsidR="00B37D8B" w:rsidRDefault="00B37D8B" w:rsidP="00B37D8B">
      <w:pPr>
        <w:ind w:right="-610"/>
        <w:rPr>
          <w:sz w:val="20"/>
        </w:rPr>
      </w:pPr>
    </w:p>
    <w:p w:rsidR="00B37D8B" w:rsidRDefault="00B37D8B" w:rsidP="00B37D8B">
      <w:pPr>
        <w:ind w:right="-610"/>
        <w:rPr>
          <w:sz w:val="20"/>
        </w:rPr>
      </w:pPr>
      <w:r>
        <w:rPr>
          <w:sz w:val="20"/>
        </w:rPr>
        <w:t>Compare the poem to the two novels you have read.</w:t>
      </w:r>
    </w:p>
    <w:p w:rsidR="00B37D8B" w:rsidRDefault="00B37D8B" w:rsidP="00B37D8B">
      <w:pPr>
        <w:ind w:right="-610"/>
        <w:rPr>
          <w:sz w:val="20"/>
        </w:rPr>
      </w:pPr>
      <w:r>
        <w:rPr>
          <w:sz w:val="20"/>
        </w:rPr>
        <w:t xml:space="preserve">What are the reasons for the protagonists' depressions in the two </w:t>
      </w:r>
      <w:proofErr w:type="gramStart"/>
      <w:r>
        <w:rPr>
          <w:sz w:val="20"/>
        </w:rPr>
        <w:t>novels.</w:t>
      </w:r>
      <w:proofErr w:type="gramEnd"/>
    </w:p>
    <w:p w:rsidR="00B37D8B" w:rsidRDefault="00B37D8B" w:rsidP="00B37D8B">
      <w:pPr>
        <w:ind w:right="-610"/>
        <w:rPr>
          <w:sz w:val="20"/>
        </w:rPr>
      </w:pPr>
      <w:r>
        <w:rPr>
          <w:sz w:val="20"/>
        </w:rPr>
        <w:t xml:space="preserve">How do Esther and </w:t>
      </w:r>
      <w:proofErr w:type="spellStart"/>
      <w:r>
        <w:rPr>
          <w:sz w:val="20"/>
        </w:rPr>
        <w:t>Myria</w:t>
      </w:r>
      <w:proofErr w:type="spellEnd"/>
      <w:r>
        <w:rPr>
          <w:sz w:val="20"/>
        </w:rPr>
        <w:t xml:space="preserve"> Wyeth cope with their problems?</w:t>
      </w:r>
    </w:p>
    <w:p w:rsidR="00B37D8B" w:rsidRDefault="00B37D8B" w:rsidP="00B37D8B">
      <w:pPr>
        <w:ind w:right="-610"/>
        <w:rPr>
          <w:sz w:val="20"/>
        </w:rPr>
      </w:pPr>
    </w:p>
    <w:p w:rsidR="00B37D8B" w:rsidRDefault="00B37D8B" w:rsidP="00B37D8B">
      <w:pPr>
        <w:ind w:right="-610"/>
        <w:rPr>
          <w:sz w:val="20"/>
        </w:rPr>
      </w:pPr>
      <w:r>
        <w:rPr>
          <w:sz w:val="20"/>
        </w:rPr>
        <w:t>In both novels the titles are important keys to the understanding of the main themes. Explain the meanings of the two titles in the context of the novels.</w:t>
      </w:r>
    </w:p>
    <w:p w:rsidR="00B37D8B" w:rsidRDefault="00B37D8B" w:rsidP="00B37D8B">
      <w:pPr>
        <w:ind w:right="-610"/>
        <w:rPr>
          <w:sz w:val="20"/>
        </w:rPr>
      </w:pPr>
    </w:p>
    <w:p w:rsidR="00B37D8B" w:rsidRDefault="00B37D8B" w:rsidP="00B37D8B">
      <w:pPr>
        <w:ind w:right="-610"/>
        <w:rPr>
          <w:sz w:val="20"/>
        </w:rPr>
      </w:pPr>
    </w:p>
    <w:p w:rsidR="00B37D8B" w:rsidRDefault="00B37D8B" w:rsidP="00B37D8B">
      <w:pPr>
        <w:ind w:right="-610"/>
        <w:rPr>
          <w:sz w:val="20"/>
        </w:rPr>
      </w:pPr>
    </w:p>
    <w:p w:rsidR="00B37D8B" w:rsidRDefault="00B37D8B" w:rsidP="00B37D8B">
      <w:pPr>
        <w:ind w:right="-610"/>
      </w:pPr>
      <w:r>
        <w:t xml:space="preserve">5. </w:t>
      </w: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r>
        <w:t xml:space="preserve">Klaus </w:t>
      </w:r>
      <w:proofErr w:type="spellStart"/>
      <w:r>
        <w:t>Engelke</w:t>
      </w:r>
      <w:proofErr w:type="spellEnd"/>
    </w:p>
    <w:p w:rsidR="00B37D8B" w:rsidRDefault="00B37D8B" w:rsidP="00B37D8B">
      <w:pPr>
        <w:ind w:right="-610"/>
      </w:pPr>
    </w:p>
    <w:p w:rsidR="00B37D8B" w:rsidRDefault="00B37D8B" w:rsidP="00B37D8B">
      <w:pPr>
        <w:pStyle w:val="Heading6"/>
      </w:pPr>
      <w:r>
        <w:t>Stock Characters in Crime Novels</w:t>
      </w:r>
    </w:p>
    <w:p w:rsidR="00B37D8B" w:rsidRDefault="00B37D8B" w:rsidP="00B37D8B">
      <w:pPr>
        <w:ind w:right="-610"/>
      </w:pPr>
    </w:p>
    <w:p w:rsidR="00B37D8B" w:rsidRDefault="00B37D8B" w:rsidP="00B37D8B">
      <w:pPr>
        <w:ind w:right="-610"/>
      </w:pPr>
      <w:r>
        <w:t xml:space="preserve">Read the following passages by </w:t>
      </w:r>
      <w:proofErr w:type="spellStart"/>
      <w:r>
        <w:t>Bertold</w:t>
      </w:r>
      <w:proofErr w:type="spellEnd"/>
      <w:r>
        <w:t xml:space="preserve"> Brecht and by Joseph Wood Krutch and explain their meaning? What do the two writers think of crime novels? </w:t>
      </w:r>
    </w:p>
    <w:p w:rsidR="00B37D8B" w:rsidRDefault="00B37D8B" w:rsidP="00B37D8B">
      <w:pPr>
        <w:ind w:right="-610"/>
      </w:pPr>
      <w:r>
        <w:t>What are the characteristic features of the crime novel according to Brecht and Krutch?</w:t>
      </w:r>
    </w:p>
    <w:p w:rsidR="00B37D8B" w:rsidRDefault="00B37D8B" w:rsidP="00B37D8B">
      <w:pPr>
        <w:ind w:right="-610"/>
      </w:pPr>
      <w:r>
        <w:t>Which characteristics have you found in your reading?</w:t>
      </w:r>
    </w:p>
    <w:p w:rsidR="00B37D8B" w:rsidRDefault="00B37D8B" w:rsidP="00B37D8B">
      <w:pPr>
        <w:ind w:right="-610"/>
      </w:pPr>
    </w:p>
    <w:p w:rsidR="00B37D8B" w:rsidRDefault="00B37D8B" w:rsidP="00B37D8B">
      <w:pPr>
        <w:ind w:right="-610"/>
      </w:pPr>
      <w:r>
        <w:t>Explain what makes John Grisham's novels bestsellers? What   makes them so appealing to the American public?</w:t>
      </w: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roofErr w:type="gramStart"/>
      <w:r>
        <w:lastRenderedPageBreak/>
        <w:t>extracts</w:t>
      </w:r>
      <w:proofErr w:type="gramEnd"/>
      <w:r>
        <w:t xml:space="preserve"> from: Michael </w:t>
      </w:r>
      <w:proofErr w:type="spellStart"/>
      <w:r>
        <w:t>Dibdin</w:t>
      </w:r>
      <w:proofErr w:type="spellEnd"/>
      <w:r>
        <w:t xml:space="preserve"> Ed. ,  </w:t>
      </w:r>
      <w:r>
        <w:rPr>
          <w:i/>
        </w:rPr>
        <w:t>The Picador Book of Crime Writing,</w:t>
      </w:r>
      <w:r>
        <w:t>, 1993, p. 207</w:t>
      </w:r>
    </w:p>
    <w:p w:rsidR="00B37D8B" w:rsidRDefault="00B37D8B" w:rsidP="00B37D8B">
      <w:pPr>
        <w:ind w:right="-610"/>
      </w:pPr>
    </w:p>
    <w:p w:rsidR="00B37D8B" w:rsidRDefault="00B37D8B" w:rsidP="00B37D8B">
      <w:pPr>
        <w:ind w:right="-610"/>
      </w:pPr>
      <w:r>
        <w:t xml:space="preserve">Doris </w:t>
      </w:r>
      <w:proofErr w:type="spellStart"/>
      <w:r>
        <w:t>Kolmanitsch</w:t>
      </w:r>
      <w:proofErr w:type="spellEnd"/>
    </w:p>
    <w:p w:rsidR="00B37D8B" w:rsidRDefault="00B37D8B" w:rsidP="00B37D8B">
      <w:pPr>
        <w:pStyle w:val="Heading6"/>
      </w:pPr>
      <w:r>
        <w:t>Mind Control in Utopian Literature</w:t>
      </w:r>
    </w:p>
    <w:p w:rsidR="00B37D8B" w:rsidRDefault="00B37D8B" w:rsidP="00B37D8B">
      <w:pPr>
        <w:ind w:right="-610"/>
      </w:pPr>
    </w:p>
    <w:p w:rsidR="00B37D8B" w:rsidRDefault="00B37D8B" w:rsidP="00B37D8B">
      <w:pPr>
        <w:ind w:right="-610"/>
      </w:pPr>
      <w:r>
        <w:t xml:space="preserve">Read the extract from George Orwell's essay "On Politics and the English Language" and summarize its content. </w:t>
      </w:r>
    </w:p>
    <w:p w:rsidR="00B37D8B" w:rsidRDefault="00B37D8B" w:rsidP="00B37D8B">
      <w:pPr>
        <w:ind w:right="-610"/>
      </w:pPr>
      <w:r>
        <w:t xml:space="preserve">Explain the relationship Orwell sees between politics and the English language. </w:t>
      </w:r>
    </w:p>
    <w:p w:rsidR="00B37D8B" w:rsidRDefault="00B37D8B" w:rsidP="00B37D8B">
      <w:pPr>
        <w:ind w:right="-610"/>
      </w:pPr>
      <w:r>
        <w:t>What is the purpose and aim of Orwell's essay? What measures does he suggest?</w:t>
      </w:r>
    </w:p>
    <w:p w:rsidR="00B37D8B" w:rsidRDefault="00B37D8B" w:rsidP="00B37D8B">
      <w:pPr>
        <w:ind w:right="-610"/>
      </w:pPr>
    </w:p>
    <w:p w:rsidR="00B37D8B" w:rsidRDefault="00B37D8B" w:rsidP="00B37D8B">
      <w:pPr>
        <w:ind w:right="-610"/>
      </w:pPr>
      <w:r>
        <w:t xml:space="preserve">How can language be used as a method of mind control? Refer to Orwell's </w:t>
      </w:r>
      <w:proofErr w:type="gramStart"/>
      <w:r>
        <w:t>essay  and</w:t>
      </w:r>
      <w:proofErr w:type="gramEnd"/>
      <w:r>
        <w:t xml:space="preserve"> to his novel </w:t>
      </w:r>
      <w:r>
        <w:rPr>
          <w:i/>
        </w:rPr>
        <w:t>Nineteen Eighty-Four</w:t>
      </w:r>
      <w:r>
        <w:t>.</w:t>
      </w:r>
    </w:p>
    <w:p w:rsidR="00B37D8B" w:rsidRDefault="00B37D8B" w:rsidP="00B37D8B">
      <w:pPr>
        <w:ind w:right="-610"/>
      </w:pPr>
      <w:r>
        <w:t xml:space="preserve">Which other means of mind control have you found in the novels of Orwell and Huxley? </w:t>
      </w:r>
    </w:p>
    <w:p w:rsidR="00B37D8B" w:rsidRDefault="00B37D8B" w:rsidP="00B37D8B">
      <w:pPr>
        <w:ind w:right="-610"/>
      </w:pPr>
      <w:r>
        <w:t>Can you find any signs of mind control in contemporary society?</w:t>
      </w:r>
    </w:p>
    <w:p w:rsidR="00B37D8B" w:rsidRDefault="00B37D8B" w:rsidP="00B37D8B">
      <w:pPr>
        <w:ind w:right="-610"/>
      </w:pPr>
    </w:p>
    <w:p w:rsidR="00B37D8B" w:rsidRDefault="00B37D8B" w:rsidP="00B37D8B">
      <w:pPr>
        <w:pStyle w:val="Heading8"/>
        <w:rPr>
          <w:b w:val="0"/>
          <w:sz w:val="20"/>
        </w:rPr>
      </w:pPr>
      <w:r>
        <w:t xml:space="preserve">George Orwell </w:t>
      </w:r>
      <w:proofErr w:type="gramStart"/>
      <w:r>
        <w:t>On</w:t>
      </w:r>
      <w:proofErr w:type="gramEnd"/>
      <w:r>
        <w:t xml:space="preserve"> Politics and the English Language </w:t>
      </w:r>
      <w:r>
        <w:rPr>
          <w:b w:val="0"/>
          <w:sz w:val="20"/>
        </w:rPr>
        <w:t>(extracts)</w:t>
      </w:r>
    </w:p>
    <w:p w:rsidR="00B37D8B" w:rsidRDefault="00B37D8B" w:rsidP="00B37D8B">
      <w:pPr>
        <w:ind w:right="-610"/>
        <w:rPr>
          <w:sz w:val="20"/>
        </w:rPr>
      </w:pPr>
      <w:r>
        <w:rPr>
          <w:sz w:val="20"/>
        </w:rPr>
        <w:sym w:font="Symbol" w:char="F05B"/>
      </w:r>
      <w:r>
        <w:rPr>
          <w:sz w:val="20"/>
        </w:rPr>
        <w:t>…</w:t>
      </w:r>
      <w:r>
        <w:rPr>
          <w:sz w:val="20"/>
        </w:rPr>
        <w:sym w:font="Symbol" w:char="F05D"/>
      </w:r>
      <w:r>
        <w:rPr>
          <w:sz w:val="20"/>
        </w:rPr>
        <w:tab/>
        <w:t xml:space="preserve"> Now, it is clear that the decline of a language must ultimately have political and economic causes: it is not simply due to the bad influence of this or that individual writer. But an effect can become a cause; reinforcing the original cause and producing the same effect in an intensified form, and so on indefinitely. A man may take to drink because he feels himself to be a failure, and then fail all the more completely because he drinks. It is rather the same thing that is happening to the English language. It becomes ugly and inaccurate because our thoughts are foolish, but the slovenliness of our language makes it easier for us to have foolish thoughts. The point is that the process is reversible. Modern English, especially written English, is full of bad habits which spread by imitation and which can be avoided if one is willing to take the necessary trouble. If one gets rid of these habits one can think more clearly, and to think clearly is a necessary first step towards political regeneration. </w:t>
      </w:r>
      <w:r>
        <w:rPr>
          <w:sz w:val="20"/>
        </w:rPr>
        <w:sym w:font="Symbol" w:char="F05B"/>
      </w:r>
      <w:r>
        <w:rPr>
          <w:sz w:val="20"/>
        </w:rPr>
        <w:t>…</w:t>
      </w:r>
      <w:r>
        <w:rPr>
          <w:sz w:val="20"/>
        </w:rPr>
        <w:sym w:font="Symbol" w:char="F05D"/>
      </w:r>
    </w:p>
    <w:p w:rsidR="00B37D8B" w:rsidRDefault="00B37D8B" w:rsidP="00B37D8B">
      <w:pPr>
        <w:ind w:right="-610" w:firstLine="720"/>
        <w:rPr>
          <w:sz w:val="20"/>
        </w:rPr>
      </w:pPr>
      <w:r>
        <w:rPr>
          <w:sz w:val="20"/>
        </w:rPr>
        <w:t xml:space="preserve">This mixture of vagueness and sheer incompetence is the most marked characteristic of modern English prose, and especially of any kind of political writing. As soon as certain topics are raised, the concrete melts into the abstract and no one seems able to think of turns of speech that are not hackneyed: prose consists less and less of words chosen for the sake of their meaning, and more and more of phrases tacked together like the sections of a prefabricated hen-house. </w:t>
      </w:r>
      <w:r>
        <w:rPr>
          <w:sz w:val="20"/>
        </w:rPr>
        <w:sym w:font="Symbol" w:char="F05B"/>
      </w:r>
      <w:r>
        <w:rPr>
          <w:sz w:val="20"/>
        </w:rPr>
        <w:t>…</w:t>
      </w:r>
      <w:r>
        <w:rPr>
          <w:sz w:val="20"/>
        </w:rPr>
        <w:sym w:font="Symbol" w:char="F05D"/>
      </w:r>
    </w:p>
    <w:p w:rsidR="00B37D8B" w:rsidRDefault="00B37D8B" w:rsidP="00B37D8B">
      <w:pPr>
        <w:ind w:right="-610" w:firstLine="720"/>
        <w:jc w:val="both"/>
        <w:rPr>
          <w:sz w:val="20"/>
        </w:rPr>
      </w:pPr>
      <w:r>
        <w:rPr>
          <w:sz w:val="20"/>
        </w:rPr>
        <w:t xml:space="preserve">The whole tendency of modern prose is away from concreteness. The attraction of this way of writing is that it is easy. It is easier--even quicker, once you have the habit--to say </w:t>
      </w:r>
      <w:proofErr w:type="gramStart"/>
      <w:r>
        <w:rPr>
          <w:i/>
          <w:sz w:val="20"/>
        </w:rPr>
        <w:t>In</w:t>
      </w:r>
      <w:proofErr w:type="gramEnd"/>
      <w:r>
        <w:rPr>
          <w:i/>
          <w:sz w:val="20"/>
        </w:rPr>
        <w:t xml:space="preserve"> my opinion it is not an unjustifiable assumption that</w:t>
      </w:r>
      <w:r>
        <w:rPr>
          <w:sz w:val="20"/>
        </w:rPr>
        <w:t xml:space="preserve"> than to say </w:t>
      </w:r>
      <w:r>
        <w:rPr>
          <w:i/>
          <w:sz w:val="20"/>
        </w:rPr>
        <w:t>I think.</w:t>
      </w:r>
      <w:r>
        <w:rPr>
          <w:sz w:val="20"/>
        </w:rPr>
        <w:t xml:space="preserve"> </w:t>
      </w:r>
      <w:r>
        <w:rPr>
          <w:sz w:val="20"/>
        </w:rPr>
        <w:sym w:font="Symbol" w:char="F05B"/>
      </w:r>
      <w:r>
        <w:rPr>
          <w:sz w:val="20"/>
        </w:rPr>
        <w:t>…</w:t>
      </w:r>
      <w:r>
        <w:rPr>
          <w:sz w:val="20"/>
        </w:rPr>
        <w:sym w:font="Symbol" w:char="F05D"/>
      </w:r>
    </w:p>
    <w:p w:rsidR="00B37D8B" w:rsidRDefault="00B37D8B" w:rsidP="00B37D8B">
      <w:pPr>
        <w:ind w:right="-610" w:firstLine="720"/>
        <w:jc w:val="both"/>
        <w:rPr>
          <w:sz w:val="20"/>
        </w:rPr>
      </w:pPr>
      <w:r>
        <w:rPr>
          <w:sz w:val="20"/>
        </w:rPr>
        <w:t xml:space="preserve">A scrupulous writer, in every sentence that he writes, will ask </w:t>
      </w:r>
      <w:proofErr w:type="gramStart"/>
      <w:r>
        <w:rPr>
          <w:sz w:val="20"/>
        </w:rPr>
        <w:t>himself</w:t>
      </w:r>
      <w:proofErr w:type="gramEnd"/>
      <w:r>
        <w:rPr>
          <w:sz w:val="20"/>
        </w:rPr>
        <w:t xml:space="preserve"> at least four questions, thus: What am I trying to say? What words will express it? What image or idiom will make it clearer? Is this image fresh enough to have an effect? And he will probably ask himself two more: Could I put it more shortly? Have I said anything that is avoidably ugly? But you are not obliged to go to all this trouble. You can shirk it by simply throwing your mind open and letting the ready-made phrases come crowding in. They will construct your sentences for you--even think your thoughts for you, to a certain extent--and at need they will perform the important service of partially concealing </w:t>
      </w:r>
      <w:proofErr w:type="gramStart"/>
      <w:r>
        <w:rPr>
          <w:sz w:val="20"/>
        </w:rPr>
        <w:t>your</w:t>
      </w:r>
      <w:proofErr w:type="gramEnd"/>
      <w:r>
        <w:rPr>
          <w:sz w:val="20"/>
        </w:rPr>
        <w:t xml:space="preserve"> meaning even from yourself. </w:t>
      </w:r>
      <w:r>
        <w:rPr>
          <w:sz w:val="20"/>
        </w:rPr>
        <w:sym w:font="Symbol" w:char="F05B"/>
      </w:r>
      <w:r>
        <w:rPr>
          <w:sz w:val="20"/>
        </w:rPr>
        <w:t>…</w:t>
      </w:r>
      <w:r>
        <w:rPr>
          <w:sz w:val="20"/>
        </w:rPr>
        <w:sym w:font="Symbol" w:char="F05D"/>
      </w:r>
    </w:p>
    <w:p w:rsidR="00B37D8B" w:rsidRDefault="00B37D8B" w:rsidP="00B37D8B">
      <w:pPr>
        <w:ind w:right="-610" w:firstLine="720"/>
        <w:jc w:val="both"/>
        <w:rPr>
          <w:sz w:val="20"/>
        </w:rPr>
      </w:pPr>
      <w:r>
        <w:rPr>
          <w:sz w:val="20"/>
        </w:rPr>
        <w:t>When one watches some tired hack on the platform mechanically repeating the familiar phrases--</w:t>
      </w:r>
      <w:r>
        <w:rPr>
          <w:i/>
          <w:sz w:val="20"/>
        </w:rPr>
        <w:t>bestial atrocities, iron heel, blood-stained tyranny, free peoples of the world, stand shoulder to shoulder</w:t>
      </w:r>
      <w:r>
        <w:rPr>
          <w:sz w:val="20"/>
        </w:rPr>
        <w:t>--one often has a curious feeling that one is not watching a live human being but some kind of dummy: a feeling which suddenly becomes stronger at moments when the light catches the speaker's spectacles and turns them into blank discs which seem to have no eyes behind them. And this is not altogether fanciful. A speaker who uses that kind of phraseology has gone some distance towards turning himself into a machine. The appropriate noises are coming out of his larynx, but his brain is not involved as it would be if he were choosing his words for himself...And this reduced state of consciousness, if not indispensable, is at any rate favorable to political conformity.</w:t>
      </w:r>
    </w:p>
    <w:p w:rsidR="00B37D8B" w:rsidRDefault="00B37D8B" w:rsidP="00B37D8B">
      <w:pPr>
        <w:ind w:right="-610"/>
        <w:jc w:val="both"/>
        <w:rPr>
          <w:sz w:val="20"/>
        </w:rPr>
      </w:pPr>
      <w:r>
        <w:rPr>
          <w:sz w:val="20"/>
        </w:rPr>
        <w:tab/>
        <w:t xml:space="preserve">In our time, political speech and writing are largely the </w:t>
      </w:r>
      <w:proofErr w:type="spellStart"/>
      <w:r>
        <w:rPr>
          <w:sz w:val="20"/>
        </w:rPr>
        <w:t>defence</w:t>
      </w:r>
      <w:proofErr w:type="spellEnd"/>
      <w:r>
        <w:rPr>
          <w:sz w:val="20"/>
        </w:rPr>
        <w:t xml:space="preserve"> of the indefensible. Things like the continuance of British rule in India, the Russian purges and deportations, the dropping of the atom bombs on Japan, can indeed be defended, but only by arguments which are too brutal for most people to face, and which do not square with the professed aims of political parties. Thus political language has to consist largely of euphemism, question-begging and sheer cloudy vagueness. </w:t>
      </w:r>
      <w:proofErr w:type="spellStart"/>
      <w:r>
        <w:rPr>
          <w:sz w:val="20"/>
        </w:rPr>
        <w:t>Defenceless</w:t>
      </w:r>
      <w:proofErr w:type="spellEnd"/>
      <w:r>
        <w:rPr>
          <w:sz w:val="20"/>
        </w:rPr>
        <w:t xml:space="preserve"> villages are bombarded from the air, the inhabitants drive out into the countryside, the cattle machine-gunned, the huts set on fire with incendiary bullets: this is called </w:t>
      </w:r>
      <w:r>
        <w:rPr>
          <w:i/>
          <w:sz w:val="20"/>
        </w:rPr>
        <w:t>pacification.</w:t>
      </w:r>
      <w:r>
        <w:rPr>
          <w:sz w:val="20"/>
        </w:rPr>
        <w:t xml:space="preserve"> Millions of peasants are robbed of their farms and sent trudging along the roads with no more than they can carry: this is called </w:t>
      </w:r>
      <w:r>
        <w:rPr>
          <w:i/>
          <w:sz w:val="20"/>
        </w:rPr>
        <w:t>transfer of population</w:t>
      </w:r>
      <w:r>
        <w:rPr>
          <w:sz w:val="20"/>
        </w:rPr>
        <w:t xml:space="preserve"> or </w:t>
      </w:r>
      <w:r>
        <w:rPr>
          <w:i/>
          <w:sz w:val="20"/>
        </w:rPr>
        <w:t>rectification of frontiers</w:t>
      </w:r>
      <w:r>
        <w:rPr>
          <w:sz w:val="20"/>
        </w:rPr>
        <w:t>. People are imprisoned</w:t>
      </w:r>
      <w:r>
        <w:t xml:space="preserve"> </w:t>
      </w:r>
      <w:r>
        <w:rPr>
          <w:sz w:val="20"/>
        </w:rPr>
        <w:t xml:space="preserve">for years without trail, or shot in the back of the neck or sent to die of scurvy in Arctic lumber camps; this is called </w:t>
      </w:r>
      <w:r>
        <w:rPr>
          <w:i/>
          <w:sz w:val="20"/>
        </w:rPr>
        <w:t>elimination of unreliable elements</w:t>
      </w:r>
      <w:r>
        <w:rPr>
          <w:sz w:val="20"/>
        </w:rPr>
        <w:t>. Such phraseology is needed if one wants to name things without calling up mental pictures of them.</w:t>
      </w:r>
    </w:p>
    <w:p w:rsidR="00B37D8B" w:rsidRDefault="00B37D8B" w:rsidP="00B37D8B">
      <w:pPr>
        <w:ind w:right="-610"/>
        <w:jc w:val="both"/>
        <w:rPr>
          <w:sz w:val="20"/>
        </w:rPr>
      </w:pPr>
    </w:p>
    <w:p w:rsidR="00B37D8B" w:rsidRDefault="00B37D8B" w:rsidP="00B37D8B">
      <w:pPr>
        <w:ind w:right="-610"/>
        <w:jc w:val="both"/>
        <w:rPr>
          <w:sz w:val="20"/>
        </w:rPr>
      </w:pPr>
    </w:p>
    <w:p w:rsidR="00B37D8B" w:rsidRDefault="00B37D8B" w:rsidP="00B37D8B">
      <w:pPr>
        <w:ind w:right="-610"/>
        <w:jc w:val="both"/>
        <w:rPr>
          <w:sz w:val="20"/>
        </w:rPr>
      </w:pPr>
    </w:p>
    <w:p w:rsidR="00B37D8B" w:rsidRDefault="00B37D8B" w:rsidP="00B37D8B">
      <w:pPr>
        <w:ind w:right="-610"/>
        <w:jc w:val="both"/>
      </w:pPr>
      <w:r>
        <w:t xml:space="preserve">Doris </w:t>
      </w:r>
      <w:proofErr w:type="spellStart"/>
      <w:r>
        <w:t>Reishofer</w:t>
      </w:r>
      <w:proofErr w:type="spellEnd"/>
    </w:p>
    <w:p w:rsidR="00B37D8B" w:rsidRDefault="00B37D8B" w:rsidP="00B37D8B">
      <w:pPr>
        <w:ind w:right="-610"/>
        <w:jc w:val="both"/>
        <w:rPr>
          <w:b/>
          <w:i/>
          <w:sz w:val="32"/>
        </w:rPr>
      </w:pPr>
      <w:r>
        <w:rPr>
          <w:b/>
          <w:sz w:val="32"/>
        </w:rPr>
        <w:t xml:space="preserve">Rebellion and Conformity in </w:t>
      </w:r>
      <w:r>
        <w:rPr>
          <w:b/>
          <w:i/>
          <w:sz w:val="32"/>
        </w:rPr>
        <w:t xml:space="preserve">The Loneliness of the Long-Distance </w:t>
      </w:r>
      <w:proofErr w:type="gramStart"/>
      <w:r>
        <w:rPr>
          <w:b/>
          <w:i/>
          <w:sz w:val="32"/>
        </w:rPr>
        <w:t xml:space="preserve">Runner </w:t>
      </w:r>
      <w:r>
        <w:rPr>
          <w:b/>
          <w:sz w:val="32"/>
        </w:rPr>
        <w:t xml:space="preserve"> and</w:t>
      </w:r>
      <w:proofErr w:type="gramEnd"/>
      <w:r>
        <w:rPr>
          <w:b/>
          <w:sz w:val="32"/>
        </w:rPr>
        <w:t xml:space="preserve"> </w:t>
      </w:r>
      <w:r>
        <w:rPr>
          <w:b/>
          <w:i/>
          <w:sz w:val="32"/>
        </w:rPr>
        <w:t>The Catcher in the Rye</w:t>
      </w:r>
    </w:p>
    <w:p w:rsidR="00B37D8B" w:rsidRDefault="00B37D8B" w:rsidP="00B37D8B">
      <w:pPr>
        <w:ind w:right="-610"/>
        <w:jc w:val="both"/>
        <w:rPr>
          <w:b/>
          <w:i/>
          <w:sz w:val="32"/>
        </w:rPr>
      </w:pPr>
    </w:p>
    <w:p w:rsidR="00B37D8B" w:rsidRDefault="00B37D8B" w:rsidP="00B37D8B">
      <w:pPr>
        <w:ind w:right="-610"/>
        <w:jc w:val="both"/>
      </w:pPr>
      <w:r>
        <w:t xml:space="preserve">Read the two extracts below and explain their meaning within the context of the novels. </w:t>
      </w:r>
    </w:p>
    <w:p w:rsidR="00B37D8B" w:rsidRDefault="00B37D8B" w:rsidP="00B37D8B">
      <w:pPr>
        <w:ind w:right="-610"/>
        <w:jc w:val="both"/>
      </w:pPr>
      <w:r>
        <w:t xml:space="preserve">What are the causes that Holden Caulfield and Smith are fighting for?  What are they rebelling against? Explain the advice Mr. </w:t>
      </w:r>
      <w:proofErr w:type="spellStart"/>
      <w:r>
        <w:t>Antolini</w:t>
      </w:r>
      <w:proofErr w:type="spellEnd"/>
      <w:r>
        <w:t xml:space="preserve"> gives Holden. What would Smith answer if given this piece of advice?</w:t>
      </w:r>
    </w:p>
    <w:p w:rsidR="00B37D8B" w:rsidRDefault="00B37D8B" w:rsidP="00B37D8B">
      <w:pPr>
        <w:ind w:right="-610"/>
        <w:jc w:val="both"/>
      </w:pPr>
      <w:r>
        <w:t>Which other similarities can you find between the two novels?</w:t>
      </w:r>
    </w:p>
    <w:p w:rsidR="00B37D8B" w:rsidRDefault="00B37D8B" w:rsidP="00B37D8B">
      <w:pPr>
        <w:ind w:right="-610"/>
        <w:jc w:val="both"/>
      </w:pPr>
    </w:p>
    <w:p w:rsidR="00B37D8B" w:rsidRDefault="00B37D8B" w:rsidP="00B37D8B">
      <w:pPr>
        <w:ind w:right="-610"/>
        <w:jc w:val="both"/>
        <w:rPr>
          <w:sz w:val="20"/>
        </w:rPr>
        <w:sectPr w:rsidR="00B37D8B">
          <w:footerReference w:type="default" r:id="rId8"/>
          <w:pgSz w:w="11909" w:h="16834" w:code="9"/>
          <w:pgMar w:top="1355" w:right="1383" w:bottom="669" w:left="1355" w:header="720" w:footer="720" w:gutter="0"/>
          <w:cols w:space="720"/>
        </w:sectPr>
      </w:pPr>
    </w:p>
    <w:p w:rsidR="00B37D8B" w:rsidRDefault="00B37D8B" w:rsidP="00B37D8B">
      <w:pPr>
        <w:pStyle w:val="Heading9"/>
      </w:pPr>
    </w:p>
    <w:p w:rsidR="00B37D8B" w:rsidRDefault="00B37D8B" w:rsidP="00B37D8B">
      <w:pPr>
        <w:pStyle w:val="Heading9"/>
        <w:rPr>
          <w:sz w:val="24"/>
        </w:rPr>
      </w:pPr>
      <w:r>
        <w:rPr>
          <w:sz w:val="24"/>
        </w:rPr>
        <w:t>The Catcher in the Rye</w:t>
      </w:r>
    </w:p>
    <w:p w:rsidR="00B37D8B" w:rsidRDefault="00B37D8B" w:rsidP="00B37D8B">
      <w:pPr>
        <w:ind w:right="-6"/>
        <w:jc w:val="both"/>
        <w:rPr>
          <w:sz w:val="20"/>
        </w:rPr>
      </w:pPr>
      <w:proofErr w:type="gramStart"/>
      <w:r>
        <w:rPr>
          <w:sz w:val="20"/>
        </w:rPr>
        <w:t>"All right.</w:t>
      </w:r>
      <w:proofErr w:type="gramEnd"/>
      <w:r>
        <w:rPr>
          <w:sz w:val="20"/>
        </w:rPr>
        <w:t xml:space="preserve"> Listen to me a minute now…. I may not word this as memorably as I'd like to, but I'll write you a letter about it in a day or two. Then you can get it all straight. But listen now, anyway." he started concentrating again. Then he said, "This fall I think you're riding for – it's a special kind of fall, a horrible kind. The man falling isn't permitted to feel or hear </w:t>
      </w:r>
      <w:proofErr w:type="gramStart"/>
      <w:r>
        <w:rPr>
          <w:sz w:val="20"/>
        </w:rPr>
        <w:t>himself</w:t>
      </w:r>
      <w:proofErr w:type="gramEnd"/>
      <w:r>
        <w:rPr>
          <w:sz w:val="20"/>
        </w:rPr>
        <w:t xml:space="preserve"> hit bottom. He just keeps falling and falling. The whole </w:t>
      </w:r>
      <w:proofErr w:type="gramStart"/>
      <w:r>
        <w:rPr>
          <w:sz w:val="20"/>
        </w:rPr>
        <w:t>arrangement's</w:t>
      </w:r>
      <w:proofErr w:type="gramEnd"/>
      <w:r>
        <w:rPr>
          <w:sz w:val="20"/>
        </w:rPr>
        <w:t xml:space="preserve"> designed for men who, at some time or other in their lives, were looking for something their own environment couldn't supply them with. Or they thought their own environment couldn't supply them with. So they gave up looking. They gave it up before they ever really even got started. You follow me?"</w:t>
      </w:r>
    </w:p>
    <w:p w:rsidR="00B37D8B" w:rsidRDefault="00B37D8B" w:rsidP="00B37D8B">
      <w:pPr>
        <w:ind w:right="-6"/>
        <w:jc w:val="both"/>
        <w:rPr>
          <w:sz w:val="20"/>
        </w:rPr>
      </w:pPr>
      <w:proofErr w:type="gramStart"/>
      <w:r>
        <w:rPr>
          <w:sz w:val="20"/>
        </w:rPr>
        <w:t>"Yes, sir."</w:t>
      </w:r>
      <w:proofErr w:type="gramEnd"/>
    </w:p>
    <w:p w:rsidR="00B37D8B" w:rsidRDefault="00B37D8B" w:rsidP="00B37D8B">
      <w:pPr>
        <w:ind w:right="-6"/>
        <w:jc w:val="both"/>
        <w:rPr>
          <w:sz w:val="20"/>
        </w:rPr>
      </w:pPr>
      <w:r>
        <w:rPr>
          <w:sz w:val="20"/>
        </w:rPr>
        <w:t>"Sure?"</w:t>
      </w:r>
    </w:p>
    <w:p w:rsidR="00B37D8B" w:rsidRDefault="00B37D8B" w:rsidP="00B37D8B">
      <w:pPr>
        <w:ind w:right="-6"/>
        <w:jc w:val="both"/>
        <w:rPr>
          <w:sz w:val="20"/>
        </w:rPr>
      </w:pPr>
      <w:r>
        <w:rPr>
          <w:sz w:val="20"/>
        </w:rPr>
        <w:t>"Yes."</w:t>
      </w:r>
    </w:p>
    <w:p w:rsidR="00B37D8B" w:rsidRDefault="00B37D8B" w:rsidP="00B37D8B">
      <w:pPr>
        <w:ind w:right="-6"/>
        <w:jc w:val="both"/>
        <w:rPr>
          <w:sz w:val="20"/>
        </w:rPr>
      </w:pPr>
      <w:r>
        <w:rPr>
          <w:sz w:val="20"/>
        </w:rPr>
        <w:t>He got up and poured some more booze in his glass. Then he sat down again. He didn't say anything for quite a long time.</w:t>
      </w:r>
    </w:p>
    <w:p w:rsidR="00B37D8B" w:rsidRDefault="00B37D8B" w:rsidP="00B37D8B">
      <w:pPr>
        <w:ind w:right="-6"/>
        <w:jc w:val="both"/>
        <w:rPr>
          <w:sz w:val="20"/>
        </w:rPr>
      </w:pPr>
      <w:r>
        <w:rPr>
          <w:sz w:val="20"/>
        </w:rPr>
        <w:t>"I don't want to scare you," he said, "but I can very clearly see you dying nobly, one way or another, for some highly unworthy cause." He gave me a funny look. "If I write something down for you, will you read it carefully? And keep it?"</w:t>
      </w:r>
    </w:p>
    <w:p w:rsidR="00B37D8B" w:rsidRDefault="00B37D8B" w:rsidP="00B37D8B">
      <w:pPr>
        <w:ind w:right="-6"/>
        <w:jc w:val="both"/>
        <w:rPr>
          <w:sz w:val="20"/>
        </w:rPr>
      </w:pPr>
      <w:r>
        <w:rPr>
          <w:sz w:val="20"/>
        </w:rPr>
        <w:t xml:space="preserve">"Yes. Sure." I said. I did, too. I still have the paper he gave me. </w:t>
      </w:r>
    </w:p>
    <w:p w:rsidR="00B37D8B" w:rsidRDefault="00B37D8B" w:rsidP="00B37D8B">
      <w:pPr>
        <w:ind w:right="-6"/>
        <w:jc w:val="both"/>
        <w:rPr>
          <w:sz w:val="20"/>
        </w:rPr>
      </w:pPr>
      <w:r>
        <w:rPr>
          <w:sz w:val="20"/>
        </w:rPr>
        <w:t xml:space="preserve">He went over to this desk on the other side of the room, and without sitting down wrote something on a piece of paper. Then he came back and sat down with the paper in his hand. "Oddly enough, this wasn't written by a practicing poet. It was written by a psycho-analyst named Wilhelm </w:t>
      </w:r>
      <w:proofErr w:type="spellStart"/>
      <w:r>
        <w:rPr>
          <w:sz w:val="20"/>
        </w:rPr>
        <w:t>Stekel</w:t>
      </w:r>
      <w:proofErr w:type="spellEnd"/>
      <w:r>
        <w:rPr>
          <w:sz w:val="20"/>
        </w:rPr>
        <w:t xml:space="preserve">. </w:t>
      </w:r>
    </w:p>
    <w:p w:rsidR="00B37D8B" w:rsidRDefault="00B37D8B" w:rsidP="00B37D8B">
      <w:pPr>
        <w:ind w:right="-6"/>
        <w:jc w:val="both"/>
        <w:rPr>
          <w:sz w:val="20"/>
        </w:rPr>
      </w:pPr>
      <w:r>
        <w:rPr>
          <w:sz w:val="20"/>
        </w:rPr>
        <w:t>" Here's what he said: 'The mark of the immature man is that he wants to die nobly for a cause, while the mark of the mature man is that he wants to live humbly for one.'"</w:t>
      </w:r>
    </w:p>
    <w:p w:rsidR="00B37D8B" w:rsidRDefault="00B37D8B" w:rsidP="00B37D8B">
      <w:pPr>
        <w:ind w:right="-610"/>
        <w:jc w:val="both"/>
        <w:rPr>
          <w:sz w:val="20"/>
        </w:rPr>
      </w:pPr>
    </w:p>
    <w:p w:rsidR="00B37D8B" w:rsidRDefault="00B37D8B" w:rsidP="00B37D8B">
      <w:pPr>
        <w:ind w:right="-610"/>
        <w:jc w:val="both"/>
        <w:rPr>
          <w:sz w:val="20"/>
        </w:rPr>
      </w:pPr>
    </w:p>
    <w:p w:rsidR="00B37D8B" w:rsidRDefault="00B37D8B" w:rsidP="00B37D8B">
      <w:pPr>
        <w:pStyle w:val="Heading9"/>
        <w:ind w:right="-6"/>
        <w:rPr>
          <w:sz w:val="24"/>
        </w:rPr>
      </w:pPr>
      <w:r>
        <w:rPr>
          <w:sz w:val="24"/>
        </w:rPr>
        <w:t>The Loneliness of the Long-Distance Runner</w:t>
      </w:r>
    </w:p>
    <w:p w:rsidR="00B37D8B" w:rsidRDefault="00B37D8B" w:rsidP="00B37D8B">
      <w:pPr>
        <w:ind w:right="-6"/>
        <w:jc w:val="both"/>
        <w:rPr>
          <w:sz w:val="20"/>
        </w:rPr>
      </w:pPr>
      <w:r>
        <w:rPr>
          <w:sz w:val="20"/>
        </w:rPr>
        <w:sym w:font="Symbol" w:char="F05B"/>
      </w:r>
      <w:r>
        <w:rPr>
          <w:sz w:val="20"/>
        </w:rPr>
        <w:t>…</w:t>
      </w:r>
      <w:r>
        <w:rPr>
          <w:sz w:val="20"/>
        </w:rPr>
        <w:sym w:font="Symbol" w:char="F05D"/>
      </w:r>
      <w:r>
        <w:rPr>
          <w:sz w:val="20"/>
        </w:rPr>
        <w:t xml:space="preserve"> Because I'm slowing down now for </w:t>
      </w:r>
      <w:proofErr w:type="spellStart"/>
      <w:r>
        <w:rPr>
          <w:sz w:val="20"/>
        </w:rPr>
        <w:t>Gunthorpe</w:t>
      </w:r>
      <w:proofErr w:type="spellEnd"/>
      <w:r>
        <w:rPr>
          <w:sz w:val="20"/>
        </w:rPr>
        <w:t xml:space="preserve"> to catch me up, and I'm doing it in a place just where the drive turns in to the </w:t>
      </w:r>
      <w:proofErr w:type="spellStart"/>
      <w:r>
        <w:rPr>
          <w:sz w:val="20"/>
        </w:rPr>
        <w:t>sportsfield</w:t>
      </w:r>
      <w:proofErr w:type="spellEnd"/>
      <w:r>
        <w:rPr>
          <w:sz w:val="20"/>
        </w:rPr>
        <w:t xml:space="preserve"> – where they can see what I'm doing, especially the governor and his gang from the grandstand, and I'm going so slow I'm almost marking time. </w:t>
      </w:r>
      <w:r>
        <w:rPr>
          <w:sz w:val="20"/>
        </w:rPr>
        <w:sym w:font="Symbol" w:char="F05B"/>
      </w:r>
      <w:r>
        <w:rPr>
          <w:sz w:val="20"/>
        </w:rPr>
        <w:t>…</w:t>
      </w:r>
      <w:r>
        <w:rPr>
          <w:sz w:val="20"/>
        </w:rPr>
        <w:sym w:font="Symbol" w:char="F05D"/>
      </w:r>
    </w:p>
    <w:p w:rsidR="00B37D8B" w:rsidRDefault="00B37D8B" w:rsidP="00B37D8B">
      <w:pPr>
        <w:ind w:right="-6"/>
        <w:jc w:val="both"/>
        <w:rPr>
          <w:sz w:val="20"/>
        </w:rPr>
      </w:pPr>
    </w:p>
    <w:p w:rsidR="00B37D8B" w:rsidRDefault="00B37D8B" w:rsidP="00B37D8B">
      <w:pPr>
        <w:ind w:right="-6"/>
        <w:jc w:val="both"/>
        <w:rPr>
          <w:sz w:val="20"/>
        </w:rPr>
      </w:pPr>
      <w:r>
        <w:rPr>
          <w:sz w:val="20"/>
        </w:rPr>
        <w:t xml:space="preserve">No, I'll show him what honesty means if it's the last thing I do, though I'm sure he'll never understand because if he and all them like him did it'd mean they'd be on my side which is impossible. By God I'll stick this out like my dad stuck out his pain and kicked them doctors down the stairs; if he had guts for that then I've got guts for this and here I stay waiting for </w:t>
      </w:r>
      <w:proofErr w:type="spellStart"/>
      <w:r>
        <w:rPr>
          <w:sz w:val="20"/>
        </w:rPr>
        <w:t>Gunthorpe</w:t>
      </w:r>
      <w:proofErr w:type="spellEnd"/>
      <w:r>
        <w:rPr>
          <w:sz w:val="20"/>
        </w:rPr>
        <w:t xml:space="preserve"> or </w:t>
      </w:r>
      <w:proofErr w:type="spellStart"/>
      <w:r>
        <w:rPr>
          <w:sz w:val="20"/>
        </w:rPr>
        <w:t>Aylesham</w:t>
      </w:r>
      <w:proofErr w:type="spellEnd"/>
      <w:r>
        <w:rPr>
          <w:sz w:val="20"/>
        </w:rPr>
        <w:t xml:space="preserve"> to bash that turf and go right slap-up against that bit of clothes-line stretched across the winning post. As for me, the only time I'll hit that clothes-line will be when I'm dead and a comfortable coffin's been got ready on the other side. Until then I'm a long-distance runner, crossing country all on my own no matter how bad it feels. </w:t>
      </w:r>
      <w:proofErr w:type="gramStart"/>
      <w:r>
        <w:rPr>
          <w:sz w:val="20"/>
        </w:rPr>
        <w:t>(pp. 51 f.)</w:t>
      </w:r>
      <w:proofErr w:type="gramEnd"/>
    </w:p>
    <w:p w:rsidR="00B37D8B" w:rsidRDefault="00B37D8B" w:rsidP="00B37D8B">
      <w:pPr>
        <w:ind w:right="-6"/>
        <w:jc w:val="both"/>
        <w:rPr>
          <w:sz w:val="20"/>
        </w:rPr>
      </w:pPr>
    </w:p>
    <w:p w:rsidR="00B37D8B" w:rsidRDefault="00B37D8B" w:rsidP="00B37D8B">
      <w:pPr>
        <w:ind w:right="-6"/>
        <w:jc w:val="both"/>
        <w:rPr>
          <w:sz w:val="20"/>
        </w:rPr>
      </w:pPr>
    </w:p>
    <w:p w:rsidR="00B37D8B" w:rsidRDefault="00B37D8B" w:rsidP="00B37D8B">
      <w:pPr>
        <w:ind w:right="-6"/>
        <w:jc w:val="both"/>
        <w:rPr>
          <w:sz w:val="20"/>
        </w:rPr>
      </w:pPr>
    </w:p>
    <w:p w:rsidR="00B37D8B" w:rsidRDefault="00B37D8B" w:rsidP="00B37D8B">
      <w:pPr>
        <w:ind w:right="-6"/>
        <w:jc w:val="both"/>
        <w:rPr>
          <w:sz w:val="20"/>
        </w:rPr>
      </w:pPr>
    </w:p>
    <w:p w:rsidR="00B37D8B" w:rsidRDefault="00B37D8B" w:rsidP="00B37D8B">
      <w:pPr>
        <w:ind w:right="-6"/>
        <w:jc w:val="both"/>
        <w:rPr>
          <w:sz w:val="20"/>
        </w:rPr>
      </w:pPr>
    </w:p>
    <w:p w:rsidR="00B37D8B" w:rsidRDefault="00B37D8B" w:rsidP="00B37D8B">
      <w:pPr>
        <w:ind w:right="-612"/>
        <w:jc w:val="both"/>
        <w:rPr>
          <w:sz w:val="20"/>
        </w:rPr>
      </w:pPr>
    </w:p>
    <w:p w:rsidR="00B37D8B" w:rsidRDefault="00B37D8B" w:rsidP="00B37D8B">
      <w:pPr>
        <w:ind w:right="-612"/>
        <w:jc w:val="both"/>
        <w:rPr>
          <w:sz w:val="20"/>
        </w:rPr>
      </w:pPr>
    </w:p>
    <w:p w:rsidR="00B37D8B" w:rsidRDefault="00B37D8B" w:rsidP="00B37D8B">
      <w:pPr>
        <w:ind w:right="-612"/>
        <w:jc w:val="both"/>
        <w:rPr>
          <w:sz w:val="20"/>
        </w:rPr>
      </w:pPr>
    </w:p>
    <w:p w:rsidR="00B37D8B" w:rsidRDefault="00B37D8B" w:rsidP="00B37D8B">
      <w:pPr>
        <w:ind w:right="-612"/>
        <w:jc w:val="both"/>
        <w:rPr>
          <w:sz w:val="20"/>
        </w:rPr>
      </w:pPr>
    </w:p>
    <w:p w:rsidR="00B37D8B" w:rsidRDefault="00B37D8B" w:rsidP="00B37D8B">
      <w:pPr>
        <w:ind w:right="-612"/>
        <w:jc w:val="both"/>
        <w:rPr>
          <w:sz w:val="20"/>
        </w:rPr>
      </w:pPr>
    </w:p>
    <w:p w:rsidR="00B37D8B" w:rsidRDefault="00B37D8B" w:rsidP="00B37D8B">
      <w:pPr>
        <w:ind w:right="-612"/>
        <w:jc w:val="both"/>
        <w:rPr>
          <w:sz w:val="20"/>
        </w:rPr>
      </w:pPr>
    </w:p>
    <w:p w:rsidR="00B37D8B" w:rsidRDefault="00B37D8B" w:rsidP="00B37D8B">
      <w:pPr>
        <w:ind w:right="-612"/>
        <w:jc w:val="both"/>
        <w:rPr>
          <w:sz w:val="20"/>
        </w:rPr>
      </w:pPr>
    </w:p>
    <w:p w:rsidR="00B37D8B" w:rsidRDefault="00B37D8B" w:rsidP="00B37D8B">
      <w:pPr>
        <w:ind w:right="-612"/>
        <w:jc w:val="both"/>
        <w:rPr>
          <w:sz w:val="20"/>
        </w:rPr>
      </w:pPr>
    </w:p>
    <w:p w:rsidR="00B37D8B" w:rsidRDefault="00B37D8B" w:rsidP="00B37D8B">
      <w:pPr>
        <w:ind w:right="-612"/>
        <w:jc w:val="both"/>
        <w:rPr>
          <w:sz w:val="20"/>
        </w:rPr>
      </w:pPr>
    </w:p>
    <w:p w:rsidR="00B37D8B" w:rsidRDefault="00B37D8B" w:rsidP="00B37D8B">
      <w:pPr>
        <w:ind w:right="-612"/>
        <w:jc w:val="both"/>
        <w:rPr>
          <w:sz w:val="20"/>
        </w:rPr>
      </w:pPr>
    </w:p>
    <w:p w:rsidR="00B37D8B" w:rsidRDefault="00B37D8B" w:rsidP="00B37D8B">
      <w:pPr>
        <w:ind w:right="-612"/>
        <w:jc w:val="both"/>
        <w:rPr>
          <w:sz w:val="20"/>
        </w:rPr>
      </w:pPr>
    </w:p>
    <w:p w:rsidR="00B37D8B" w:rsidRDefault="00B37D8B" w:rsidP="00B37D8B">
      <w:pPr>
        <w:ind w:right="-612"/>
        <w:jc w:val="both"/>
        <w:rPr>
          <w:sz w:val="20"/>
        </w:rPr>
        <w:sectPr w:rsidR="00B37D8B">
          <w:type w:val="continuous"/>
          <w:pgSz w:w="11909" w:h="16834" w:code="9"/>
          <w:pgMar w:top="1355" w:right="710" w:bottom="669" w:left="1134" w:header="720" w:footer="720" w:gutter="0"/>
          <w:cols w:num="2" w:space="720"/>
        </w:sectPr>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r>
        <w:t xml:space="preserve">Susanna </w:t>
      </w:r>
      <w:proofErr w:type="spellStart"/>
      <w:r>
        <w:t>Gartler</w:t>
      </w:r>
      <w:proofErr w:type="spellEnd"/>
    </w:p>
    <w:p w:rsidR="00B37D8B" w:rsidRDefault="00B37D8B" w:rsidP="00B37D8B">
      <w:pPr>
        <w:ind w:right="-612"/>
        <w:jc w:val="both"/>
        <w:rPr>
          <w:b/>
        </w:rPr>
        <w:sectPr w:rsidR="00B37D8B">
          <w:type w:val="continuous"/>
          <w:pgSz w:w="11909" w:h="16834" w:code="9"/>
          <w:pgMar w:top="1355" w:right="710" w:bottom="669" w:left="1134" w:header="720" w:footer="720" w:gutter="0"/>
          <w:cols w:space="720" w:equalWidth="0">
            <w:col w:w="10065"/>
          </w:cols>
        </w:sectPr>
      </w:pPr>
    </w:p>
    <w:p w:rsidR="00B37D8B" w:rsidRDefault="00B37D8B" w:rsidP="00B37D8B">
      <w:pPr>
        <w:ind w:right="-612"/>
        <w:jc w:val="both"/>
        <w:rPr>
          <w:b/>
          <w:sz w:val="32"/>
        </w:rPr>
      </w:pPr>
      <w:r>
        <w:rPr>
          <w:b/>
          <w:sz w:val="32"/>
        </w:rPr>
        <w:lastRenderedPageBreak/>
        <w:t>Extraordinary Characters in Contemporary American Fiction</w:t>
      </w:r>
    </w:p>
    <w:p w:rsidR="00B37D8B" w:rsidRDefault="00B37D8B" w:rsidP="00B37D8B">
      <w:pPr>
        <w:ind w:right="-612"/>
        <w:jc w:val="both"/>
        <w:rPr>
          <w:i/>
        </w:rPr>
      </w:pPr>
      <w:r>
        <w:t xml:space="preserve">John Irving, </w:t>
      </w:r>
      <w:proofErr w:type="gramStart"/>
      <w:r>
        <w:rPr>
          <w:i/>
        </w:rPr>
        <w:t>A</w:t>
      </w:r>
      <w:proofErr w:type="gramEnd"/>
      <w:r>
        <w:rPr>
          <w:i/>
        </w:rPr>
        <w:t xml:space="preserve"> Prayer for Owen Meany</w:t>
      </w:r>
      <w:r>
        <w:t xml:space="preserve"> and Robert Anton Wilson, </w:t>
      </w:r>
      <w:r>
        <w:rPr>
          <w:i/>
        </w:rPr>
        <w:t xml:space="preserve">The Walls Came Tumbling Down </w:t>
      </w: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612"/>
        <w:jc w:val="both"/>
      </w:pPr>
    </w:p>
    <w:p w:rsidR="00B37D8B" w:rsidRDefault="00B37D8B" w:rsidP="00B37D8B">
      <w:pPr>
        <w:ind w:right="426"/>
        <w:jc w:val="both"/>
      </w:pPr>
    </w:p>
    <w:p w:rsidR="00B37D8B" w:rsidRDefault="00B37D8B" w:rsidP="00B37D8B">
      <w:pPr>
        <w:ind w:right="426"/>
        <w:jc w:val="both"/>
      </w:pPr>
      <w:r>
        <w:t xml:space="preserve">Read the commentary on </w:t>
      </w:r>
      <w:r>
        <w:rPr>
          <w:i/>
        </w:rPr>
        <w:t>A Prayer for Owen Meany</w:t>
      </w:r>
      <w:r>
        <w:t xml:space="preserve"> and the opening paragraph of the novel. Explain its meaning within the context of the novel.</w:t>
      </w:r>
    </w:p>
    <w:p w:rsidR="00B37D8B" w:rsidRDefault="00B37D8B" w:rsidP="00B37D8B">
      <w:pPr>
        <w:ind w:right="426"/>
        <w:jc w:val="both"/>
      </w:pPr>
    </w:p>
    <w:p w:rsidR="00B37D8B" w:rsidRDefault="00B37D8B" w:rsidP="00B37D8B">
      <w:pPr>
        <w:ind w:right="426"/>
        <w:jc w:val="both"/>
        <w:rPr>
          <w:i/>
        </w:rPr>
      </w:pPr>
      <w:r>
        <w:t xml:space="preserve">Can you find any of the above themes in Wilson's novel </w:t>
      </w:r>
      <w:proofErr w:type="spellStart"/>
      <w:r>
        <w:rPr>
          <w:i/>
        </w:rPr>
        <w:t>TheWalls</w:t>
      </w:r>
      <w:proofErr w:type="spellEnd"/>
      <w:r>
        <w:rPr>
          <w:i/>
        </w:rPr>
        <w:t xml:space="preserve"> Came Tumbling Down.?</w:t>
      </w:r>
    </w:p>
    <w:p w:rsidR="00B37D8B" w:rsidRDefault="00B37D8B" w:rsidP="00B37D8B">
      <w:pPr>
        <w:ind w:right="426"/>
        <w:jc w:val="both"/>
      </w:pPr>
      <w:r>
        <w:t>Compare the two novels at the following levels:</w:t>
      </w:r>
    </w:p>
    <w:p w:rsidR="00B37D8B" w:rsidRDefault="00B37D8B" w:rsidP="00B37D8B">
      <w:pPr>
        <w:numPr>
          <w:ilvl w:val="0"/>
          <w:numId w:val="2"/>
        </w:numPr>
        <w:ind w:right="-612" w:firstLine="2759"/>
        <w:jc w:val="both"/>
      </w:pPr>
      <w:r>
        <w:t>main characters</w:t>
      </w:r>
    </w:p>
    <w:p w:rsidR="00B37D8B" w:rsidRDefault="00B37D8B" w:rsidP="00B37D8B">
      <w:pPr>
        <w:numPr>
          <w:ilvl w:val="0"/>
          <w:numId w:val="2"/>
        </w:numPr>
        <w:ind w:right="-612" w:firstLine="2759"/>
        <w:jc w:val="both"/>
      </w:pPr>
      <w:r>
        <w:t>main themes</w:t>
      </w:r>
    </w:p>
    <w:p w:rsidR="00B37D8B" w:rsidRDefault="00B37D8B" w:rsidP="00B37D8B">
      <w:pPr>
        <w:numPr>
          <w:ilvl w:val="0"/>
          <w:numId w:val="2"/>
        </w:numPr>
        <w:ind w:right="-612" w:firstLine="2759"/>
        <w:jc w:val="both"/>
      </w:pPr>
      <w:r>
        <w:t>language /style</w:t>
      </w:r>
    </w:p>
    <w:p w:rsidR="00B37D8B" w:rsidRDefault="00B37D8B" w:rsidP="00B37D8B">
      <w:pPr>
        <w:ind w:right="-612" w:firstLine="2759"/>
        <w:jc w:val="both"/>
      </w:pPr>
    </w:p>
    <w:p w:rsidR="00B37D8B" w:rsidRDefault="00B37D8B" w:rsidP="00B37D8B">
      <w:pPr>
        <w:ind w:right="284"/>
        <w:jc w:val="both"/>
      </w:pPr>
      <w:proofErr w:type="spellStart"/>
      <w:r>
        <w:lastRenderedPageBreak/>
        <w:t>Verene</w:t>
      </w:r>
      <w:proofErr w:type="spellEnd"/>
      <w:r>
        <w:t xml:space="preserve"> </w:t>
      </w:r>
      <w:proofErr w:type="spellStart"/>
      <w:r>
        <w:t>Engele</w:t>
      </w:r>
      <w:proofErr w:type="spellEnd"/>
    </w:p>
    <w:p w:rsidR="00B37D8B" w:rsidRDefault="00B37D8B" w:rsidP="00B37D8B">
      <w:pPr>
        <w:ind w:right="284"/>
        <w:jc w:val="both"/>
      </w:pPr>
    </w:p>
    <w:p w:rsidR="00B37D8B" w:rsidRDefault="00B37D8B" w:rsidP="00B37D8B">
      <w:pPr>
        <w:ind w:right="284"/>
        <w:jc w:val="both"/>
        <w:rPr>
          <w:b/>
          <w:sz w:val="32"/>
        </w:rPr>
      </w:pPr>
      <w:r>
        <w:rPr>
          <w:b/>
          <w:sz w:val="32"/>
        </w:rPr>
        <w:t xml:space="preserve">Free Will </w:t>
      </w:r>
      <w:proofErr w:type="gramStart"/>
      <w:r>
        <w:rPr>
          <w:b/>
          <w:sz w:val="32"/>
        </w:rPr>
        <w:t>and  Determination</w:t>
      </w:r>
      <w:proofErr w:type="gramEnd"/>
      <w:r>
        <w:rPr>
          <w:b/>
          <w:sz w:val="32"/>
        </w:rPr>
        <w:t xml:space="preserve"> in Modern Literature</w:t>
      </w:r>
    </w:p>
    <w:p w:rsidR="00B37D8B" w:rsidRDefault="00B37D8B" w:rsidP="00B37D8B">
      <w:pPr>
        <w:ind w:right="284"/>
        <w:jc w:val="both"/>
        <w:rPr>
          <w:b/>
        </w:rPr>
      </w:pPr>
      <w:r>
        <w:rPr>
          <w:b/>
        </w:rPr>
        <w:t xml:space="preserve">Kurt Vonnegut, </w:t>
      </w:r>
      <w:r>
        <w:rPr>
          <w:b/>
          <w:i/>
        </w:rPr>
        <w:t>Breakfast of Champions</w:t>
      </w:r>
      <w:r>
        <w:rPr>
          <w:b/>
        </w:rPr>
        <w:t xml:space="preserve"> and "The </w:t>
      </w:r>
      <w:proofErr w:type="spellStart"/>
      <w:r>
        <w:rPr>
          <w:b/>
        </w:rPr>
        <w:t>Euphio</w:t>
      </w:r>
      <w:proofErr w:type="spellEnd"/>
      <w:r>
        <w:rPr>
          <w:b/>
        </w:rPr>
        <w:t xml:space="preserve"> Question"</w:t>
      </w:r>
    </w:p>
    <w:p w:rsidR="00B37D8B" w:rsidRDefault="00B37D8B" w:rsidP="00B37D8B">
      <w:pPr>
        <w:ind w:right="284"/>
        <w:jc w:val="both"/>
        <w:rPr>
          <w:b/>
          <w:i/>
        </w:rPr>
      </w:pPr>
      <w:r>
        <w:rPr>
          <w:b/>
        </w:rPr>
        <w:t xml:space="preserve">Anthony Burgess, </w:t>
      </w:r>
      <w:proofErr w:type="gramStart"/>
      <w:r>
        <w:rPr>
          <w:b/>
          <w:i/>
        </w:rPr>
        <w:t>A</w:t>
      </w:r>
      <w:proofErr w:type="gramEnd"/>
      <w:r>
        <w:rPr>
          <w:b/>
          <w:i/>
        </w:rPr>
        <w:t xml:space="preserve"> Clockwork Orange</w:t>
      </w:r>
    </w:p>
    <w:p w:rsidR="00B37D8B" w:rsidRDefault="00B37D8B" w:rsidP="00B37D8B">
      <w:pPr>
        <w:ind w:right="284"/>
        <w:jc w:val="both"/>
      </w:pPr>
    </w:p>
    <w:p w:rsidR="00B37D8B" w:rsidRDefault="00B37D8B" w:rsidP="00B37D8B">
      <w:pPr>
        <w:ind w:right="284"/>
        <w:jc w:val="both"/>
      </w:pPr>
      <w:r>
        <w:t xml:space="preserve">Read the extract from </w:t>
      </w:r>
      <w:r>
        <w:rPr>
          <w:i/>
        </w:rPr>
        <w:t>A Clockwork Orange</w:t>
      </w:r>
      <w:r>
        <w:t xml:space="preserve"> and explain its meaning within the context of the novel. What does Anthony Burgess say about free choice and mind control? How is Alex's mind manipulated? Explain the metaphor "clockwork orange".</w:t>
      </w:r>
    </w:p>
    <w:p w:rsidR="00B37D8B" w:rsidRDefault="00B37D8B" w:rsidP="00B37D8B">
      <w:pPr>
        <w:ind w:right="284"/>
        <w:jc w:val="both"/>
      </w:pPr>
      <w:r>
        <w:t>What are Kurt Vonnegut's views about freedom and mind-control? Who or what controls the characters' minds in Vonnegut's stories?</w:t>
      </w: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r>
        <w:lastRenderedPageBreak/>
        <w:t xml:space="preserve">Sophie </w:t>
      </w:r>
      <w:proofErr w:type="spellStart"/>
      <w:r>
        <w:t>Lampl</w:t>
      </w:r>
      <w:proofErr w:type="spellEnd"/>
    </w:p>
    <w:p w:rsidR="00B37D8B" w:rsidRDefault="00B37D8B" w:rsidP="00B37D8B">
      <w:pPr>
        <w:ind w:right="284"/>
        <w:jc w:val="both"/>
      </w:pPr>
    </w:p>
    <w:p w:rsidR="00B37D8B" w:rsidRDefault="00B37D8B" w:rsidP="00B37D8B">
      <w:pPr>
        <w:ind w:right="284"/>
        <w:jc w:val="both"/>
        <w:rPr>
          <w:b/>
          <w:sz w:val="32"/>
        </w:rPr>
      </w:pPr>
      <w:r>
        <w:rPr>
          <w:b/>
          <w:sz w:val="32"/>
        </w:rPr>
        <w:t>Women Writers between the World Wars</w:t>
      </w:r>
    </w:p>
    <w:p w:rsidR="00B37D8B" w:rsidRDefault="00B37D8B" w:rsidP="00B37D8B">
      <w:pPr>
        <w:ind w:right="284"/>
        <w:jc w:val="both"/>
        <w:rPr>
          <w:b/>
          <w:i/>
        </w:rPr>
      </w:pPr>
      <w:r>
        <w:rPr>
          <w:b/>
        </w:rPr>
        <w:t xml:space="preserve">Carson McCullers, </w:t>
      </w:r>
      <w:r>
        <w:rPr>
          <w:b/>
          <w:i/>
        </w:rPr>
        <w:t>The Heart is a Lonely Hunter</w:t>
      </w:r>
    </w:p>
    <w:p w:rsidR="00B37D8B" w:rsidRDefault="00B37D8B" w:rsidP="00B37D8B">
      <w:pPr>
        <w:ind w:right="284"/>
        <w:jc w:val="both"/>
        <w:rPr>
          <w:b/>
          <w:i/>
        </w:rPr>
      </w:pPr>
      <w:proofErr w:type="spellStart"/>
      <w:r>
        <w:rPr>
          <w:b/>
        </w:rPr>
        <w:t>Zora</w:t>
      </w:r>
      <w:proofErr w:type="spellEnd"/>
      <w:r>
        <w:rPr>
          <w:b/>
        </w:rPr>
        <w:t xml:space="preserve"> Neale Hurston, </w:t>
      </w:r>
      <w:r>
        <w:rPr>
          <w:b/>
          <w:i/>
        </w:rPr>
        <w:t>Their Eyes Were Watching God</w:t>
      </w:r>
    </w:p>
    <w:p w:rsidR="00B37D8B" w:rsidRDefault="00B37D8B" w:rsidP="00B37D8B">
      <w:pPr>
        <w:ind w:right="284"/>
        <w:jc w:val="both"/>
        <w:rPr>
          <w:b/>
        </w:rPr>
      </w:pPr>
      <w:r>
        <w:rPr>
          <w:b/>
        </w:rPr>
        <w:t>Dorothy Parker, poems</w:t>
      </w:r>
    </w:p>
    <w:p w:rsidR="00B37D8B" w:rsidRDefault="00B37D8B" w:rsidP="00B37D8B">
      <w:pPr>
        <w:ind w:right="284"/>
        <w:jc w:val="both"/>
        <w:rPr>
          <w:b/>
        </w:rPr>
      </w:pPr>
    </w:p>
    <w:p w:rsidR="00B37D8B" w:rsidRDefault="00B37D8B" w:rsidP="00B37D8B">
      <w:pPr>
        <w:ind w:right="284"/>
        <w:jc w:val="both"/>
      </w:pPr>
      <w:r>
        <w:t>Read the following text collage and explain the meaning and relevance of the individual passages. What are the typical themes of the women writers that you have read? What are their goals?</w:t>
      </w:r>
    </w:p>
    <w:p w:rsidR="00B37D8B" w:rsidRDefault="00B37D8B" w:rsidP="00B37D8B">
      <w:pPr>
        <w:ind w:right="284"/>
        <w:jc w:val="both"/>
      </w:pPr>
      <w:r>
        <w:t>How do the protagonists cope with the limitations they have to live with?  What obstacles do they have to overcome? Do they succeed?</w:t>
      </w: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firstLine="720"/>
        <w:jc w:val="both"/>
        <w:rPr>
          <w:b/>
        </w:rPr>
      </w:pPr>
      <w:r>
        <w:rPr>
          <w:b/>
        </w:rPr>
        <w:t>A Riddle</w:t>
      </w:r>
    </w:p>
    <w:p w:rsidR="00B37D8B" w:rsidRDefault="00B37D8B" w:rsidP="00B37D8B">
      <w:pPr>
        <w:ind w:right="6663"/>
        <w:jc w:val="both"/>
      </w:pPr>
      <w:r>
        <w:t>A man and his young son were in an automobile accident. The father was killed and the son, who was critically injured, was rushed to a hospital. As attendants wheel the unconscious boy into the emergency room, the doctor on duty looked down at him and said, "My God, it's my son!" What was the relationship of the doctor to the injured boy?</w:t>
      </w:r>
    </w:p>
    <w:p w:rsidR="00B37D8B" w:rsidRDefault="00B37D8B" w:rsidP="00B37D8B">
      <w:pPr>
        <w:ind w:right="284"/>
        <w:jc w:val="both"/>
      </w:pPr>
    </w:p>
    <w:p w:rsidR="00B37D8B" w:rsidRDefault="00B37D8B" w:rsidP="00B37D8B">
      <w:pPr>
        <w:ind w:right="-610"/>
      </w:pPr>
      <w:r>
        <w:br w:type="page"/>
      </w:r>
      <w:proofErr w:type="spellStart"/>
      <w:r>
        <w:lastRenderedPageBreak/>
        <w:t>Christoph</w:t>
      </w:r>
      <w:proofErr w:type="spellEnd"/>
      <w:r>
        <w:t xml:space="preserve"> </w:t>
      </w:r>
      <w:proofErr w:type="spellStart"/>
      <w:r>
        <w:t>Bleimuth</w:t>
      </w:r>
      <w:proofErr w:type="spellEnd"/>
      <w:r>
        <w:t xml:space="preserve"> </w:t>
      </w:r>
    </w:p>
    <w:p w:rsidR="00B37D8B" w:rsidRDefault="00B37D8B" w:rsidP="00B37D8B">
      <w:pPr>
        <w:ind w:right="-610"/>
        <w:rPr>
          <w:b/>
          <w:sz w:val="28"/>
        </w:rPr>
      </w:pPr>
      <w:r>
        <w:rPr>
          <w:b/>
          <w:sz w:val="28"/>
        </w:rPr>
        <w:t xml:space="preserve">Paul </w:t>
      </w:r>
      <w:proofErr w:type="spellStart"/>
      <w:r>
        <w:rPr>
          <w:b/>
          <w:sz w:val="28"/>
        </w:rPr>
        <w:t>Auster</w:t>
      </w:r>
      <w:proofErr w:type="spellEnd"/>
    </w:p>
    <w:p w:rsidR="00B37D8B" w:rsidRDefault="00B37D8B" w:rsidP="00B37D8B">
      <w:pPr>
        <w:ind w:right="-610"/>
        <w:rPr>
          <w:b/>
          <w:sz w:val="28"/>
        </w:rPr>
      </w:pPr>
    </w:p>
    <w:p w:rsidR="00B37D8B" w:rsidRDefault="00B37D8B" w:rsidP="00B37D8B">
      <w:pPr>
        <w:ind w:right="-610"/>
      </w:pPr>
      <w:r>
        <w:rPr>
          <w:b/>
          <w:sz w:val="28"/>
        </w:rPr>
        <w:t>The Music of Chance</w:t>
      </w:r>
    </w:p>
    <w:p w:rsidR="00B37D8B" w:rsidRDefault="00B37D8B" w:rsidP="00B37D8B">
      <w:pPr>
        <w:ind w:right="-610"/>
      </w:pPr>
    </w:p>
    <w:p w:rsidR="00B37D8B" w:rsidRDefault="00B37D8B" w:rsidP="00B37D8B">
      <w:pPr>
        <w:ind w:right="-610"/>
      </w:pPr>
    </w:p>
    <w:p w:rsidR="00B37D8B" w:rsidRDefault="00B37D8B" w:rsidP="00B37D8B">
      <w:pPr>
        <w:pStyle w:val="Heading5"/>
        <w:ind w:right="-610"/>
      </w:pPr>
      <w:r>
        <w:t>Mr. Vertigo</w:t>
      </w: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r>
        <w:t xml:space="preserve">Read the two extracts from Paul </w:t>
      </w:r>
      <w:proofErr w:type="spellStart"/>
      <w:r>
        <w:t>Auster's</w:t>
      </w:r>
      <w:proofErr w:type="spellEnd"/>
      <w:r>
        <w:t xml:space="preserve"> novels and explain their significance in the novels.</w:t>
      </w:r>
    </w:p>
    <w:p w:rsidR="00B37D8B" w:rsidRDefault="00B37D8B" w:rsidP="00B37D8B">
      <w:pPr>
        <w:ind w:right="-610"/>
      </w:pPr>
      <w:r>
        <w:t>Compare the relationships between the two main characters of each novel. Can you discern any similarities?</w:t>
      </w:r>
    </w:p>
    <w:p w:rsidR="00B37D8B" w:rsidRDefault="00B37D8B" w:rsidP="00B37D8B">
      <w:pPr>
        <w:ind w:right="-610"/>
      </w:pPr>
      <w:r>
        <w:t>How did the main characters meet?</w:t>
      </w:r>
    </w:p>
    <w:p w:rsidR="00B37D8B" w:rsidRDefault="00B37D8B" w:rsidP="00B37D8B">
      <w:pPr>
        <w:ind w:right="-610"/>
      </w:pPr>
      <w:r>
        <w:t>What are their reasons for staying together?</w:t>
      </w:r>
    </w:p>
    <w:p w:rsidR="00B37D8B" w:rsidRDefault="00B37D8B" w:rsidP="00B37D8B">
      <w:pPr>
        <w:ind w:right="-610"/>
      </w:pPr>
      <w:r>
        <w:t>How do their relationships develop?</w:t>
      </w:r>
    </w:p>
    <w:p w:rsidR="00B37D8B" w:rsidRDefault="00B37D8B" w:rsidP="00B37D8B">
      <w:pPr>
        <w:ind w:right="-610"/>
      </w:pPr>
      <w:r>
        <w:t>Do the two pairs reach their goals?</w:t>
      </w:r>
    </w:p>
    <w:p w:rsidR="00B37D8B" w:rsidRDefault="00B37D8B" w:rsidP="00B37D8B">
      <w:pPr>
        <w:ind w:right="-610"/>
      </w:pPr>
      <w:r>
        <w:t>What have they gained?</w:t>
      </w:r>
    </w:p>
    <w:p w:rsidR="00B37D8B" w:rsidRDefault="00B37D8B" w:rsidP="00B37D8B">
      <w:pPr>
        <w:ind w:right="-610"/>
      </w:pPr>
      <w:r>
        <w:t xml:space="preserve">Explain the title of the novel </w:t>
      </w:r>
      <w:r>
        <w:rPr>
          <w:i/>
        </w:rPr>
        <w:t>The Music of Chance</w:t>
      </w:r>
      <w:r>
        <w:t xml:space="preserve">. Does chance also play a role in </w:t>
      </w:r>
      <w:r>
        <w:rPr>
          <w:i/>
        </w:rPr>
        <w:t>Mr. Vertigo</w:t>
      </w:r>
      <w:r>
        <w:t>?</w:t>
      </w:r>
    </w:p>
    <w:p w:rsidR="00B37D8B" w:rsidRDefault="00B37D8B" w:rsidP="00B37D8B">
      <w:pPr>
        <w:ind w:right="-610"/>
      </w:pPr>
      <w:r>
        <w:t>Can you find any other parallels between the two novels? Do any of these parallels and characteristics also apply to '</w:t>
      </w:r>
      <w:proofErr w:type="spellStart"/>
      <w:r>
        <w:t>Augie</w:t>
      </w:r>
      <w:proofErr w:type="spellEnd"/>
      <w:r>
        <w:t xml:space="preserve"> Wren's Christmas </w:t>
      </w:r>
      <w:proofErr w:type="gramStart"/>
      <w:r>
        <w:t>Story' ?</w:t>
      </w:r>
      <w:proofErr w:type="gramEnd"/>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ind w:right="-610"/>
      </w:pPr>
    </w:p>
    <w:p w:rsidR="00B37D8B" w:rsidRDefault="00B37D8B" w:rsidP="00B37D8B">
      <w:pPr>
        <w:pStyle w:val="Heading1"/>
      </w:pPr>
      <w:r>
        <w:t xml:space="preserve">Katharina </w:t>
      </w:r>
      <w:proofErr w:type="spellStart"/>
      <w:r>
        <w:t>Anderwald</w:t>
      </w:r>
      <w:proofErr w:type="spellEnd"/>
    </w:p>
    <w:p w:rsidR="00B37D8B" w:rsidRDefault="00B37D8B" w:rsidP="00B37D8B">
      <w:pPr>
        <w:pStyle w:val="Heading2"/>
        <w:jc w:val="center"/>
      </w:pPr>
      <w:r>
        <w:t>Two women who don't want to play the game</w:t>
      </w:r>
    </w:p>
    <w:p w:rsidR="00B37D8B" w:rsidRDefault="00B37D8B" w:rsidP="00B37D8B">
      <w:pPr>
        <w:ind w:right="-610"/>
        <w:jc w:val="center"/>
        <w:rPr>
          <w:b/>
          <w:bCs/>
          <w:sz w:val="44"/>
        </w:rPr>
      </w:pPr>
    </w:p>
    <w:p w:rsidR="00B37D8B" w:rsidRDefault="00B37D8B" w:rsidP="00B37D8B">
      <w:pPr>
        <w:ind w:right="-610"/>
        <w:jc w:val="center"/>
        <w:rPr>
          <w:b/>
          <w:bCs/>
          <w:i/>
          <w:iCs/>
          <w:sz w:val="32"/>
        </w:rPr>
      </w:pPr>
      <w:r>
        <w:rPr>
          <w:b/>
          <w:bCs/>
          <w:sz w:val="32"/>
        </w:rPr>
        <w:t xml:space="preserve">Sylvia Plath, </w:t>
      </w:r>
      <w:proofErr w:type="gramStart"/>
      <w:r>
        <w:rPr>
          <w:b/>
          <w:bCs/>
          <w:i/>
          <w:iCs/>
          <w:sz w:val="32"/>
        </w:rPr>
        <w:t>The</w:t>
      </w:r>
      <w:proofErr w:type="gramEnd"/>
      <w:r>
        <w:rPr>
          <w:b/>
          <w:bCs/>
          <w:i/>
          <w:iCs/>
          <w:sz w:val="32"/>
        </w:rPr>
        <w:t xml:space="preserve"> Bell Jar</w:t>
      </w:r>
    </w:p>
    <w:p w:rsidR="00B37D8B" w:rsidRDefault="00B37D8B" w:rsidP="00B37D8B">
      <w:pPr>
        <w:ind w:right="-610"/>
        <w:jc w:val="center"/>
        <w:rPr>
          <w:b/>
          <w:bCs/>
          <w:i/>
          <w:iCs/>
          <w:sz w:val="32"/>
        </w:rPr>
      </w:pPr>
      <w:r>
        <w:rPr>
          <w:b/>
          <w:bCs/>
          <w:sz w:val="32"/>
        </w:rPr>
        <w:t xml:space="preserve">Joan </w:t>
      </w:r>
      <w:proofErr w:type="spellStart"/>
      <w:r>
        <w:rPr>
          <w:b/>
          <w:bCs/>
          <w:sz w:val="32"/>
        </w:rPr>
        <w:t>Didion</w:t>
      </w:r>
      <w:proofErr w:type="spellEnd"/>
      <w:r>
        <w:rPr>
          <w:b/>
          <w:bCs/>
          <w:sz w:val="32"/>
        </w:rPr>
        <w:t xml:space="preserve">, </w:t>
      </w:r>
      <w:r>
        <w:rPr>
          <w:b/>
          <w:bCs/>
          <w:i/>
          <w:iCs/>
          <w:sz w:val="32"/>
        </w:rPr>
        <w:t xml:space="preserve">Play it as it </w:t>
      </w:r>
      <w:proofErr w:type="gramStart"/>
      <w:r>
        <w:rPr>
          <w:b/>
          <w:bCs/>
          <w:i/>
          <w:iCs/>
          <w:sz w:val="32"/>
        </w:rPr>
        <w:t>Lays</w:t>
      </w:r>
      <w:proofErr w:type="gramEnd"/>
    </w:p>
    <w:p w:rsidR="00B37D8B" w:rsidRDefault="00B37D8B" w:rsidP="00B37D8B">
      <w:pPr>
        <w:ind w:right="-610"/>
        <w:jc w:val="center"/>
        <w:rPr>
          <w:b/>
          <w:bCs/>
          <w:sz w:val="44"/>
        </w:rPr>
      </w:pPr>
    </w:p>
    <w:p w:rsidR="00B37D8B" w:rsidRDefault="00B37D8B" w:rsidP="00B37D8B">
      <w:pPr>
        <w:ind w:right="-610"/>
      </w:pPr>
      <w:r>
        <w:t>'New York. Hollywood. Nevada.</w:t>
      </w:r>
    </w:p>
    <w:p w:rsidR="00B37D8B" w:rsidRDefault="00B37D8B" w:rsidP="00B37D8B">
      <w:pPr>
        <w:ind w:right="-610"/>
      </w:pPr>
      <w:proofErr w:type="gramStart"/>
      <w:r>
        <w:t>Some good times, even great times.</w:t>
      </w:r>
      <w:proofErr w:type="gramEnd"/>
    </w:p>
    <w:p w:rsidR="00B37D8B" w:rsidRDefault="00B37D8B" w:rsidP="00B37D8B">
      <w:pPr>
        <w:ind w:right="-610"/>
      </w:pPr>
      <w:proofErr w:type="gramStart"/>
      <w:r>
        <w:t>And the other times.</w:t>
      </w:r>
      <w:proofErr w:type="gramEnd"/>
      <w:r>
        <w:t xml:space="preserve"> When she couldn't sleep alone, stayed up late …</w:t>
      </w:r>
    </w:p>
    <w:p w:rsidR="00B37D8B" w:rsidRDefault="00B37D8B" w:rsidP="00B37D8B">
      <w:pPr>
        <w:pStyle w:val="BodyText"/>
      </w:pPr>
      <w:r>
        <w:t>This time she's doing things her way. Remembering what it was like when she held all the aces. Stunned by how little she understood the game.'</w:t>
      </w:r>
    </w:p>
    <w:p w:rsidR="00B37D8B" w:rsidRDefault="00B37D8B" w:rsidP="00B37D8B">
      <w:pPr>
        <w:ind w:right="-610"/>
      </w:pPr>
    </w:p>
    <w:p w:rsidR="00B37D8B" w:rsidRDefault="00B37D8B" w:rsidP="00B37D8B">
      <w:pPr>
        <w:ind w:right="-610"/>
      </w:pPr>
    </w:p>
    <w:p w:rsidR="00B37D8B" w:rsidRDefault="00B37D8B" w:rsidP="00B37D8B">
      <w:pPr>
        <w:ind w:right="-610"/>
      </w:pPr>
      <w:r>
        <w:t xml:space="preserve">This extract from the cover text of Joan </w:t>
      </w:r>
      <w:proofErr w:type="spellStart"/>
      <w:r>
        <w:t>Didion's</w:t>
      </w:r>
      <w:proofErr w:type="spellEnd"/>
      <w:r>
        <w:t xml:space="preserve"> novel </w:t>
      </w:r>
      <w:r>
        <w:rPr>
          <w:i/>
          <w:iCs/>
        </w:rPr>
        <w:t xml:space="preserve">Play It </w:t>
      </w:r>
      <w:proofErr w:type="gramStart"/>
      <w:r>
        <w:rPr>
          <w:i/>
          <w:iCs/>
        </w:rPr>
        <w:t>As</w:t>
      </w:r>
      <w:proofErr w:type="gramEnd"/>
      <w:r>
        <w:rPr>
          <w:i/>
          <w:iCs/>
        </w:rPr>
        <w:t xml:space="preserve"> It Lays</w:t>
      </w:r>
      <w:r>
        <w:t xml:space="preserve"> could almost literally be used to describe Esther's life in Sylvia Plath's novel </w:t>
      </w:r>
      <w:r>
        <w:rPr>
          <w:i/>
          <w:iCs/>
        </w:rPr>
        <w:t>The Bell Jar</w:t>
      </w:r>
      <w:r>
        <w:t>.</w:t>
      </w:r>
    </w:p>
    <w:p w:rsidR="00B37D8B" w:rsidRDefault="00B37D8B" w:rsidP="00B37D8B">
      <w:pPr>
        <w:ind w:right="-610"/>
      </w:pPr>
      <w:r>
        <w:t>Explain why the two protagonists Maria and Esther cannot play along?  What are the reasons for their depressions? How do Esther and Maria cope with their problems?</w:t>
      </w:r>
    </w:p>
    <w:p w:rsidR="00B37D8B" w:rsidRDefault="00B37D8B" w:rsidP="00B37D8B">
      <w:pPr>
        <w:ind w:right="-610"/>
      </w:pPr>
    </w:p>
    <w:p w:rsidR="00B37D8B" w:rsidRDefault="00B37D8B" w:rsidP="00B37D8B">
      <w:pPr>
        <w:ind w:right="-610"/>
      </w:pPr>
      <w:r>
        <w:lastRenderedPageBreak/>
        <w:t>In both novels the titles are important keys to the understanding of the main themes. Explain the meanings of the two titles in the context of the novels.</w:t>
      </w:r>
    </w:p>
    <w:p w:rsidR="00B37D8B" w:rsidRDefault="00B37D8B" w:rsidP="00B37D8B">
      <w:pPr>
        <w:ind w:right="-610"/>
      </w:pPr>
    </w:p>
    <w:p w:rsidR="00B37D8B" w:rsidRDefault="00B37D8B" w:rsidP="00B37D8B">
      <w:pPr>
        <w:ind w:right="-610"/>
      </w:pPr>
      <w:r>
        <w:t xml:space="preserve">Astrid </w:t>
      </w:r>
      <w:proofErr w:type="spellStart"/>
      <w:r>
        <w:t>Schönbacher</w:t>
      </w:r>
      <w:proofErr w:type="spellEnd"/>
    </w:p>
    <w:p w:rsidR="00B37D8B" w:rsidRDefault="00B37D8B" w:rsidP="00B37D8B">
      <w:pPr>
        <w:pStyle w:val="Heading6"/>
        <w:jc w:val="center"/>
      </w:pPr>
      <w:r>
        <w:t>Mind Control in Utopian Literature</w:t>
      </w:r>
    </w:p>
    <w:p w:rsidR="00B37D8B" w:rsidRDefault="00B37D8B" w:rsidP="00B37D8B">
      <w:pPr>
        <w:jc w:val="center"/>
      </w:pPr>
    </w:p>
    <w:p w:rsidR="00B37D8B" w:rsidRDefault="00B37D8B" w:rsidP="00B37D8B">
      <w:pPr>
        <w:jc w:val="center"/>
        <w:rPr>
          <w:b/>
          <w:bCs/>
          <w:i/>
          <w:iCs/>
          <w:sz w:val="28"/>
        </w:rPr>
      </w:pPr>
      <w:r>
        <w:rPr>
          <w:b/>
          <w:bCs/>
          <w:sz w:val="28"/>
        </w:rPr>
        <w:t xml:space="preserve">Aldous Huxley, </w:t>
      </w:r>
      <w:r>
        <w:rPr>
          <w:b/>
          <w:bCs/>
          <w:i/>
          <w:iCs/>
          <w:sz w:val="28"/>
        </w:rPr>
        <w:t>Brave New World</w:t>
      </w:r>
    </w:p>
    <w:p w:rsidR="00B37D8B" w:rsidRDefault="00B37D8B" w:rsidP="00B37D8B">
      <w:pPr>
        <w:jc w:val="center"/>
        <w:rPr>
          <w:b/>
          <w:bCs/>
          <w:i/>
          <w:iCs/>
          <w:sz w:val="28"/>
        </w:rPr>
      </w:pPr>
      <w:r>
        <w:rPr>
          <w:b/>
          <w:bCs/>
          <w:sz w:val="28"/>
        </w:rPr>
        <w:t xml:space="preserve">George Orwell, </w:t>
      </w:r>
      <w:r>
        <w:rPr>
          <w:b/>
          <w:bCs/>
          <w:i/>
          <w:iCs/>
          <w:sz w:val="28"/>
        </w:rPr>
        <w:t>Nineteen Eighty-Four</w:t>
      </w:r>
    </w:p>
    <w:p w:rsidR="00B37D8B" w:rsidRDefault="00B37D8B" w:rsidP="00B37D8B">
      <w:pPr>
        <w:ind w:right="-610"/>
      </w:pPr>
    </w:p>
    <w:p w:rsidR="00B37D8B" w:rsidRDefault="00B37D8B" w:rsidP="00B37D8B">
      <w:pPr>
        <w:ind w:right="-610"/>
      </w:pPr>
      <w:r>
        <w:t xml:space="preserve">Read the extract from George Orwell's essay "On Politics and the English Language" and briefly summarize its content. </w:t>
      </w:r>
    </w:p>
    <w:p w:rsidR="00B37D8B" w:rsidRDefault="00B37D8B" w:rsidP="00B37D8B">
      <w:pPr>
        <w:ind w:right="-610"/>
      </w:pPr>
      <w:r>
        <w:t xml:space="preserve">Explain the relationship Orwell sees between politics and the English language. </w:t>
      </w:r>
    </w:p>
    <w:p w:rsidR="00B37D8B" w:rsidRDefault="00B37D8B" w:rsidP="00B37D8B">
      <w:pPr>
        <w:ind w:right="-610"/>
      </w:pPr>
      <w:r>
        <w:t xml:space="preserve">What is the purpose and aim of Orwell's essay? </w:t>
      </w:r>
    </w:p>
    <w:p w:rsidR="00B37D8B" w:rsidRDefault="00B37D8B" w:rsidP="00B37D8B">
      <w:pPr>
        <w:ind w:right="-610"/>
      </w:pPr>
      <w:r>
        <w:t xml:space="preserve">How can language be used as a method of mind control? Refer to Orwell's </w:t>
      </w:r>
      <w:proofErr w:type="gramStart"/>
      <w:r>
        <w:t>essay  and</w:t>
      </w:r>
      <w:proofErr w:type="gramEnd"/>
      <w:r>
        <w:t xml:space="preserve"> to his novel </w:t>
      </w:r>
      <w:r>
        <w:rPr>
          <w:i/>
        </w:rPr>
        <w:t>Nineteen Eighty-Four</w:t>
      </w:r>
      <w:r>
        <w:t>.</w:t>
      </w:r>
    </w:p>
    <w:p w:rsidR="00B37D8B" w:rsidRDefault="00B37D8B" w:rsidP="00B37D8B">
      <w:pPr>
        <w:ind w:right="-610"/>
      </w:pPr>
      <w:r>
        <w:t xml:space="preserve">Which other means of mind control have you found in the novels of Orwell and Huxley? </w:t>
      </w:r>
    </w:p>
    <w:p w:rsidR="00B37D8B" w:rsidRDefault="00B37D8B" w:rsidP="00B37D8B">
      <w:pPr>
        <w:ind w:right="-610"/>
      </w:pPr>
      <w:r>
        <w:t>Can you find any signs of mind control in contemporary society?</w:t>
      </w:r>
    </w:p>
    <w:p w:rsidR="00B37D8B" w:rsidRDefault="00B37D8B" w:rsidP="00B37D8B">
      <w:pPr>
        <w:ind w:right="-610"/>
      </w:pPr>
    </w:p>
    <w:p w:rsidR="00B37D8B" w:rsidRDefault="00B37D8B" w:rsidP="00B37D8B">
      <w:pPr>
        <w:ind w:right="-610"/>
      </w:pPr>
      <w:r>
        <w:t xml:space="preserve"> </w:t>
      </w:r>
    </w:p>
    <w:p w:rsidR="00B37D8B" w:rsidRDefault="00B37D8B" w:rsidP="00B37D8B">
      <w:pPr>
        <w:pStyle w:val="Heading8"/>
        <w:rPr>
          <w:b w:val="0"/>
          <w:sz w:val="20"/>
        </w:rPr>
      </w:pPr>
      <w:r>
        <w:t xml:space="preserve">George Orwell </w:t>
      </w:r>
      <w:proofErr w:type="gramStart"/>
      <w:r>
        <w:t>On</w:t>
      </w:r>
      <w:proofErr w:type="gramEnd"/>
      <w:r>
        <w:t xml:space="preserve"> Politics and the English Language </w:t>
      </w:r>
      <w:r>
        <w:rPr>
          <w:b w:val="0"/>
          <w:sz w:val="20"/>
        </w:rPr>
        <w:t>(extracts)</w:t>
      </w:r>
    </w:p>
    <w:p w:rsidR="00B37D8B" w:rsidRDefault="00B37D8B" w:rsidP="00B37D8B">
      <w:pPr>
        <w:ind w:right="-610"/>
      </w:pPr>
      <w:r>
        <w:sym w:font="Symbol" w:char="F05B"/>
      </w:r>
      <w:r>
        <w:t>…</w:t>
      </w:r>
      <w:r>
        <w:sym w:font="Symbol" w:char="F05D"/>
      </w:r>
      <w:r>
        <w:tab/>
        <w:t xml:space="preserve"> Now, it is clear that the decline of a language must ultimately have political and economic causes: it is not simply due to the bad influence of this or that individual writer. But an effect can become a cause; reinforcing the original cause and producing the same effect in an intensified form, and so on indefinitely. A man may take to drink because he feels himself to be a failure, and then fail all the more completely because he drinks. It is rather the same thing that is happening to the English language. It becomes ugly and inaccurate because our thoughts are foolish, but the slovenliness of our language makes it easier for us to have foolish thoughts </w:t>
      </w:r>
      <w:r>
        <w:sym w:font="Symbol" w:char="F05B"/>
      </w:r>
      <w:r>
        <w:t>…</w:t>
      </w:r>
      <w:r>
        <w:sym w:font="Symbol" w:char="F05D"/>
      </w:r>
    </w:p>
    <w:p w:rsidR="00B37D8B" w:rsidRDefault="00B37D8B" w:rsidP="00B37D8B">
      <w:pPr>
        <w:ind w:right="-610" w:firstLine="720"/>
      </w:pPr>
      <w:r>
        <w:t xml:space="preserve">This mixture of vagueness and sheer incompetence is the most marked characteristic of modern English prose, and especially of any kind of political writing. As soon as certain topics are raised, the concrete melts into the abstract and no one seems able to think of turns of speech that are not hackneyed: prose consists less and less of words chosen for the sake of their meaning, and more and more of phrases tacked together like the sections of a prefabricated hen-house. </w:t>
      </w:r>
      <w:r>
        <w:sym w:font="Symbol" w:char="F05B"/>
      </w:r>
      <w:r>
        <w:t>…</w:t>
      </w:r>
      <w:r>
        <w:sym w:font="Symbol" w:char="F05D"/>
      </w:r>
    </w:p>
    <w:p w:rsidR="00B37D8B" w:rsidRDefault="00B37D8B" w:rsidP="00B37D8B">
      <w:pPr>
        <w:ind w:right="-610" w:firstLine="720"/>
        <w:jc w:val="both"/>
      </w:pPr>
      <w:r>
        <w:t xml:space="preserve">The whole tendency of modern prose is away from concreteness. The attraction of this way of writing is that it is easy. It is easier--even quicker, once you have the habit--to say </w:t>
      </w:r>
      <w:proofErr w:type="gramStart"/>
      <w:r>
        <w:rPr>
          <w:i/>
        </w:rPr>
        <w:t>In</w:t>
      </w:r>
      <w:proofErr w:type="gramEnd"/>
      <w:r>
        <w:rPr>
          <w:i/>
        </w:rPr>
        <w:t xml:space="preserve"> my opinion it is not an unjustifiable assumption that</w:t>
      </w:r>
      <w:r>
        <w:t xml:space="preserve"> than to say </w:t>
      </w:r>
      <w:r>
        <w:rPr>
          <w:i/>
        </w:rPr>
        <w:t>I think.</w:t>
      </w:r>
      <w:r>
        <w:t xml:space="preserve"> </w:t>
      </w:r>
      <w:r>
        <w:sym w:font="Symbol" w:char="F05B"/>
      </w:r>
      <w:r>
        <w:t>…</w:t>
      </w:r>
      <w:r>
        <w:sym w:font="Symbol" w:char="F05D"/>
      </w:r>
    </w:p>
    <w:p w:rsidR="00B37D8B" w:rsidRDefault="00B37D8B" w:rsidP="00B37D8B">
      <w:pPr>
        <w:ind w:right="-610" w:firstLine="720"/>
        <w:jc w:val="both"/>
      </w:pPr>
      <w:r>
        <w:t>When one watches some tired hack on the platform mechanically repeating the familiar phrases--</w:t>
      </w:r>
      <w:r>
        <w:rPr>
          <w:i/>
        </w:rPr>
        <w:t>bestial atrocities, iron heel, blood-stained tyranny, free peoples of the world, stand shoulder to shoulder</w:t>
      </w:r>
      <w:r>
        <w:t>--one often has a curious feeling that one is not watching a live human being but some kind of dummy: a feeling which suddenly becomes stronger at moments when the light catches the speaker's spectacles and turns them into blank discs which seem to have no eyes behind them. And this is not altogether fanciful. A speaker who uses that kind of phraseology has gone some distance towards turning himself into a machine. The appropriate noises are coming out of his larynx, but his brain is not involved as it would be if he were choosing his words for himself...And this reduced state of consciousness, if not indispensable, is at any rate favorable to political conformity.</w:t>
      </w:r>
    </w:p>
    <w:p w:rsidR="00B37D8B" w:rsidRDefault="00B37D8B" w:rsidP="00B37D8B">
      <w:pPr>
        <w:ind w:right="-610"/>
        <w:jc w:val="both"/>
      </w:pPr>
      <w:r>
        <w:tab/>
        <w:t xml:space="preserve">In our time, political speech and writing are largely the </w:t>
      </w:r>
      <w:proofErr w:type="spellStart"/>
      <w:r>
        <w:t>defence</w:t>
      </w:r>
      <w:proofErr w:type="spellEnd"/>
      <w:r>
        <w:t xml:space="preserve"> of the indefensible. Things like the continuance of British rule in India, the Russian purges and deportations, the dropping of the atom bombs on Japan, can indeed be defended, but only by arguments which are too brutal for most people to face, and which do not square with the professed aims of political parties. Thus political language has to consist largely of euphemism, question-begging and sheer cloudy vagueness. </w:t>
      </w:r>
      <w:proofErr w:type="spellStart"/>
      <w:r>
        <w:t>Defenceless</w:t>
      </w:r>
      <w:proofErr w:type="spellEnd"/>
      <w:r>
        <w:t xml:space="preserve"> villages are bombarded from the air, the inhabitants drive out into the countryside, the </w:t>
      </w:r>
      <w:r>
        <w:lastRenderedPageBreak/>
        <w:t xml:space="preserve">cattle machine-gunned, the huts set on fire with incendiary bullets: this is called </w:t>
      </w:r>
      <w:r>
        <w:rPr>
          <w:i/>
        </w:rPr>
        <w:t>pacification.</w:t>
      </w:r>
      <w:r>
        <w:t xml:space="preserve"> Millions of peasants are robbed of their farms and sent trudging along the roads with no more than they can carry: this is called </w:t>
      </w:r>
      <w:r>
        <w:rPr>
          <w:i/>
        </w:rPr>
        <w:t>transfer of population</w:t>
      </w:r>
      <w:r>
        <w:t xml:space="preserve"> or </w:t>
      </w:r>
      <w:r>
        <w:rPr>
          <w:i/>
        </w:rPr>
        <w:t>rectification of frontiers</w:t>
      </w:r>
      <w:r>
        <w:t xml:space="preserve">. People are imprisoned for years without trail, or shot in the back of the neck or sent to die of scurvy in Arctic lumber camps; this is called </w:t>
      </w:r>
      <w:r>
        <w:rPr>
          <w:i/>
        </w:rPr>
        <w:t>elimination of unreliable elements</w:t>
      </w:r>
      <w:r>
        <w:t>. Such phraseology is needed if one wants to name things without calling up mental pictures of them.</w:t>
      </w:r>
    </w:p>
    <w:p w:rsidR="00B37D8B" w:rsidRDefault="00B37D8B" w:rsidP="00B37D8B">
      <w:pPr>
        <w:ind w:right="-610"/>
        <w:jc w:val="both"/>
      </w:pPr>
    </w:p>
    <w:p w:rsidR="00B37D8B" w:rsidRDefault="00B37D8B" w:rsidP="00B37D8B">
      <w:pPr>
        <w:pStyle w:val="Header"/>
        <w:tabs>
          <w:tab w:val="clear" w:pos="4320"/>
          <w:tab w:val="clear" w:pos="8640"/>
        </w:tabs>
      </w:pPr>
    </w:p>
    <w:p w:rsidR="00B37D8B" w:rsidRDefault="00B37D8B" w:rsidP="00B37D8B">
      <w:pPr>
        <w:pStyle w:val="Header"/>
        <w:tabs>
          <w:tab w:val="clear" w:pos="4320"/>
          <w:tab w:val="clear" w:pos="8640"/>
        </w:tabs>
      </w:pPr>
    </w:p>
    <w:p w:rsidR="00B37D8B" w:rsidRDefault="00B37D8B" w:rsidP="00B37D8B">
      <w:pPr>
        <w:pStyle w:val="Header"/>
        <w:tabs>
          <w:tab w:val="clear" w:pos="4320"/>
          <w:tab w:val="clear" w:pos="8640"/>
        </w:tabs>
      </w:pPr>
    </w:p>
    <w:p w:rsidR="00B37D8B" w:rsidRDefault="00B37D8B" w:rsidP="00B37D8B">
      <w:pPr>
        <w:pStyle w:val="Header"/>
        <w:tabs>
          <w:tab w:val="clear" w:pos="4320"/>
          <w:tab w:val="clear" w:pos="8640"/>
        </w:tabs>
      </w:pPr>
    </w:p>
    <w:p w:rsidR="00B37D8B" w:rsidRDefault="00B37D8B" w:rsidP="00B37D8B">
      <w:pPr>
        <w:pStyle w:val="Heading3"/>
      </w:pPr>
      <w:r>
        <w:t>Michaela Just</w:t>
      </w:r>
    </w:p>
    <w:p w:rsidR="00B37D8B" w:rsidRDefault="00B37D8B" w:rsidP="00B37D8B">
      <w:pPr>
        <w:ind w:right="-612"/>
        <w:jc w:val="both"/>
        <w:rPr>
          <w:b/>
          <w:sz w:val="32"/>
        </w:rPr>
      </w:pPr>
      <w:r>
        <w:rPr>
          <w:b/>
          <w:sz w:val="32"/>
        </w:rPr>
        <w:t>Extraordinary Characters in John Irving's Novels</w:t>
      </w:r>
    </w:p>
    <w:p w:rsidR="00B37D8B" w:rsidRDefault="00B37D8B" w:rsidP="00B37D8B">
      <w:pPr>
        <w:ind w:right="-612"/>
        <w:jc w:val="both"/>
        <w:rPr>
          <w:b/>
          <w:sz w:val="32"/>
        </w:rPr>
      </w:pPr>
    </w:p>
    <w:p w:rsidR="00B37D8B" w:rsidRDefault="00B37D8B" w:rsidP="00B37D8B">
      <w:pPr>
        <w:ind w:right="-612"/>
        <w:jc w:val="both"/>
        <w:rPr>
          <w:b/>
          <w:bCs/>
          <w:i/>
          <w:iCs/>
          <w:sz w:val="28"/>
        </w:rPr>
      </w:pPr>
      <w:r>
        <w:rPr>
          <w:b/>
          <w:bCs/>
          <w:i/>
          <w:sz w:val="28"/>
        </w:rPr>
        <w:t>A Prayer for Owen Meany</w:t>
      </w:r>
      <w:r>
        <w:rPr>
          <w:b/>
          <w:bCs/>
          <w:sz w:val="28"/>
        </w:rPr>
        <w:t xml:space="preserve"> and </w:t>
      </w:r>
      <w:proofErr w:type="gramStart"/>
      <w:r>
        <w:rPr>
          <w:b/>
          <w:bCs/>
          <w:i/>
          <w:iCs/>
          <w:sz w:val="28"/>
        </w:rPr>
        <w:t>The</w:t>
      </w:r>
      <w:proofErr w:type="gramEnd"/>
      <w:r>
        <w:rPr>
          <w:b/>
          <w:bCs/>
          <w:i/>
          <w:iCs/>
          <w:sz w:val="28"/>
        </w:rPr>
        <w:t xml:space="preserve"> World According to </w:t>
      </w:r>
      <w:proofErr w:type="spellStart"/>
      <w:r>
        <w:rPr>
          <w:b/>
          <w:bCs/>
          <w:i/>
          <w:iCs/>
          <w:sz w:val="28"/>
        </w:rPr>
        <w:t>Garp</w:t>
      </w:r>
      <w:proofErr w:type="spellEnd"/>
    </w:p>
    <w:p w:rsidR="00B37D8B" w:rsidRDefault="00B37D8B" w:rsidP="00B37D8B">
      <w:pPr>
        <w:ind w:right="-612"/>
        <w:jc w:val="both"/>
      </w:pPr>
    </w:p>
    <w:p w:rsidR="00B37D8B" w:rsidRDefault="00B37D8B" w:rsidP="00B37D8B">
      <w:pPr>
        <w:ind w:right="426"/>
        <w:jc w:val="both"/>
      </w:pPr>
      <w:r>
        <w:t xml:space="preserve">Read the following critical commentaries on </w:t>
      </w:r>
      <w:r>
        <w:rPr>
          <w:i/>
          <w:iCs/>
        </w:rPr>
        <w:t xml:space="preserve">A Prayer for Owen Meany </w:t>
      </w:r>
      <w:r>
        <w:t xml:space="preserve">and </w:t>
      </w:r>
      <w:r>
        <w:rPr>
          <w:i/>
          <w:iCs/>
        </w:rPr>
        <w:t xml:space="preserve">The World According to </w:t>
      </w:r>
      <w:proofErr w:type="spellStart"/>
      <w:r>
        <w:rPr>
          <w:i/>
          <w:iCs/>
        </w:rPr>
        <w:t>Garp</w:t>
      </w:r>
      <w:proofErr w:type="spellEnd"/>
      <w:r>
        <w:t>. Do you agree with these commentaries? Explain their meaning in the context of the novels.</w:t>
      </w:r>
    </w:p>
    <w:p w:rsidR="00B37D8B" w:rsidRDefault="00B37D8B" w:rsidP="00B37D8B">
      <w:pPr>
        <w:ind w:right="426"/>
        <w:jc w:val="both"/>
      </w:pPr>
      <w:r>
        <w:t xml:space="preserve">What, according to you, makes John Irving's novels so </w:t>
      </w:r>
      <w:proofErr w:type="gramStart"/>
      <w:r>
        <w:t>fascinating.</w:t>
      </w:r>
      <w:proofErr w:type="gramEnd"/>
      <w:r>
        <w:t xml:space="preserve"> Identify the recurring themes, symbols and </w:t>
      </w:r>
      <w:proofErr w:type="gramStart"/>
      <w:r>
        <w:t>characteristics  of</w:t>
      </w:r>
      <w:proofErr w:type="gramEnd"/>
      <w:r>
        <w:t xml:space="preserve"> Irving's novels.</w:t>
      </w:r>
    </w:p>
    <w:p w:rsidR="00B37D8B" w:rsidRDefault="00B37D8B" w:rsidP="00B37D8B">
      <w:pPr>
        <w:ind w:right="42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3"/>
        <w:gridCol w:w="4692"/>
      </w:tblGrid>
      <w:tr w:rsidR="00B37D8B" w:rsidTr="00B37D8B">
        <w:tc>
          <w:tcPr>
            <w:tcW w:w="4698" w:type="dxa"/>
          </w:tcPr>
          <w:p w:rsidR="00B37D8B" w:rsidRDefault="00B37D8B" w:rsidP="00B37D8B">
            <w:pPr>
              <w:ind w:right="426"/>
              <w:jc w:val="both"/>
              <w:rPr>
                <w:b/>
                <w:bCs/>
                <w:i/>
                <w:iCs/>
                <w:sz w:val="28"/>
              </w:rPr>
            </w:pPr>
            <w:r>
              <w:rPr>
                <w:b/>
                <w:bCs/>
                <w:i/>
                <w:iCs/>
                <w:sz w:val="28"/>
              </w:rPr>
              <w:t xml:space="preserve">The World According to </w:t>
            </w:r>
            <w:proofErr w:type="spellStart"/>
            <w:r>
              <w:rPr>
                <w:b/>
                <w:bCs/>
                <w:i/>
                <w:iCs/>
                <w:sz w:val="28"/>
              </w:rPr>
              <w:t>Garp</w:t>
            </w:r>
            <w:proofErr w:type="spellEnd"/>
          </w:p>
          <w:p w:rsidR="00B37D8B" w:rsidRDefault="00B37D8B" w:rsidP="00B37D8B">
            <w:pPr>
              <w:ind w:right="426"/>
              <w:jc w:val="both"/>
              <w:rPr>
                <w:b/>
                <w:bCs/>
                <w:i/>
                <w:iCs/>
                <w:sz w:val="28"/>
              </w:rPr>
            </w:pPr>
          </w:p>
          <w:p w:rsidR="00B37D8B" w:rsidRDefault="00B37D8B" w:rsidP="00B37D8B">
            <w:pPr>
              <w:ind w:right="426"/>
              <w:jc w:val="both"/>
            </w:pPr>
            <w:r>
              <w:t>… Is "Overwhelming…</w:t>
            </w:r>
          </w:p>
          <w:p w:rsidR="00B37D8B" w:rsidRDefault="00B37D8B" w:rsidP="00B37D8B">
            <w:pPr>
              <w:pStyle w:val="BodyText2"/>
            </w:pPr>
            <w:r>
              <w:t>Funny and serious, absurd and realistic, fast-moving and thoughtful. . . . Buy two copies; you'll wear out the first with rereading." (Pittsburgh Press)</w:t>
            </w:r>
          </w:p>
          <w:p w:rsidR="00B37D8B" w:rsidRDefault="00B37D8B" w:rsidP="00B37D8B">
            <w:pPr>
              <w:pStyle w:val="BodyText2"/>
            </w:pPr>
          </w:p>
          <w:p w:rsidR="00B37D8B" w:rsidRDefault="00B37D8B" w:rsidP="00B37D8B">
            <w:pPr>
              <w:pStyle w:val="BodyText2"/>
            </w:pPr>
            <w:r>
              <w:t xml:space="preserve">… </w:t>
            </w:r>
            <w:proofErr w:type="gramStart"/>
            <w:r>
              <w:t>Is  "</w:t>
            </w:r>
            <w:proofErr w:type="gramEnd"/>
            <w:r>
              <w:t>Superb!…</w:t>
            </w:r>
          </w:p>
          <w:p w:rsidR="00B37D8B" w:rsidRDefault="00B37D8B" w:rsidP="00B37D8B">
            <w:pPr>
              <w:pStyle w:val="BodyText2"/>
            </w:pPr>
            <w:r>
              <w:t xml:space="preserve">It is not easy to find the words to convey the joy, the excitement, the passion. . . . The imagination soars as Irving draws us inexorably into </w:t>
            </w:r>
            <w:proofErr w:type="spellStart"/>
            <w:r>
              <w:t>Garp's</w:t>
            </w:r>
            <w:proofErr w:type="spellEnd"/>
            <w:r>
              <w:t xml:space="preserve"> world. . . Swirling around </w:t>
            </w:r>
            <w:proofErr w:type="spellStart"/>
            <w:r>
              <w:t>Garp</w:t>
            </w:r>
            <w:proofErr w:type="spellEnd"/>
            <w:r>
              <w:t xml:space="preserve"> and his family are some of the most colorful characters in recent fiction." (Publishers Weekly)</w:t>
            </w:r>
          </w:p>
          <w:p w:rsidR="00B37D8B" w:rsidRDefault="00B37D8B" w:rsidP="00B37D8B">
            <w:pPr>
              <w:pStyle w:val="BodyText2"/>
            </w:pPr>
          </w:p>
          <w:p w:rsidR="00B37D8B" w:rsidRDefault="00B37D8B" w:rsidP="00B37D8B">
            <w:pPr>
              <w:pStyle w:val="BodyText2"/>
            </w:pPr>
          </w:p>
          <w:p w:rsidR="00B37D8B" w:rsidRDefault="00B37D8B" w:rsidP="00B37D8B">
            <w:pPr>
              <w:ind w:right="426"/>
              <w:jc w:val="both"/>
            </w:pPr>
          </w:p>
          <w:p w:rsidR="00B37D8B" w:rsidRDefault="00B37D8B" w:rsidP="00B37D8B">
            <w:pPr>
              <w:ind w:right="426"/>
              <w:jc w:val="both"/>
              <w:rPr>
                <w:b/>
                <w:bCs/>
                <w:i/>
                <w:iCs/>
                <w:sz w:val="28"/>
              </w:rPr>
            </w:pPr>
          </w:p>
        </w:tc>
        <w:tc>
          <w:tcPr>
            <w:tcW w:w="4698" w:type="dxa"/>
          </w:tcPr>
          <w:p w:rsidR="00B37D8B" w:rsidRDefault="00B37D8B" w:rsidP="00B37D8B">
            <w:pPr>
              <w:pStyle w:val="Heading4"/>
            </w:pPr>
            <w:r>
              <w:t>A Prayer for Owen Meany</w:t>
            </w:r>
          </w:p>
          <w:p w:rsidR="00B37D8B" w:rsidRDefault="00B37D8B" w:rsidP="00B37D8B"/>
          <w:p w:rsidR="00B37D8B" w:rsidRDefault="00B37D8B" w:rsidP="00B37D8B">
            <w:pPr>
              <w:pStyle w:val="BodyText3"/>
            </w:pPr>
            <w:r>
              <w:t xml:space="preserve">"One of the most subtle and brilliant artistic </w:t>
            </w:r>
            <w:proofErr w:type="gramStart"/>
            <w:r>
              <w:t>examinations  yet</w:t>
            </w:r>
            <w:proofErr w:type="gramEnd"/>
            <w:r>
              <w:t xml:space="preserve"> of America and America's involvement in Vietnam." (San </w:t>
            </w:r>
            <w:proofErr w:type="spellStart"/>
            <w:r>
              <w:t>jose</w:t>
            </w:r>
            <w:proofErr w:type="spellEnd"/>
            <w:r>
              <w:t xml:space="preserve"> Mercury News)</w:t>
            </w:r>
          </w:p>
          <w:p w:rsidR="00B37D8B" w:rsidRDefault="00B37D8B" w:rsidP="00B37D8B"/>
          <w:p w:rsidR="00B37D8B" w:rsidRDefault="00B37D8B" w:rsidP="00B37D8B">
            <w:r>
              <w:t xml:space="preserve">"A wondrous novel . . . ultimately beguiling in its soulful account of a remarkable friendship. . . Irving's ability to create idiosyncratic characters and put them through weirdly ridiculous yet realistic paces has never been in finer fettle. Humor partnered with compassion, wisdom with absurdity, </w:t>
            </w:r>
            <w:proofErr w:type="gramStart"/>
            <w:r>
              <w:t>leave</w:t>
            </w:r>
            <w:proofErr w:type="gramEnd"/>
            <w:r>
              <w:t xml:space="preserve"> the reader both mirthful and tearful."</w:t>
            </w:r>
          </w:p>
          <w:p w:rsidR="00B37D8B" w:rsidRDefault="00B37D8B" w:rsidP="00B37D8B"/>
          <w:p w:rsidR="00B37D8B" w:rsidRDefault="00B37D8B" w:rsidP="00B37D8B">
            <w:pPr>
              <w:rPr>
                <w:i/>
                <w:iCs/>
              </w:rPr>
            </w:pPr>
            <w:r>
              <w:t xml:space="preserve">"Mr. Irving is more than popular. He is a Populist, determined to keep alive the Dickensian tradition that revels in colorful set pieces and teaches moral lessons…. More than any of his novels since </w:t>
            </w:r>
            <w:proofErr w:type="spellStart"/>
            <w:r>
              <w:rPr>
                <w:i/>
                <w:iCs/>
              </w:rPr>
              <w:t>Garp</w:t>
            </w:r>
            <w:proofErr w:type="spellEnd"/>
            <w:proofErr w:type="gramStart"/>
            <w:r>
              <w:t>,  A</w:t>
            </w:r>
            <w:proofErr w:type="gramEnd"/>
            <w:r>
              <w:t xml:space="preserve"> PRAYER FOR OWEN MEANY embraces those 19</w:t>
            </w:r>
            <w:r>
              <w:rPr>
                <w:vertAlign w:val="superscript"/>
              </w:rPr>
              <w:t>th</w:t>
            </w:r>
            <w:r>
              <w:t xml:space="preserve"> century qualities."</w:t>
            </w:r>
          </w:p>
        </w:tc>
      </w:tr>
    </w:tbl>
    <w:p w:rsidR="00B37D8B" w:rsidRDefault="00B37D8B" w:rsidP="00B37D8B">
      <w:pPr>
        <w:ind w:right="426"/>
        <w:jc w:val="both"/>
        <w:rPr>
          <w:b/>
          <w:bCs/>
          <w:i/>
          <w:iCs/>
        </w:rPr>
      </w:pPr>
    </w:p>
    <w:p w:rsidR="00B37D8B" w:rsidRDefault="00B37D8B" w:rsidP="00B37D8B">
      <w:pPr>
        <w:ind w:right="426"/>
        <w:jc w:val="both"/>
        <w:rPr>
          <w:b/>
          <w:bCs/>
          <w:i/>
          <w:iCs/>
        </w:rPr>
      </w:pPr>
    </w:p>
    <w:p w:rsidR="00B37D8B" w:rsidRDefault="00B37D8B" w:rsidP="00B37D8B">
      <w:pPr>
        <w:pStyle w:val="Heading7"/>
        <w:rPr>
          <w:b w:val="0"/>
          <w:bCs/>
        </w:rPr>
      </w:pPr>
      <w:r>
        <w:rPr>
          <w:b w:val="0"/>
          <w:bCs/>
        </w:rPr>
        <w:lastRenderedPageBreak/>
        <w:t>Jan Marot</w:t>
      </w:r>
    </w:p>
    <w:p w:rsidR="00B37D8B" w:rsidRDefault="00B37D8B" w:rsidP="00B37D8B">
      <w:pPr>
        <w:pStyle w:val="Heading7"/>
      </w:pPr>
      <w:r>
        <w:t>Hip Hop Culture</w:t>
      </w:r>
    </w:p>
    <w:p w:rsidR="00B37D8B" w:rsidRDefault="00B37D8B" w:rsidP="00B37D8B">
      <w:pPr>
        <w:ind w:right="426"/>
        <w:jc w:val="both"/>
        <w:rPr>
          <w:b/>
          <w:bCs/>
          <w:i/>
          <w:iCs/>
        </w:rPr>
      </w:pPr>
    </w:p>
    <w:p w:rsidR="00B37D8B" w:rsidRDefault="00B37D8B" w:rsidP="00B37D8B">
      <w:pPr>
        <w:ind w:right="426"/>
        <w:jc w:val="both"/>
      </w:pPr>
    </w:p>
    <w:p w:rsidR="00B37D8B" w:rsidRDefault="00B37D8B" w:rsidP="00B37D8B">
      <w:pPr>
        <w:pStyle w:val="BodyText2"/>
      </w:pPr>
      <w:r>
        <w:t xml:space="preserve">Listen to and read the following extract from the song "My Block" and sum up what the artist says about </w:t>
      </w:r>
      <w:proofErr w:type="gramStart"/>
      <w:r>
        <w:t>life  in</w:t>
      </w:r>
      <w:proofErr w:type="gramEnd"/>
      <w:r>
        <w:t xml:space="preserve"> his block.</w:t>
      </w:r>
    </w:p>
    <w:p w:rsidR="00B37D8B" w:rsidRDefault="00B37D8B" w:rsidP="00B37D8B">
      <w:pPr>
        <w:ind w:right="426"/>
        <w:jc w:val="both"/>
      </w:pPr>
      <w:r>
        <w:t>In what way is this song typical of Hip Hop? What is Hip Hop? Where does it come from? What are the main topics and themes?</w:t>
      </w:r>
    </w:p>
    <w:p w:rsidR="00B37D8B" w:rsidRDefault="00B37D8B" w:rsidP="00B37D8B">
      <w:pPr>
        <w:ind w:right="426"/>
        <w:jc w:val="both"/>
      </w:pPr>
    </w:p>
    <w:p w:rsidR="00B37D8B" w:rsidRDefault="00B37D8B" w:rsidP="00B37D8B">
      <w:pPr>
        <w:pStyle w:val="BodyText2"/>
      </w:pPr>
      <w:r>
        <w:t>What is your opinion on the violent and explicit language of many Hip Hop lyrics? What makes Hip Hop so fascinating for young people?</w:t>
      </w: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r>
        <w:t>Text:</w:t>
      </w: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p>
    <w:p w:rsidR="00B37D8B" w:rsidRDefault="00B37D8B" w:rsidP="00B37D8B">
      <w:pPr>
        <w:ind w:right="426"/>
        <w:jc w:val="both"/>
      </w:pPr>
      <w:r>
        <w:t xml:space="preserve">Tina </w:t>
      </w:r>
      <w:proofErr w:type="spellStart"/>
      <w:r>
        <w:t>Panzitt</w:t>
      </w:r>
      <w:proofErr w:type="spellEnd"/>
    </w:p>
    <w:p w:rsidR="00B37D8B" w:rsidRDefault="00B37D8B" w:rsidP="00B37D8B">
      <w:pPr>
        <w:ind w:right="426"/>
        <w:jc w:val="center"/>
        <w:rPr>
          <w:sz w:val="44"/>
        </w:rPr>
      </w:pPr>
      <w:r>
        <w:rPr>
          <w:sz w:val="44"/>
        </w:rPr>
        <w:lastRenderedPageBreak/>
        <w:t>Two Rebellious Teenagers:</w:t>
      </w:r>
    </w:p>
    <w:p w:rsidR="00B37D8B" w:rsidRDefault="00B37D8B" w:rsidP="00B37D8B">
      <w:pPr>
        <w:pStyle w:val="Heading7"/>
        <w:jc w:val="center"/>
      </w:pPr>
      <w:r>
        <w:t xml:space="preserve">Holden Caulfield and Holly </w:t>
      </w:r>
      <w:proofErr w:type="spellStart"/>
      <w:r>
        <w:t>Golightly</w:t>
      </w:r>
      <w:proofErr w:type="spellEnd"/>
    </w:p>
    <w:p w:rsidR="00B37D8B" w:rsidRDefault="00B37D8B" w:rsidP="00B37D8B"/>
    <w:p w:rsidR="00B37D8B" w:rsidRDefault="00B37D8B" w:rsidP="00B37D8B"/>
    <w:p w:rsidR="00B37D8B" w:rsidRDefault="00B37D8B" w:rsidP="00B37D8B">
      <w:pPr>
        <w:jc w:val="both"/>
      </w:pPr>
      <w:r>
        <w:t xml:space="preserve">The main characters in J.D. Salinger's novel </w:t>
      </w:r>
      <w:r>
        <w:rPr>
          <w:i/>
          <w:iCs/>
          <w:sz w:val="32"/>
        </w:rPr>
        <w:t>The Catcher in the Rye</w:t>
      </w:r>
      <w:r>
        <w:rPr>
          <w:sz w:val="32"/>
        </w:rPr>
        <w:t xml:space="preserve"> </w:t>
      </w:r>
      <w:r>
        <w:t xml:space="preserve">and Truman Capote's novella </w:t>
      </w:r>
      <w:r>
        <w:rPr>
          <w:i/>
          <w:iCs/>
          <w:sz w:val="32"/>
        </w:rPr>
        <w:t>Breakfast at Tiffany's</w:t>
      </w:r>
      <w:r>
        <w:t xml:space="preserve"> are both rebellious teenagers of the 1940s and 50s. Describe their characters and the similarities and differences between them.</w:t>
      </w:r>
    </w:p>
    <w:p w:rsidR="00B37D8B" w:rsidRDefault="00B37D8B" w:rsidP="00B37D8B">
      <w:pPr>
        <w:jc w:val="both"/>
      </w:pPr>
      <w:r>
        <w:t>What are they rebelling against? What are they fighting for?</w:t>
      </w:r>
    </w:p>
    <w:p w:rsidR="00B37D8B" w:rsidRDefault="00B37D8B" w:rsidP="00B37D8B">
      <w:pPr>
        <w:jc w:val="both"/>
      </w:pPr>
    </w:p>
    <w:p w:rsidR="00B37D8B" w:rsidRDefault="00B37D8B" w:rsidP="00B37D8B">
      <w:pPr>
        <w:jc w:val="both"/>
      </w:pPr>
      <w:r>
        <w:t>The titles of both novels are keys to the understanding of the main characters. Explain the meaning and significance of the two titles.</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r>
        <w:t xml:space="preserve">Katharina </w:t>
      </w:r>
      <w:proofErr w:type="spellStart"/>
      <w:r>
        <w:t>Ganster</w:t>
      </w:r>
      <w:proofErr w:type="spellEnd"/>
      <w:r>
        <w:t xml:space="preserve">: Question about the </w:t>
      </w:r>
      <w:proofErr w:type="spellStart"/>
      <w:r>
        <w:t>Fachbereichsarbeit</w:t>
      </w:r>
      <w:proofErr w:type="spellEnd"/>
      <w:r>
        <w:t xml:space="preserve">: </w:t>
      </w:r>
    </w:p>
    <w:p w:rsidR="00B37D8B" w:rsidRDefault="00B37D8B" w:rsidP="00B37D8B">
      <w:pPr>
        <w:jc w:val="both"/>
      </w:pPr>
    </w:p>
    <w:p w:rsidR="00B37D8B" w:rsidRDefault="00B37D8B" w:rsidP="00B37D8B">
      <w:pPr>
        <w:jc w:val="both"/>
        <w:rPr>
          <w:b/>
          <w:bCs/>
          <w:sz w:val="40"/>
          <w:u w:val="single"/>
        </w:rPr>
      </w:pPr>
      <w:proofErr w:type="spellStart"/>
      <w:r>
        <w:rPr>
          <w:b/>
          <w:bCs/>
          <w:sz w:val="40"/>
          <w:u w:val="single"/>
        </w:rPr>
        <w:lastRenderedPageBreak/>
        <w:t>Inikaga</w:t>
      </w:r>
      <w:proofErr w:type="spellEnd"/>
      <w:r>
        <w:rPr>
          <w:b/>
          <w:bCs/>
          <w:sz w:val="40"/>
          <w:u w:val="single"/>
        </w:rPr>
        <w:t xml:space="preserve"> </w:t>
      </w:r>
      <w:proofErr w:type="spellStart"/>
      <w:proofErr w:type="gramStart"/>
      <w:r>
        <w:rPr>
          <w:b/>
          <w:bCs/>
          <w:sz w:val="40"/>
          <w:u w:val="single"/>
        </w:rPr>
        <w:t>na</w:t>
      </w:r>
      <w:proofErr w:type="spellEnd"/>
      <w:proofErr w:type="gramEnd"/>
      <w:r>
        <w:rPr>
          <w:b/>
          <w:bCs/>
          <w:sz w:val="40"/>
          <w:u w:val="single"/>
        </w:rPr>
        <w:t xml:space="preserve"> </w:t>
      </w:r>
      <w:proofErr w:type="spellStart"/>
      <w:r>
        <w:rPr>
          <w:b/>
          <w:bCs/>
          <w:sz w:val="40"/>
          <w:u w:val="single"/>
        </w:rPr>
        <w:t>Hanbleceya</w:t>
      </w:r>
      <w:proofErr w:type="spellEnd"/>
      <w:r>
        <w:rPr>
          <w:b/>
          <w:bCs/>
          <w:sz w:val="40"/>
          <w:u w:val="single"/>
        </w:rPr>
        <w:t xml:space="preserve">: </w:t>
      </w:r>
    </w:p>
    <w:p w:rsidR="00B37D8B" w:rsidRDefault="00B37D8B" w:rsidP="00B37D8B">
      <w:pPr>
        <w:jc w:val="both"/>
        <w:rPr>
          <w:b/>
          <w:bCs/>
          <w:sz w:val="40"/>
          <w:u w:val="single"/>
        </w:rPr>
      </w:pPr>
      <w:proofErr w:type="gramStart"/>
      <w:r>
        <w:rPr>
          <w:b/>
          <w:bCs/>
          <w:sz w:val="40"/>
          <w:u w:val="single"/>
        </w:rPr>
        <w:t>Sources of Identification among the Lakota Nation.</w:t>
      </w:r>
      <w:proofErr w:type="gramEnd"/>
    </w:p>
    <w:p w:rsidR="00B37D8B" w:rsidRDefault="00B37D8B" w:rsidP="00B37D8B">
      <w:pPr>
        <w:jc w:val="both"/>
        <w:rPr>
          <w:sz w:val="40"/>
        </w:rPr>
      </w:pPr>
    </w:p>
    <w:p w:rsidR="00B37D8B" w:rsidRDefault="00B37D8B" w:rsidP="00B37D8B">
      <w:pPr>
        <w:jc w:val="both"/>
      </w:pPr>
    </w:p>
    <w:p w:rsidR="00B37D8B" w:rsidRDefault="00B37D8B" w:rsidP="00B37D8B">
      <w:pPr>
        <w:jc w:val="both"/>
      </w:pPr>
      <w:r>
        <w:t>Explain the main characteristics of the Lakota Indians. What are their main rituals and sacred symbols? Explain the significance of the picture below.</w:t>
      </w:r>
    </w:p>
    <w:p w:rsidR="00B37D8B" w:rsidRDefault="00B37D8B" w:rsidP="00B37D8B">
      <w:pPr>
        <w:jc w:val="both"/>
      </w:pPr>
    </w:p>
    <w:p w:rsidR="00B37D8B" w:rsidRDefault="00B37D8B" w:rsidP="00B37D8B">
      <w:pPr>
        <w:jc w:val="both"/>
      </w:pPr>
      <w:r>
        <w:t>Compare the Lakota system of values and beliefs to our western values.</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ind w:left="2160" w:firstLine="720"/>
        <w:jc w:val="both"/>
      </w:pPr>
      <w:r>
        <w:t>Elk dreamer, cover picture</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7E0518" w:rsidRDefault="007E0518">
      <w:r>
        <w:br w:type="page"/>
      </w:r>
    </w:p>
    <w:p w:rsidR="00B37D8B" w:rsidRPr="001B77FF" w:rsidRDefault="00B37D8B" w:rsidP="00B37D8B">
      <w:pPr>
        <w:jc w:val="both"/>
      </w:pPr>
      <w:r w:rsidRPr="001B77FF">
        <w:lastRenderedPageBreak/>
        <w:t xml:space="preserve">Georg Bauer: Question about the </w:t>
      </w:r>
      <w:proofErr w:type="spellStart"/>
      <w:r w:rsidRPr="001B77FF">
        <w:t>Fachbereichsarbeit</w:t>
      </w:r>
      <w:proofErr w:type="spellEnd"/>
    </w:p>
    <w:p w:rsidR="00B37D8B" w:rsidRPr="001B77FF" w:rsidRDefault="00B37D8B" w:rsidP="00B37D8B">
      <w:pPr>
        <w:jc w:val="both"/>
      </w:pPr>
    </w:p>
    <w:p w:rsidR="00B37D8B" w:rsidRDefault="00B37D8B" w:rsidP="00B37D8B">
      <w:pPr>
        <w:pStyle w:val="Heading9"/>
        <w:jc w:val="center"/>
        <w:rPr>
          <w:b w:val="0"/>
          <w:bCs/>
        </w:rPr>
      </w:pPr>
      <w:r>
        <w:rPr>
          <w:b w:val="0"/>
          <w:bCs/>
        </w:rPr>
        <w:t>Jewish American Humor</w:t>
      </w:r>
    </w:p>
    <w:p w:rsidR="00B37D8B" w:rsidRDefault="00B37D8B" w:rsidP="00B37D8B">
      <w:pPr>
        <w:jc w:val="center"/>
        <w:rPr>
          <w:b/>
          <w:bCs/>
          <w:sz w:val="44"/>
        </w:rPr>
      </w:pPr>
      <w:proofErr w:type="gramStart"/>
      <w:r>
        <w:rPr>
          <w:b/>
          <w:bCs/>
          <w:sz w:val="44"/>
        </w:rPr>
        <w:t>as</w:t>
      </w:r>
      <w:proofErr w:type="gramEnd"/>
      <w:r>
        <w:rPr>
          <w:b/>
          <w:bCs/>
          <w:sz w:val="44"/>
        </w:rPr>
        <w:t xml:space="preserve"> a Means of Coming to Terms with the Past</w:t>
      </w:r>
    </w:p>
    <w:p w:rsidR="00B37D8B" w:rsidRDefault="00B37D8B" w:rsidP="00B37D8B">
      <w:pPr>
        <w:jc w:val="center"/>
        <w:rPr>
          <w:b/>
          <w:bCs/>
          <w:sz w:val="44"/>
        </w:rPr>
      </w:pPr>
    </w:p>
    <w:p w:rsidR="00B37D8B" w:rsidRDefault="00B37D8B" w:rsidP="00B37D8B">
      <w:pPr>
        <w:pStyle w:val="BodyText3"/>
      </w:pPr>
      <w:r>
        <w:t xml:space="preserve">The list of Jewish comedians is a long one, and for centuries, Jews have been known for their humor. The Talmud even says that when </w:t>
      </w:r>
      <w:proofErr w:type="spellStart"/>
      <w:r>
        <w:t>Rav</w:t>
      </w:r>
      <w:proofErr w:type="spellEnd"/>
      <w:r>
        <w:t xml:space="preserve"> lectured, he always started with a joke. This great sage was speaking to thousands of students on serious Torah topics – and telling jokes! Why?</w:t>
      </w:r>
    </w:p>
    <w:p w:rsidR="00B37D8B" w:rsidRDefault="00B37D8B" w:rsidP="00B37D8B">
      <w:pPr>
        <w:jc w:val="both"/>
      </w:pPr>
    </w:p>
    <w:p w:rsidR="00B37D8B" w:rsidRDefault="00B37D8B" w:rsidP="00B37D8B">
      <w:pPr>
        <w:jc w:val="both"/>
      </w:pPr>
      <w:r>
        <w:t>Explain the role humor plays in Jewish literature and culture. Give examples from your reading.</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roofErr w:type="spellStart"/>
      <w:r>
        <w:t>Hannes</w:t>
      </w:r>
      <w:proofErr w:type="spellEnd"/>
      <w:r>
        <w:t xml:space="preserve"> </w:t>
      </w:r>
      <w:proofErr w:type="spellStart"/>
      <w:r>
        <w:t>Reinisch</w:t>
      </w:r>
      <w:proofErr w:type="spellEnd"/>
    </w:p>
    <w:p w:rsidR="00B37D8B" w:rsidRDefault="00B37D8B" w:rsidP="00B37D8B">
      <w:pPr>
        <w:jc w:val="center"/>
        <w:rPr>
          <w:b/>
          <w:bCs/>
          <w:sz w:val="48"/>
        </w:rPr>
      </w:pPr>
      <w:r>
        <w:rPr>
          <w:b/>
          <w:bCs/>
          <w:sz w:val="48"/>
        </w:rPr>
        <w:lastRenderedPageBreak/>
        <w:t>J. D. Salinger</w:t>
      </w:r>
    </w:p>
    <w:p w:rsidR="00B37D8B" w:rsidRDefault="00B37D8B" w:rsidP="00B37D8B">
      <w:pPr>
        <w:jc w:val="center"/>
        <w:rPr>
          <w:b/>
          <w:bCs/>
          <w:sz w:val="48"/>
        </w:rPr>
      </w:pPr>
    </w:p>
    <w:p w:rsidR="00B37D8B" w:rsidRDefault="00B37D8B" w:rsidP="00B37D8B">
      <w:pPr>
        <w:jc w:val="both"/>
      </w:pPr>
    </w:p>
    <w:p w:rsidR="00B37D8B" w:rsidRDefault="00B37D8B" w:rsidP="00B37D8B">
      <w:pPr>
        <w:jc w:val="both"/>
      </w:pPr>
      <w:r>
        <w:t xml:space="preserve">Here's what Edgar </w:t>
      </w:r>
      <w:proofErr w:type="spellStart"/>
      <w:r>
        <w:t>Wibeau</w:t>
      </w:r>
      <w:proofErr w:type="spellEnd"/>
      <w:r>
        <w:t xml:space="preserve">, the narrator in Ulrich </w:t>
      </w:r>
      <w:proofErr w:type="spellStart"/>
      <w:r>
        <w:t>Plenzdorf's</w:t>
      </w:r>
      <w:proofErr w:type="spellEnd"/>
      <w:r>
        <w:t xml:space="preserve"> novel </w:t>
      </w:r>
      <w:r>
        <w:rPr>
          <w:i/>
          <w:iCs/>
        </w:rPr>
        <w:t xml:space="preserve">Die Leiden des </w:t>
      </w:r>
      <w:proofErr w:type="spellStart"/>
      <w:r>
        <w:rPr>
          <w:i/>
          <w:iCs/>
        </w:rPr>
        <w:t>jungen</w:t>
      </w:r>
      <w:proofErr w:type="spellEnd"/>
      <w:r>
        <w:rPr>
          <w:i/>
          <w:iCs/>
        </w:rPr>
        <w:t xml:space="preserve"> W.</w:t>
      </w:r>
      <w:r>
        <w:t xml:space="preserve"> says about </w:t>
      </w:r>
      <w:r>
        <w:rPr>
          <w:i/>
          <w:iCs/>
        </w:rPr>
        <w:t>The Catcher in the Rye</w:t>
      </w:r>
      <w:r>
        <w:t>.</w:t>
      </w:r>
    </w:p>
    <w:p w:rsidR="00B37D8B" w:rsidRDefault="00B37D8B" w:rsidP="00B37D8B">
      <w:pPr>
        <w:jc w:val="both"/>
      </w:pPr>
    </w:p>
    <w:p w:rsidR="00B37D8B" w:rsidRPr="00B37D8B" w:rsidRDefault="00B37D8B" w:rsidP="00B37D8B">
      <w:pPr>
        <w:ind w:left="567"/>
        <w:jc w:val="both"/>
        <w:rPr>
          <w:lang w:val="de-DE"/>
        </w:rPr>
      </w:pPr>
      <w:r w:rsidRPr="00B37D8B">
        <w:rPr>
          <w:lang w:val="de-DE"/>
        </w:rPr>
        <w:t xml:space="preserve">"Der soll sich mal den Salinger durchlesen. Das ist echt, Leute! Ich kann euch nur raten, ihn zu lesen, wenn ihr ihn irgendwo </w:t>
      </w:r>
      <w:proofErr w:type="spellStart"/>
      <w:r w:rsidRPr="00B37D8B">
        <w:rPr>
          <w:lang w:val="de-DE"/>
        </w:rPr>
        <w:t>aufreissen</w:t>
      </w:r>
      <w:proofErr w:type="spellEnd"/>
      <w:r w:rsidRPr="00B37D8B">
        <w:rPr>
          <w:lang w:val="de-DE"/>
        </w:rPr>
        <w:t xml:space="preserve"> könnt. </w:t>
      </w:r>
      <w:proofErr w:type="spellStart"/>
      <w:r w:rsidRPr="00B37D8B">
        <w:rPr>
          <w:lang w:val="de-DE"/>
        </w:rPr>
        <w:t>Reisst</w:t>
      </w:r>
      <w:proofErr w:type="spellEnd"/>
      <w:r w:rsidRPr="00B37D8B">
        <w:rPr>
          <w:lang w:val="de-DE"/>
        </w:rPr>
        <w:t xml:space="preserve"> euch das Ding unter den Nagel, wenn ihr es bei irgendwem stehen seht, und gebt es nicht wieder her! Leiht es euch aus und gebt es nicht wieder zurück. Ihr sagt einfach, ihr habt es verloren. Das kostet 5 Mark, na und?"</w:t>
      </w:r>
    </w:p>
    <w:p w:rsidR="00B37D8B" w:rsidRPr="00B37D8B" w:rsidRDefault="00B37D8B" w:rsidP="00B37D8B">
      <w:pPr>
        <w:ind w:left="567"/>
        <w:jc w:val="both"/>
        <w:rPr>
          <w:lang w:val="de-DE"/>
        </w:rPr>
      </w:pPr>
    </w:p>
    <w:p w:rsidR="00B37D8B" w:rsidRPr="00B37D8B" w:rsidRDefault="00B37D8B" w:rsidP="00B37D8B">
      <w:pPr>
        <w:jc w:val="both"/>
        <w:rPr>
          <w:lang w:val="de-DE"/>
        </w:rPr>
      </w:pPr>
    </w:p>
    <w:p w:rsidR="00B37D8B" w:rsidRDefault="00B37D8B" w:rsidP="00B37D8B">
      <w:pPr>
        <w:jc w:val="both"/>
        <w:rPr>
          <w:iCs/>
        </w:rPr>
      </w:pPr>
      <w:r>
        <w:t xml:space="preserve">Do you agree with Edgar </w:t>
      </w:r>
      <w:proofErr w:type="spellStart"/>
      <w:r>
        <w:t>Wibeau</w:t>
      </w:r>
      <w:proofErr w:type="spellEnd"/>
      <w:r>
        <w:t xml:space="preserve">? What is so special about </w:t>
      </w:r>
      <w:r>
        <w:rPr>
          <w:i/>
        </w:rPr>
        <w:t>The Catcher in the Rye</w:t>
      </w:r>
      <w:r>
        <w:rPr>
          <w:iCs/>
        </w:rPr>
        <w:t xml:space="preserve">?  Why is it so controversial? </w:t>
      </w:r>
    </w:p>
    <w:p w:rsidR="00B37D8B" w:rsidRDefault="00B37D8B" w:rsidP="00B37D8B">
      <w:pPr>
        <w:jc w:val="both"/>
        <w:rPr>
          <w:iCs/>
        </w:rPr>
      </w:pPr>
      <w:r>
        <w:rPr>
          <w:iCs/>
        </w:rPr>
        <w:t xml:space="preserve">Identify and explain the main </w:t>
      </w:r>
      <w:proofErr w:type="gramStart"/>
      <w:r>
        <w:rPr>
          <w:iCs/>
        </w:rPr>
        <w:t>characteristics  and</w:t>
      </w:r>
      <w:proofErr w:type="gramEnd"/>
      <w:r>
        <w:rPr>
          <w:iCs/>
        </w:rPr>
        <w:t xml:space="preserve"> themes of  Salinger's works and give examples from the stories you have read. </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rPr>
          <w:iCs/>
        </w:rPr>
      </w:pPr>
      <w:proofErr w:type="spellStart"/>
      <w:r>
        <w:rPr>
          <w:iCs/>
        </w:rPr>
        <w:t>Cristoph</w:t>
      </w:r>
      <w:proofErr w:type="spellEnd"/>
      <w:r>
        <w:rPr>
          <w:iCs/>
        </w:rPr>
        <w:t xml:space="preserve"> </w:t>
      </w:r>
      <w:proofErr w:type="spellStart"/>
      <w:r>
        <w:rPr>
          <w:iCs/>
        </w:rPr>
        <w:t>Kammerlander</w:t>
      </w:r>
      <w:proofErr w:type="spellEnd"/>
    </w:p>
    <w:p w:rsidR="00B37D8B" w:rsidRDefault="00B37D8B" w:rsidP="00B37D8B">
      <w:pPr>
        <w:rPr>
          <w:iCs/>
        </w:rPr>
      </w:pPr>
    </w:p>
    <w:p w:rsidR="00B37D8B" w:rsidRDefault="00B37D8B" w:rsidP="00B37D8B">
      <w:pPr>
        <w:jc w:val="center"/>
        <w:rPr>
          <w:b/>
          <w:bCs/>
          <w:iCs/>
          <w:sz w:val="44"/>
        </w:rPr>
      </w:pPr>
      <w:r>
        <w:rPr>
          <w:b/>
          <w:bCs/>
          <w:iCs/>
          <w:sz w:val="44"/>
        </w:rPr>
        <w:lastRenderedPageBreak/>
        <w:t>On the Road…. in the United States</w:t>
      </w:r>
    </w:p>
    <w:p w:rsidR="00B37D8B" w:rsidRDefault="00B37D8B" w:rsidP="00B37D8B">
      <w:pPr>
        <w:jc w:val="both"/>
        <w:rPr>
          <w:iCs/>
        </w:rPr>
      </w:pPr>
    </w:p>
    <w:p w:rsidR="00B37D8B" w:rsidRDefault="00B37D8B" w:rsidP="00B37D8B">
      <w:pPr>
        <w:jc w:val="both"/>
        <w:rPr>
          <w:iCs/>
        </w:rPr>
      </w:pPr>
      <w:r>
        <w:rPr>
          <w:iCs/>
        </w:rPr>
        <w:t xml:space="preserve">The two novels </w:t>
      </w:r>
      <w:r>
        <w:rPr>
          <w:i/>
        </w:rPr>
        <w:t xml:space="preserve">On the Road </w:t>
      </w:r>
      <w:r>
        <w:rPr>
          <w:iCs/>
        </w:rPr>
        <w:t xml:space="preserve">and </w:t>
      </w:r>
      <w:r>
        <w:rPr>
          <w:i/>
        </w:rPr>
        <w:t>The Drive-thru Museum</w:t>
      </w:r>
      <w:r>
        <w:rPr>
          <w:iCs/>
        </w:rPr>
        <w:t xml:space="preserve"> both describe extensive trips across the United States. Both portray American society, lifestyle and landscape. Compare and contrast the two views of America keeping in mind that they were written at different times. Explain the following two quotes in the context of the novels.</w:t>
      </w:r>
    </w:p>
    <w:p w:rsidR="00B37D8B" w:rsidRDefault="00B37D8B" w:rsidP="00B37D8B">
      <w:pPr>
        <w:jc w:val="both"/>
        <w:rPr>
          <w:iCs/>
        </w:rPr>
      </w:pPr>
      <w:r>
        <w:rPr>
          <w:iCs/>
        </w:rPr>
        <w:t xml:space="preserve">What is your personal view and experience? Do you see America the way Jack Kerouac or Andy </w:t>
      </w:r>
      <w:proofErr w:type="spellStart"/>
      <w:r>
        <w:rPr>
          <w:iCs/>
        </w:rPr>
        <w:t>Soutter</w:t>
      </w:r>
      <w:proofErr w:type="spellEnd"/>
      <w:r>
        <w:rPr>
          <w:iCs/>
        </w:rPr>
        <w:t xml:space="preserve"> does?</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ind w:left="851"/>
        <w:jc w:val="both"/>
        <w:rPr>
          <w:iCs/>
        </w:rPr>
      </w:pPr>
      <w:r>
        <w:rPr>
          <w:iCs/>
        </w:rPr>
        <w:t xml:space="preserve">"Jack Kerouac's </w:t>
      </w:r>
      <w:r>
        <w:rPr>
          <w:i/>
        </w:rPr>
        <w:t>On the Road</w:t>
      </w:r>
      <w:r>
        <w:rPr>
          <w:iCs/>
        </w:rPr>
        <w:t xml:space="preserve"> was the </w:t>
      </w:r>
      <w:r>
        <w:rPr>
          <w:i/>
        </w:rPr>
        <w:t>Huckleberry Finn</w:t>
      </w:r>
      <w:r>
        <w:rPr>
          <w:iCs/>
        </w:rPr>
        <w:t xml:space="preserve"> of the mid-twentieth century. Kerouac substituted the road for the river, the fast car for the slow raft, the hipster in search of freedom for the black slave in search of freedom…" </w:t>
      </w:r>
    </w:p>
    <w:p w:rsidR="00B37D8B" w:rsidRDefault="00B37D8B" w:rsidP="00B37D8B">
      <w:pPr>
        <w:ind w:left="851"/>
        <w:jc w:val="both"/>
        <w:rPr>
          <w:iCs/>
        </w:rPr>
      </w:pPr>
    </w:p>
    <w:p w:rsidR="00B37D8B" w:rsidRDefault="00B37D8B" w:rsidP="00B37D8B">
      <w:pPr>
        <w:ind w:left="851"/>
        <w:jc w:val="both"/>
        <w:rPr>
          <w:iCs/>
        </w:rPr>
      </w:pPr>
    </w:p>
    <w:p w:rsidR="00B37D8B" w:rsidRDefault="00B37D8B" w:rsidP="00B37D8B">
      <w:pPr>
        <w:pStyle w:val="BodyTextIndent"/>
      </w:pPr>
      <w:r>
        <w:t>"America used to be the place where the future happened first; but wherever we went I found a nation hooked on its past, from its movies and TV to the question of who killed JFK, from Freudian therapeutic strategies to an obsession with the morals and deeds of the ancient Israelites. In everyday American landscapes, domestic trappings, and in the way people move, speak and dress, the past is invoked to an extraordinary degree, while the future seems to be on ice for the duration…"</w:t>
      </w:r>
    </w:p>
    <w:p w:rsidR="00B37D8B" w:rsidRDefault="00B37D8B" w:rsidP="00B37D8B">
      <w:pPr>
        <w:ind w:left="851"/>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roofErr w:type="spellStart"/>
      <w:r>
        <w:rPr>
          <w:iCs/>
        </w:rPr>
        <w:t>Nadja</w:t>
      </w:r>
      <w:proofErr w:type="spellEnd"/>
      <w:r>
        <w:rPr>
          <w:iCs/>
        </w:rPr>
        <w:t xml:space="preserve"> Kalb</w:t>
      </w:r>
    </w:p>
    <w:p w:rsidR="00B37D8B" w:rsidRDefault="00B37D8B" w:rsidP="00B37D8B">
      <w:pPr>
        <w:jc w:val="both"/>
        <w:rPr>
          <w:iCs/>
        </w:rPr>
      </w:pPr>
    </w:p>
    <w:p w:rsidR="00B37D8B" w:rsidRDefault="00B37D8B" w:rsidP="00B37D8B">
      <w:pPr>
        <w:jc w:val="center"/>
        <w:rPr>
          <w:b/>
          <w:bCs/>
          <w:iCs/>
          <w:sz w:val="44"/>
        </w:rPr>
      </w:pPr>
      <w:r>
        <w:rPr>
          <w:b/>
          <w:bCs/>
          <w:iCs/>
          <w:sz w:val="44"/>
        </w:rPr>
        <w:lastRenderedPageBreak/>
        <w:t>Scandalous Literature</w:t>
      </w:r>
    </w:p>
    <w:p w:rsidR="00B37D8B" w:rsidRDefault="00B37D8B" w:rsidP="00B37D8B">
      <w:pPr>
        <w:jc w:val="center"/>
        <w:rPr>
          <w:b/>
          <w:bCs/>
          <w:iCs/>
          <w:sz w:val="32"/>
        </w:rPr>
      </w:pPr>
      <w:r>
        <w:rPr>
          <w:iCs/>
          <w:sz w:val="32"/>
        </w:rPr>
        <w:t>D.H. Lawrence</w:t>
      </w:r>
      <w:r>
        <w:rPr>
          <w:b/>
          <w:bCs/>
          <w:iCs/>
          <w:sz w:val="32"/>
        </w:rPr>
        <w:t xml:space="preserve">, </w:t>
      </w:r>
      <w:r>
        <w:rPr>
          <w:b/>
          <w:bCs/>
          <w:i/>
          <w:sz w:val="32"/>
        </w:rPr>
        <w:t xml:space="preserve">Lady </w:t>
      </w:r>
      <w:proofErr w:type="spellStart"/>
      <w:r>
        <w:rPr>
          <w:b/>
          <w:bCs/>
          <w:i/>
          <w:sz w:val="32"/>
        </w:rPr>
        <w:t>Chatterly's</w:t>
      </w:r>
      <w:proofErr w:type="spellEnd"/>
      <w:r>
        <w:rPr>
          <w:b/>
          <w:bCs/>
          <w:i/>
          <w:sz w:val="32"/>
        </w:rPr>
        <w:t xml:space="preserve"> Lover</w:t>
      </w:r>
    </w:p>
    <w:p w:rsidR="00B37D8B" w:rsidRDefault="00B37D8B" w:rsidP="00B37D8B">
      <w:pPr>
        <w:jc w:val="center"/>
        <w:rPr>
          <w:iCs/>
          <w:sz w:val="32"/>
        </w:rPr>
      </w:pPr>
      <w:proofErr w:type="gramStart"/>
      <w:r>
        <w:rPr>
          <w:iCs/>
          <w:sz w:val="32"/>
        </w:rPr>
        <w:t>and</w:t>
      </w:r>
      <w:proofErr w:type="gramEnd"/>
    </w:p>
    <w:p w:rsidR="00B37D8B" w:rsidRDefault="00B37D8B" w:rsidP="00B37D8B">
      <w:pPr>
        <w:jc w:val="center"/>
        <w:rPr>
          <w:b/>
          <w:bCs/>
          <w:i/>
          <w:sz w:val="32"/>
        </w:rPr>
      </w:pPr>
      <w:r>
        <w:rPr>
          <w:iCs/>
          <w:sz w:val="32"/>
        </w:rPr>
        <w:t>Salman Rushdie</w:t>
      </w:r>
      <w:r>
        <w:rPr>
          <w:b/>
          <w:bCs/>
          <w:iCs/>
          <w:sz w:val="32"/>
        </w:rPr>
        <w:t xml:space="preserve">, </w:t>
      </w:r>
      <w:proofErr w:type="gramStart"/>
      <w:r>
        <w:rPr>
          <w:b/>
          <w:bCs/>
          <w:i/>
          <w:sz w:val="32"/>
        </w:rPr>
        <w:t>The</w:t>
      </w:r>
      <w:proofErr w:type="gramEnd"/>
      <w:r>
        <w:rPr>
          <w:b/>
          <w:bCs/>
          <w:i/>
          <w:sz w:val="32"/>
        </w:rPr>
        <w:t xml:space="preserve"> Satanic Verses</w:t>
      </w:r>
    </w:p>
    <w:p w:rsidR="00B37D8B" w:rsidRDefault="00B37D8B" w:rsidP="00B37D8B">
      <w:pPr>
        <w:jc w:val="center"/>
        <w:rPr>
          <w:b/>
          <w:bCs/>
          <w:iCs/>
          <w:sz w:val="32"/>
        </w:rPr>
      </w:pPr>
    </w:p>
    <w:p w:rsidR="00B37D8B" w:rsidRDefault="00B37D8B" w:rsidP="00B37D8B">
      <w:pPr>
        <w:jc w:val="both"/>
        <w:rPr>
          <w:iCs/>
        </w:rPr>
      </w:pPr>
    </w:p>
    <w:p w:rsidR="00B37D8B" w:rsidRDefault="00B37D8B" w:rsidP="00B37D8B">
      <w:pPr>
        <w:jc w:val="both"/>
        <w:rPr>
          <w:iCs/>
        </w:rPr>
      </w:pPr>
      <w:r>
        <w:rPr>
          <w:iCs/>
        </w:rPr>
        <w:t xml:space="preserve">Read the following reactions to the two novels and explain the reasons and background for such harsh criticism. What makes </w:t>
      </w:r>
      <w:r>
        <w:rPr>
          <w:i/>
        </w:rPr>
        <w:t xml:space="preserve">Lady </w:t>
      </w:r>
      <w:proofErr w:type="spellStart"/>
      <w:r>
        <w:rPr>
          <w:i/>
        </w:rPr>
        <w:t>Chatterly's</w:t>
      </w:r>
      <w:proofErr w:type="spellEnd"/>
      <w:r>
        <w:rPr>
          <w:i/>
        </w:rPr>
        <w:t xml:space="preserve"> Lover</w:t>
      </w:r>
      <w:r>
        <w:rPr>
          <w:iCs/>
        </w:rPr>
        <w:t xml:space="preserve"> and </w:t>
      </w:r>
      <w:r>
        <w:rPr>
          <w:i/>
        </w:rPr>
        <w:t>The Satanic Verses</w:t>
      </w:r>
      <w:r>
        <w:rPr>
          <w:iCs/>
        </w:rPr>
        <w:t xml:space="preserve"> so offensive?</w:t>
      </w:r>
    </w:p>
    <w:p w:rsidR="00B37D8B" w:rsidRDefault="00B37D8B" w:rsidP="00B37D8B">
      <w:pPr>
        <w:jc w:val="both"/>
        <w:rPr>
          <w:iCs/>
        </w:rPr>
      </w:pPr>
      <w:r>
        <w:rPr>
          <w:iCs/>
        </w:rPr>
        <w:t>Were you offended when reading them?</w:t>
      </w:r>
    </w:p>
    <w:p w:rsidR="00B37D8B" w:rsidRDefault="00B37D8B" w:rsidP="00B37D8B">
      <w:pPr>
        <w:jc w:val="both"/>
        <w:rPr>
          <w:iCs/>
        </w:rPr>
      </w:pPr>
    </w:p>
    <w:p w:rsidR="00B37D8B" w:rsidRDefault="00B37D8B" w:rsidP="00B37D8B">
      <w:pPr>
        <w:jc w:val="both"/>
        <w:rPr>
          <w:iCs/>
        </w:rPr>
      </w:pPr>
    </w:p>
    <w:p w:rsidR="00B37D8B" w:rsidRDefault="00B37D8B" w:rsidP="00B37D8B">
      <w:pPr>
        <w:pBdr>
          <w:top w:val="single" w:sz="4" w:space="1" w:color="auto"/>
          <w:left w:val="single" w:sz="4" w:space="4" w:color="auto"/>
          <w:bottom w:val="single" w:sz="4" w:space="1" w:color="auto"/>
          <w:right w:val="single" w:sz="4" w:space="4" w:color="auto"/>
        </w:pBdr>
        <w:jc w:val="both"/>
        <w:rPr>
          <w:iCs/>
        </w:rPr>
      </w:pPr>
    </w:p>
    <w:p w:rsidR="00B37D8B" w:rsidRDefault="00B37D8B" w:rsidP="00B37D8B">
      <w:pPr>
        <w:pBdr>
          <w:top w:val="single" w:sz="4" w:space="1" w:color="auto"/>
          <w:left w:val="single" w:sz="4" w:space="4" w:color="auto"/>
          <w:bottom w:val="single" w:sz="4" w:space="1" w:color="auto"/>
          <w:right w:val="single" w:sz="4" w:space="4" w:color="auto"/>
        </w:pBdr>
        <w:jc w:val="both"/>
        <w:rPr>
          <w:b/>
          <w:bCs/>
          <w:iCs/>
        </w:rPr>
      </w:pPr>
      <w:r>
        <w:rPr>
          <w:b/>
          <w:bCs/>
          <w:iCs/>
        </w:rPr>
        <w:t>"Famous Novelist's Shameful Book – A Landmark in Evil" (John Bull)</w:t>
      </w:r>
    </w:p>
    <w:p w:rsidR="00B37D8B" w:rsidRDefault="00B37D8B" w:rsidP="00B37D8B">
      <w:pPr>
        <w:pBdr>
          <w:top w:val="single" w:sz="4" w:space="1" w:color="auto"/>
          <w:left w:val="single" w:sz="4" w:space="4" w:color="auto"/>
          <w:bottom w:val="single" w:sz="4" w:space="1" w:color="auto"/>
          <w:right w:val="single" w:sz="4" w:space="4" w:color="auto"/>
        </w:pBdr>
        <w:jc w:val="both"/>
        <w:rPr>
          <w:iCs/>
        </w:rPr>
      </w:pPr>
    </w:p>
    <w:p w:rsidR="00B37D8B" w:rsidRDefault="00B37D8B" w:rsidP="00B37D8B">
      <w:pPr>
        <w:pBdr>
          <w:top w:val="single" w:sz="4" w:space="1" w:color="auto"/>
          <w:left w:val="single" w:sz="4" w:space="4" w:color="auto"/>
          <w:bottom w:val="single" w:sz="4" w:space="1" w:color="auto"/>
          <w:right w:val="single" w:sz="4" w:space="4" w:color="auto"/>
        </w:pBdr>
        <w:jc w:val="both"/>
        <w:rPr>
          <w:iCs/>
        </w:rPr>
      </w:pPr>
      <w:r>
        <w:rPr>
          <w:iCs/>
        </w:rPr>
        <w:t>…the most evil outpouring that has ever besmirched the literature of our country. The sewers of French pornography would be dragged in vain to find a parallel in beastliness. The creations of muddy-minded perverts peddled in the back-street bookstalls of Paris are prudish by comparison. … Unfortunately for literature Mr. Lawrence has a diseased mind. He is obsessed by sex.</w:t>
      </w:r>
    </w:p>
    <w:p w:rsidR="00B37D8B" w:rsidRDefault="00B37D8B" w:rsidP="00B37D8B">
      <w:pPr>
        <w:pBdr>
          <w:top w:val="single" w:sz="4" w:space="1" w:color="auto"/>
          <w:left w:val="single" w:sz="4" w:space="4" w:color="auto"/>
          <w:bottom w:val="single" w:sz="4" w:space="1" w:color="auto"/>
          <w:right w:val="single" w:sz="4" w:space="4" w:color="auto"/>
        </w:pBdr>
        <w:jc w:val="both"/>
        <w:rPr>
          <w:iCs/>
        </w:rPr>
      </w:pPr>
    </w:p>
    <w:p w:rsidR="00B37D8B" w:rsidRDefault="00B37D8B" w:rsidP="00B37D8B">
      <w:pPr>
        <w:jc w:val="both"/>
        <w:rPr>
          <w:iCs/>
        </w:rPr>
      </w:pPr>
    </w:p>
    <w:p w:rsidR="00B37D8B" w:rsidRDefault="00B37D8B" w:rsidP="00B37D8B">
      <w:pPr>
        <w:pBdr>
          <w:top w:val="single" w:sz="4" w:space="1" w:color="auto"/>
          <w:left w:val="single" w:sz="4" w:space="4" w:color="auto"/>
          <w:bottom w:val="single" w:sz="4" w:space="1" w:color="auto"/>
          <w:right w:val="single" w:sz="4" w:space="4" w:color="auto"/>
        </w:pBdr>
        <w:jc w:val="both"/>
        <w:rPr>
          <w:iCs/>
        </w:rPr>
      </w:pPr>
      <w:r>
        <w:rPr>
          <w:iCs/>
        </w:rPr>
        <w:t xml:space="preserve">"I inform all zealous Muslims of the world that the author of the book entitled </w:t>
      </w:r>
      <w:r>
        <w:rPr>
          <w:i/>
        </w:rPr>
        <w:t>The Satanic Verses</w:t>
      </w:r>
      <w:r>
        <w:rPr>
          <w:iCs/>
        </w:rPr>
        <w:t xml:space="preserve"> – which has been compiled, printed and published in opposition to Islam, the Prophet, and the Qur'an – and all those involved in its publication </w:t>
      </w:r>
      <w:proofErr w:type="gramStart"/>
      <w:r>
        <w:rPr>
          <w:iCs/>
        </w:rPr>
        <w:t>who</w:t>
      </w:r>
      <w:proofErr w:type="gramEnd"/>
      <w:r>
        <w:rPr>
          <w:iCs/>
        </w:rPr>
        <w:t xml:space="preserve"> were aware of its content, are sentenced to death.</w:t>
      </w:r>
    </w:p>
    <w:p w:rsidR="00B37D8B" w:rsidRDefault="00B37D8B" w:rsidP="00B37D8B">
      <w:pPr>
        <w:pBdr>
          <w:top w:val="single" w:sz="4" w:space="1" w:color="auto"/>
          <w:left w:val="single" w:sz="4" w:space="4" w:color="auto"/>
          <w:bottom w:val="single" w:sz="4" w:space="1" w:color="auto"/>
          <w:right w:val="single" w:sz="4" w:space="4" w:color="auto"/>
        </w:pBdr>
        <w:jc w:val="both"/>
        <w:rPr>
          <w:iCs/>
        </w:rPr>
      </w:pPr>
      <w:r>
        <w:rPr>
          <w:iCs/>
        </w:rPr>
        <w:t>I call on all zealous Muslims to execute them quickly, wherever they may be found, so that no one else will dare to insult the Muslim sanctities. God willing, whoever is killed on this path is a martyr.</w:t>
      </w:r>
    </w:p>
    <w:p w:rsidR="00B37D8B" w:rsidRDefault="00B37D8B" w:rsidP="00B37D8B">
      <w:pPr>
        <w:pBdr>
          <w:top w:val="single" w:sz="4" w:space="1" w:color="auto"/>
          <w:left w:val="single" w:sz="4" w:space="4" w:color="auto"/>
          <w:bottom w:val="single" w:sz="4" w:space="1" w:color="auto"/>
          <w:right w:val="single" w:sz="4" w:space="4" w:color="auto"/>
        </w:pBdr>
        <w:jc w:val="both"/>
        <w:rPr>
          <w:iCs/>
        </w:rPr>
      </w:pPr>
      <w:r>
        <w:rPr>
          <w:iCs/>
        </w:rPr>
        <w:t xml:space="preserve">(Ayatollah </w:t>
      </w:r>
      <w:proofErr w:type="spellStart"/>
      <w:r>
        <w:rPr>
          <w:iCs/>
        </w:rPr>
        <w:t>Khomeni</w:t>
      </w:r>
      <w:proofErr w:type="spellEnd"/>
      <w:r>
        <w:rPr>
          <w:iCs/>
        </w:rPr>
        <w:t>)</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roofErr w:type="spellStart"/>
      <w:r>
        <w:rPr>
          <w:iCs/>
        </w:rPr>
        <w:t>Mirjam</w:t>
      </w:r>
      <w:proofErr w:type="spellEnd"/>
      <w:r>
        <w:rPr>
          <w:iCs/>
        </w:rPr>
        <w:t xml:space="preserve"> </w:t>
      </w:r>
      <w:proofErr w:type="spellStart"/>
      <w:r>
        <w:rPr>
          <w:iCs/>
        </w:rPr>
        <w:t>Zisler</w:t>
      </w:r>
      <w:proofErr w:type="spellEnd"/>
    </w:p>
    <w:p w:rsidR="00B37D8B" w:rsidRDefault="00B37D8B" w:rsidP="00B37D8B">
      <w:pPr>
        <w:jc w:val="both"/>
        <w:rPr>
          <w:iCs/>
        </w:rPr>
      </w:pPr>
    </w:p>
    <w:p w:rsidR="00B37D8B" w:rsidRDefault="00B37D8B" w:rsidP="00B37D8B">
      <w:pPr>
        <w:jc w:val="center"/>
        <w:rPr>
          <w:b/>
          <w:bCs/>
          <w:iCs/>
          <w:sz w:val="44"/>
        </w:rPr>
      </w:pPr>
      <w:r>
        <w:rPr>
          <w:b/>
          <w:bCs/>
          <w:iCs/>
          <w:sz w:val="44"/>
        </w:rPr>
        <w:lastRenderedPageBreak/>
        <w:t>Jamaica Kincaid</w:t>
      </w:r>
    </w:p>
    <w:p w:rsidR="00B37D8B" w:rsidRDefault="00B37D8B" w:rsidP="00B37D8B">
      <w:pPr>
        <w:jc w:val="center"/>
        <w:rPr>
          <w:b/>
          <w:bCs/>
          <w:iCs/>
          <w:sz w:val="44"/>
        </w:rPr>
      </w:pPr>
    </w:p>
    <w:p w:rsidR="00B37D8B" w:rsidRDefault="00B37D8B" w:rsidP="00B37D8B">
      <w:pPr>
        <w:jc w:val="center"/>
        <w:rPr>
          <w:b/>
          <w:bCs/>
          <w:i/>
          <w:sz w:val="36"/>
        </w:rPr>
      </w:pPr>
      <w:r>
        <w:rPr>
          <w:b/>
          <w:bCs/>
          <w:i/>
          <w:sz w:val="36"/>
        </w:rPr>
        <w:t>A Small Place</w:t>
      </w:r>
    </w:p>
    <w:p w:rsidR="00B37D8B" w:rsidRDefault="00B37D8B" w:rsidP="00B37D8B">
      <w:pPr>
        <w:jc w:val="center"/>
        <w:rPr>
          <w:b/>
          <w:bCs/>
          <w:i/>
          <w:sz w:val="36"/>
        </w:rPr>
      </w:pPr>
      <w:r>
        <w:rPr>
          <w:b/>
          <w:bCs/>
          <w:i/>
          <w:sz w:val="36"/>
        </w:rPr>
        <w:t>Annie John</w:t>
      </w:r>
    </w:p>
    <w:p w:rsidR="00B37D8B" w:rsidRDefault="00B37D8B" w:rsidP="00B37D8B">
      <w:pPr>
        <w:jc w:val="both"/>
        <w:rPr>
          <w:b/>
          <w:bCs/>
          <w:i/>
          <w:sz w:val="36"/>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pPr>
      <w:r>
        <w:rPr>
          <w:iCs/>
        </w:rPr>
        <w:t>" Nothing can erase my rage - … - for this wrong can never be made right, and only the impossible can make me still: can a way be found to make what happened not have happened?" (</w:t>
      </w:r>
      <w:r>
        <w:rPr>
          <w:i/>
          <w:iCs/>
        </w:rPr>
        <w:t>A Small Place, p.32</w:t>
      </w:r>
      <w:r>
        <w:t>)</w:t>
      </w:r>
    </w:p>
    <w:p w:rsidR="00B37D8B" w:rsidRDefault="00B37D8B" w:rsidP="00B37D8B">
      <w:pPr>
        <w:jc w:val="both"/>
      </w:pPr>
    </w:p>
    <w:p w:rsidR="00B37D8B" w:rsidRDefault="00B37D8B" w:rsidP="00B37D8B">
      <w:pPr>
        <w:jc w:val="both"/>
      </w:pPr>
    </w:p>
    <w:p w:rsidR="00B37D8B" w:rsidRDefault="00B37D8B" w:rsidP="00B37D8B">
      <w:pPr>
        <w:jc w:val="both"/>
      </w:pPr>
      <w:r>
        <w:t xml:space="preserve"> In both books the author/protagonist seems to be very angry and enraged. What are the reasons for Jamaica Kincaid's anger in the essay </w:t>
      </w:r>
      <w:r>
        <w:rPr>
          <w:i/>
          <w:iCs/>
        </w:rPr>
        <w:t xml:space="preserve">A Small </w:t>
      </w:r>
      <w:proofErr w:type="gramStart"/>
      <w:r>
        <w:rPr>
          <w:i/>
          <w:iCs/>
        </w:rPr>
        <w:t>Place</w:t>
      </w:r>
      <w:r>
        <w:t xml:space="preserve"> ?</w:t>
      </w:r>
      <w:proofErr w:type="gramEnd"/>
      <w:r>
        <w:t xml:space="preserve"> What makes </w:t>
      </w:r>
      <w:r>
        <w:rPr>
          <w:i/>
          <w:iCs/>
        </w:rPr>
        <w:t xml:space="preserve">Annie </w:t>
      </w:r>
      <w:proofErr w:type="gramStart"/>
      <w:r>
        <w:rPr>
          <w:i/>
          <w:iCs/>
        </w:rPr>
        <w:t>John</w:t>
      </w:r>
      <w:r>
        <w:t xml:space="preserve"> </w:t>
      </w:r>
      <w:r>
        <w:rPr>
          <w:i/>
          <w:iCs/>
        </w:rPr>
        <w:t xml:space="preserve"> </w:t>
      </w:r>
      <w:r>
        <w:t>so</w:t>
      </w:r>
      <w:proofErr w:type="gramEnd"/>
      <w:r>
        <w:t xml:space="preserve"> angry ? How do they resolve the problems?</w:t>
      </w:r>
    </w:p>
    <w:p w:rsidR="00B37D8B" w:rsidRDefault="00B37D8B" w:rsidP="00B37D8B">
      <w:pPr>
        <w:jc w:val="both"/>
      </w:pPr>
    </w:p>
    <w:p w:rsidR="00B37D8B" w:rsidRDefault="00B37D8B" w:rsidP="00B37D8B">
      <w:pPr>
        <w:jc w:val="both"/>
      </w:pPr>
      <w:proofErr w:type="gramStart"/>
      <w:r>
        <w:t>Explain  Jamaica</w:t>
      </w:r>
      <w:proofErr w:type="gramEnd"/>
      <w:r>
        <w:t xml:space="preserve"> Kincaid's main themes and concerns giving examples from your reading.</w:t>
      </w:r>
    </w:p>
    <w:p w:rsidR="00B37D8B" w:rsidRDefault="00B37D8B" w:rsidP="00B37D8B">
      <w:pPr>
        <w:jc w:val="both"/>
      </w:pPr>
      <w:r>
        <w:t xml:space="preserve">How has her own biography influenced her writing? </w:t>
      </w:r>
    </w:p>
    <w:p w:rsidR="00B37D8B" w:rsidRDefault="00B37D8B" w:rsidP="00B37D8B">
      <w:pPr>
        <w:jc w:val="both"/>
      </w:pPr>
      <w:r>
        <w:t>Describe Jamaica Kincaid`s typical style.</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r>
        <w:rPr>
          <w:iCs/>
        </w:rPr>
        <w:t xml:space="preserve">Clara </w:t>
      </w:r>
      <w:proofErr w:type="spellStart"/>
      <w:r>
        <w:rPr>
          <w:iCs/>
        </w:rPr>
        <w:t>Foissner</w:t>
      </w:r>
      <w:proofErr w:type="spellEnd"/>
    </w:p>
    <w:p w:rsidR="00B37D8B" w:rsidRDefault="00B37D8B" w:rsidP="00B37D8B">
      <w:pPr>
        <w:jc w:val="both"/>
        <w:rPr>
          <w:iCs/>
        </w:rPr>
      </w:pPr>
    </w:p>
    <w:p w:rsidR="00B37D8B" w:rsidRDefault="00B37D8B" w:rsidP="00B37D8B">
      <w:pPr>
        <w:pStyle w:val="Heading9"/>
        <w:jc w:val="center"/>
        <w:rPr>
          <w:b w:val="0"/>
          <w:bCs/>
          <w:iCs/>
        </w:rPr>
      </w:pPr>
      <w:r>
        <w:rPr>
          <w:b w:val="0"/>
          <w:bCs/>
          <w:iCs/>
        </w:rPr>
        <w:lastRenderedPageBreak/>
        <w:t>Rebecca Wells</w:t>
      </w:r>
    </w:p>
    <w:p w:rsidR="00B37D8B" w:rsidRDefault="00B37D8B" w:rsidP="00B37D8B"/>
    <w:p w:rsidR="00B37D8B" w:rsidRDefault="00B37D8B" w:rsidP="00B37D8B">
      <w:pPr>
        <w:jc w:val="center"/>
        <w:rPr>
          <w:b/>
          <w:bCs/>
          <w:i/>
          <w:sz w:val="44"/>
        </w:rPr>
      </w:pPr>
      <w:r>
        <w:rPr>
          <w:b/>
          <w:bCs/>
          <w:i/>
          <w:sz w:val="44"/>
        </w:rPr>
        <w:t>Little Altars Everywhere</w:t>
      </w:r>
    </w:p>
    <w:p w:rsidR="00B37D8B" w:rsidRDefault="00B37D8B" w:rsidP="00B37D8B">
      <w:pPr>
        <w:jc w:val="center"/>
        <w:rPr>
          <w:b/>
          <w:bCs/>
          <w:i/>
          <w:sz w:val="44"/>
        </w:rPr>
      </w:pPr>
      <w:r>
        <w:rPr>
          <w:b/>
          <w:bCs/>
          <w:i/>
          <w:sz w:val="44"/>
        </w:rPr>
        <w:t xml:space="preserve">Divine Secrets of the </w:t>
      </w:r>
      <w:proofErr w:type="spellStart"/>
      <w:r>
        <w:rPr>
          <w:b/>
          <w:bCs/>
          <w:i/>
          <w:sz w:val="44"/>
        </w:rPr>
        <w:t>Ya-Ya</w:t>
      </w:r>
      <w:proofErr w:type="spellEnd"/>
      <w:r>
        <w:rPr>
          <w:b/>
          <w:bCs/>
          <w:i/>
          <w:sz w:val="44"/>
        </w:rPr>
        <w:t xml:space="preserve"> Sisterhood</w:t>
      </w:r>
    </w:p>
    <w:p w:rsidR="00B37D8B" w:rsidRDefault="00B37D8B" w:rsidP="00B37D8B">
      <w:pPr>
        <w:jc w:val="center"/>
        <w:rPr>
          <w:b/>
          <w:bCs/>
          <w:i/>
          <w:sz w:val="44"/>
        </w:rPr>
      </w:pPr>
    </w:p>
    <w:p w:rsidR="00B37D8B" w:rsidRDefault="00B37D8B" w:rsidP="00B37D8B">
      <w:pPr>
        <w:jc w:val="both"/>
        <w:rPr>
          <w:b/>
          <w:bCs/>
          <w:i/>
        </w:rPr>
      </w:pPr>
    </w:p>
    <w:p w:rsidR="00B37D8B" w:rsidRDefault="00B37D8B" w:rsidP="00B37D8B">
      <w:pPr>
        <w:jc w:val="both"/>
        <w:rPr>
          <w:iCs/>
        </w:rPr>
      </w:pPr>
    </w:p>
    <w:p w:rsidR="00B37D8B" w:rsidRDefault="00B37D8B" w:rsidP="00B37D8B">
      <w:pPr>
        <w:jc w:val="both"/>
        <w:rPr>
          <w:iCs/>
        </w:rPr>
      </w:pPr>
      <w:r>
        <w:rPr>
          <w:iCs/>
        </w:rPr>
        <w:t xml:space="preserve">1. Wells uses multiple narrators to unfold her story in </w:t>
      </w:r>
      <w:r>
        <w:rPr>
          <w:i/>
        </w:rPr>
        <w:t>Little Altars Everywhere</w:t>
      </w:r>
      <w:r>
        <w:rPr>
          <w:iCs/>
        </w:rPr>
        <w:t>. What advantages are gained by this?</w:t>
      </w:r>
    </w:p>
    <w:p w:rsidR="00B37D8B" w:rsidRDefault="00B37D8B" w:rsidP="00B37D8B">
      <w:pPr>
        <w:jc w:val="both"/>
        <w:rPr>
          <w:iCs/>
        </w:rPr>
      </w:pPr>
    </w:p>
    <w:p w:rsidR="00B37D8B" w:rsidRDefault="00B37D8B" w:rsidP="00B37D8B">
      <w:pPr>
        <w:jc w:val="both"/>
        <w:rPr>
          <w:iCs/>
        </w:rPr>
      </w:pPr>
      <w:r>
        <w:rPr>
          <w:iCs/>
        </w:rPr>
        <w:t>2. Religious imagery abounds in the novels. Give some examples. Why might Wells rely so heavily on religious imagery to describe everyday experiences?</w:t>
      </w:r>
    </w:p>
    <w:p w:rsidR="00B37D8B" w:rsidRDefault="00B37D8B" w:rsidP="00B37D8B">
      <w:pPr>
        <w:jc w:val="both"/>
        <w:rPr>
          <w:iCs/>
        </w:rPr>
      </w:pPr>
    </w:p>
    <w:p w:rsidR="00B37D8B" w:rsidRDefault="00B37D8B" w:rsidP="00B37D8B">
      <w:pPr>
        <w:jc w:val="both"/>
        <w:rPr>
          <w:iCs/>
        </w:rPr>
      </w:pPr>
      <w:r>
        <w:rPr>
          <w:iCs/>
        </w:rPr>
        <w:t xml:space="preserve">What attitude do the novels take toward </w:t>
      </w:r>
      <w:r>
        <w:rPr>
          <w:iCs/>
          <w:u w:val="single"/>
        </w:rPr>
        <w:t>institutional religion</w:t>
      </w:r>
      <w:r>
        <w:rPr>
          <w:iCs/>
        </w:rPr>
        <w:t xml:space="preserve">, </w:t>
      </w:r>
      <w:r>
        <w:rPr>
          <w:iCs/>
          <w:u w:val="single"/>
        </w:rPr>
        <w:t>spirituality</w:t>
      </w:r>
      <w:r>
        <w:rPr>
          <w:iCs/>
        </w:rPr>
        <w:t xml:space="preserve"> and </w:t>
      </w:r>
      <w:r>
        <w:rPr>
          <w:iCs/>
          <w:u w:val="single"/>
        </w:rPr>
        <w:t xml:space="preserve">human </w:t>
      </w:r>
      <w:proofErr w:type="gramStart"/>
      <w:r>
        <w:rPr>
          <w:iCs/>
          <w:u w:val="single"/>
        </w:rPr>
        <w:t>suffering</w:t>
      </w:r>
      <w:r>
        <w:rPr>
          <w:iCs/>
        </w:rPr>
        <w:t>.</w:t>
      </w:r>
      <w:proofErr w:type="gramEnd"/>
      <w:r>
        <w:rPr>
          <w:iCs/>
        </w:rPr>
        <w:t xml:space="preserve"> Catholicism is a strong presence in both novels. How does </w:t>
      </w:r>
      <w:r>
        <w:rPr>
          <w:iCs/>
          <w:u w:val="single"/>
        </w:rPr>
        <w:t>Catholicism</w:t>
      </w:r>
      <w:r>
        <w:rPr>
          <w:iCs/>
        </w:rPr>
        <w:t xml:space="preserve"> both bless and damage the Walker family?</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r>
        <w:rPr>
          <w:iCs/>
        </w:rPr>
        <w:t xml:space="preserve">Sven </w:t>
      </w:r>
      <w:proofErr w:type="spellStart"/>
      <w:r>
        <w:rPr>
          <w:iCs/>
        </w:rPr>
        <w:t>Haidinger</w:t>
      </w:r>
      <w:proofErr w:type="spellEnd"/>
    </w:p>
    <w:p w:rsidR="00B37D8B" w:rsidRDefault="00B37D8B" w:rsidP="00B37D8B">
      <w:pPr>
        <w:jc w:val="both"/>
        <w:rPr>
          <w:iCs/>
        </w:rPr>
      </w:pPr>
    </w:p>
    <w:p w:rsidR="00B37D8B" w:rsidRDefault="00B37D8B" w:rsidP="00B37D8B">
      <w:pPr>
        <w:jc w:val="center"/>
        <w:rPr>
          <w:b/>
          <w:bCs/>
          <w:iCs/>
          <w:sz w:val="52"/>
        </w:rPr>
      </w:pPr>
      <w:r>
        <w:rPr>
          <w:b/>
          <w:bCs/>
          <w:iCs/>
          <w:sz w:val="52"/>
        </w:rPr>
        <w:t>Michael Crichton</w:t>
      </w:r>
    </w:p>
    <w:p w:rsidR="00B37D8B" w:rsidRDefault="00B37D8B" w:rsidP="00B37D8B">
      <w:pPr>
        <w:jc w:val="center"/>
        <w:rPr>
          <w:b/>
          <w:bCs/>
          <w:iCs/>
          <w:sz w:val="36"/>
        </w:rPr>
      </w:pPr>
      <w:r>
        <w:rPr>
          <w:b/>
          <w:bCs/>
          <w:iCs/>
          <w:sz w:val="36"/>
        </w:rPr>
        <w:lastRenderedPageBreak/>
        <w:t>Jurassic Park</w:t>
      </w:r>
    </w:p>
    <w:p w:rsidR="00B37D8B" w:rsidRDefault="00B37D8B" w:rsidP="00B37D8B">
      <w:pPr>
        <w:jc w:val="center"/>
        <w:rPr>
          <w:b/>
          <w:bCs/>
          <w:iCs/>
          <w:sz w:val="36"/>
        </w:rPr>
      </w:pPr>
      <w:r>
        <w:rPr>
          <w:b/>
          <w:bCs/>
          <w:iCs/>
          <w:sz w:val="36"/>
        </w:rPr>
        <w:t>Disclosure</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r>
        <w:rPr>
          <w:iCs/>
        </w:rPr>
        <w:t xml:space="preserve">Read the following extract from </w:t>
      </w:r>
      <w:r>
        <w:rPr>
          <w:i/>
        </w:rPr>
        <w:t>Jurassic Park</w:t>
      </w:r>
      <w:r>
        <w:rPr>
          <w:iCs/>
        </w:rPr>
        <w:t xml:space="preserve"> and explain in what way the description of a modern mathematician is both typical of Dr. Malcolm and of Michael Crichton himself.</w:t>
      </w:r>
    </w:p>
    <w:p w:rsidR="00B37D8B" w:rsidRDefault="00B37D8B" w:rsidP="00B37D8B">
      <w:pPr>
        <w:jc w:val="both"/>
        <w:rPr>
          <w:iCs/>
        </w:rPr>
      </w:pPr>
    </w:p>
    <w:p w:rsidR="00B37D8B" w:rsidRDefault="00B37D8B" w:rsidP="00B37D8B">
      <w:pPr>
        <w:jc w:val="both"/>
        <w:rPr>
          <w:iCs/>
        </w:rPr>
      </w:pPr>
      <w:r>
        <w:rPr>
          <w:iCs/>
        </w:rPr>
        <w:t>Explain the reasons for Michael Crichton's success. What makes his books so compelling?</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r>
        <w:rPr>
          <w:iCs/>
        </w:rPr>
        <w:tab/>
      </w:r>
      <w:r>
        <w:rPr>
          <w:iCs/>
        </w:rPr>
        <w:tab/>
      </w:r>
      <w:r>
        <w:rPr>
          <w:iCs/>
        </w:rPr>
        <w:tab/>
      </w:r>
      <w:r>
        <w:rPr>
          <w:iCs/>
        </w:rPr>
        <w:tab/>
        <w:t>P 71/72</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r>
        <w:rPr>
          <w:iCs/>
        </w:rPr>
        <w:t xml:space="preserve">David </w:t>
      </w:r>
      <w:proofErr w:type="spellStart"/>
      <w:r>
        <w:rPr>
          <w:iCs/>
        </w:rPr>
        <w:t>Rottensteiner</w:t>
      </w:r>
      <w:proofErr w:type="spellEnd"/>
    </w:p>
    <w:p w:rsidR="00B37D8B" w:rsidRDefault="00B37D8B" w:rsidP="00B37D8B">
      <w:pPr>
        <w:jc w:val="both"/>
        <w:rPr>
          <w:iCs/>
        </w:rPr>
      </w:pPr>
    </w:p>
    <w:p w:rsidR="00B37D8B" w:rsidRDefault="00B37D8B" w:rsidP="00B37D8B">
      <w:pPr>
        <w:jc w:val="center"/>
        <w:rPr>
          <w:b/>
          <w:bCs/>
          <w:iCs/>
          <w:sz w:val="36"/>
        </w:rPr>
      </w:pPr>
      <w:r>
        <w:rPr>
          <w:b/>
          <w:bCs/>
          <w:iCs/>
          <w:sz w:val="36"/>
        </w:rPr>
        <w:t>Immigration Problems in the USA</w:t>
      </w:r>
    </w:p>
    <w:p w:rsidR="00B37D8B" w:rsidRDefault="00B37D8B" w:rsidP="00B37D8B">
      <w:pPr>
        <w:jc w:val="center"/>
        <w:rPr>
          <w:b/>
          <w:bCs/>
          <w:iCs/>
          <w:sz w:val="36"/>
        </w:rPr>
      </w:pPr>
    </w:p>
    <w:p w:rsidR="00B37D8B" w:rsidRDefault="00B37D8B" w:rsidP="00B37D8B">
      <w:pPr>
        <w:jc w:val="center"/>
        <w:rPr>
          <w:b/>
          <w:bCs/>
          <w:i/>
          <w:sz w:val="36"/>
        </w:rPr>
      </w:pPr>
      <w:r>
        <w:rPr>
          <w:b/>
          <w:bCs/>
          <w:i/>
          <w:sz w:val="36"/>
        </w:rPr>
        <w:lastRenderedPageBreak/>
        <w:t>The Tortilla Curtain</w:t>
      </w:r>
    </w:p>
    <w:p w:rsidR="00B37D8B" w:rsidRDefault="00B37D8B" w:rsidP="00B37D8B">
      <w:pPr>
        <w:jc w:val="center"/>
        <w:rPr>
          <w:b/>
          <w:bCs/>
          <w:i/>
          <w:sz w:val="36"/>
        </w:rPr>
      </w:pPr>
      <w:r>
        <w:rPr>
          <w:b/>
          <w:bCs/>
          <w:i/>
          <w:sz w:val="36"/>
        </w:rPr>
        <w:t>Green Card</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r>
        <w:rPr>
          <w:iCs/>
        </w:rPr>
        <w:t xml:space="preserve">T. </w:t>
      </w:r>
      <w:proofErr w:type="spellStart"/>
      <w:r>
        <w:rPr>
          <w:iCs/>
        </w:rPr>
        <w:t>Coraghessan</w:t>
      </w:r>
      <w:proofErr w:type="spellEnd"/>
      <w:r>
        <w:rPr>
          <w:iCs/>
        </w:rPr>
        <w:t xml:space="preserve"> Boyle has chosen the following quotation from John </w:t>
      </w:r>
      <w:proofErr w:type="gramStart"/>
      <w:r>
        <w:rPr>
          <w:iCs/>
        </w:rPr>
        <w:t xml:space="preserve">Steinbeck's  </w:t>
      </w:r>
      <w:r>
        <w:rPr>
          <w:i/>
        </w:rPr>
        <w:t>The</w:t>
      </w:r>
      <w:proofErr w:type="gramEnd"/>
      <w:r>
        <w:rPr>
          <w:i/>
        </w:rPr>
        <w:t xml:space="preserve"> Grapes of Wrath</w:t>
      </w:r>
      <w:r>
        <w:rPr>
          <w:iCs/>
        </w:rPr>
        <w:t xml:space="preserve"> as an epigraph for his novel </w:t>
      </w:r>
      <w:r>
        <w:rPr>
          <w:i/>
        </w:rPr>
        <w:t>The Tortilla Curtain</w:t>
      </w:r>
      <w:r>
        <w:rPr>
          <w:iCs/>
        </w:rPr>
        <w:t>. In what way is this quote representative of the novel?</w:t>
      </w:r>
    </w:p>
    <w:p w:rsidR="00B37D8B" w:rsidRDefault="00B37D8B" w:rsidP="00B37D8B">
      <w:pPr>
        <w:jc w:val="both"/>
        <w:rPr>
          <w:iCs/>
        </w:rPr>
      </w:pPr>
    </w:p>
    <w:p w:rsidR="00B37D8B" w:rsidRDefault="00B37D8B" w:rsidP="00B37D8B">
      <w:pPr>
        <w:ind w:left="567"/>
        <w:jc w:val="both"/>
        <w:rPr>
          <w:iCs/>
        </w:rPr>
      </w:pPr>
      <w:r>
        <w:rPr>
          <w:iCs/>
        </w:rPr>
        <w:t xml:space="preserve">"They </w:t>
      </w:r>
      <w:proofErr w:type="spellStart"/>
      <w:r>
        <w:rPr>
          <w:iCs/>
        </w:rPr>
        <w:t>ain't</w:t>
      </w:r>
      <w:proofErr w:type="spellEnd"/>
      <w:r>
        <w:rPr>
          <w:iCs/>
        </w:rPr>
        <w:t xml:space="preserve"> human. A human being wouldn't live like they do. A human being couldn't stand it to be so dirty and miserable."</w:t>
      </w:r>
    </w:p>
    <w:p w:rsidR="00B37D8B" w:rsidRDefault="00B37D8B" w:rsidP="00B37D8B">
      <w:pPr>
        <w:ind w:left="567"/>
        <w:jc w:val="both"/>
        <w:rPr>
          <w:iCs/>
        </w:rPr>
      </w:pPr>
      <w:r>
        <w:rPr>
          <w:iCs/>
        </w:rPr>
        <w:t xml:space="preserve">(John Steinbeck, </w:t>
      </w:r>
      <w:proofErr w:type="gramStart"/>
      <w:r>
        <w:rPr>
          <w:i/>
        </w:rPr>
        <w:t>The</w:t>
      </w:r>
      <w:proofErr w:type="gramEnd"/>
      <w:r>
        <w:rPr>
          <w:i/>
        </w:rPr>
        <w:t xml:space="preserve"> Grapes of Wrath</w:t>
      </w:r>
      <w:r>
        <w:rPr>
          <w:iCs/>
        </w:rPr>
        <w:t>)</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r>
        <w:rPr>
          <w:iCs/>
        </w:rPr>
        <w:t>Describe the situation of immigrants to the USA as you know it from literature and official sources.</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b/>
          <w:bCs/>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r>
        <w:rPr>
          <w:iCs/>
        </w:rPr>
        <w:t xml:space="preserve">Jacqueline </w:t>
      </w:r>
      <w:proofErr w:type="spellStart"/>
      <w:r>
        <w:rPr>
          <w:iCs/>
        </w:rPr>
        <w:t>Nistelberger</w:t>
      </w:r>
      <w:proofErr w:type="spellEnd"/>
    </w:p>
    <w:p w:rsidR="00B37D8B" w:rsidRDefault="00B37D8B" w:rsidP="00B37D8B">
      <w:pPr>
        <w:jc w:val="both"/>
        <w:rPr>
          <w:iCs/>
        </w:rPr>
      </w:pPr>
    </w:p>
    <w:p w:rsidR="00B37D8B" w:rsidRDefault="00B37D8B" w:rsidP="00B37D8B">
      <w:pPr>
        <w:jc w:val="both"/>
        <w:rPr>
          <w:iCs/>
        </w:rPr>
      </w:pPr>
    </w:p>
    <w:p w:rsidR="00B37D8B" w:rsidRDefault="00B37D8B" w:rsidP="00B37D8B">
      <w:pPr>
        <w:jc w:val="center"/>
        <w:rPr>
          <w:b/>
          <w:bCs/>
          <w:iCs/>
          <w:sz w:val="52"/>
        </w:rPr>
      </w:pPr>
      <w:r>
        <w:rPr>
          <w:b/>
          <w:bCs/>
          <w:iCs/>
          <w:sz w:val="52"/>
        </w:rPr>
        <w:t>Nicholas Evans</w:t>
      </w:r>
    </w:p>
    <w:p w:rsidR="00B37D8B" w:rsidRDefault="00B37D8B" w:rsidP="00B37D8B">
      <w:pPr>
        <w:jc w:val="center"/>
        <w:rPr>
          <w:b/>
          <w:bCs/>
          <w:iCs/>
          <w:sz w:val="52"/>
        </w:rPr>
      </w:pPr>
    </w:p>
    <w:p w:rsidR="00B37D8B" w:rsidRDefault="00B37D8B" w:rsidP="00B37D8B">
      <w:pPr>
        <w:jc w:val="center"/>
        <w:rPr>
          <w:b/>
          <w:bCs/>
          <w:i/>
          <w:sz w:val="36"/>
        </w:rPr>
      </w:pPr>
      <w:r>
        <w:rPr>
          <w:b/>
          <w:bCs/>
          <w:i/>
          <w:sz w:val="36"/>
        </w:rPr>
        <w:t>The Horse Whisperer</w:t>
      </w:r>
    </w:p>
    <w:p w:rsidR="00B37D8B" w:rsidRDefault="00B37D8B" w:rsidP="00B37D8B">
      <w:pPr>
        <w:jc w:val="center"/>
        <w:rPr>
          <w:b/>
          <w:bCs/>
          <w:i/>
          <w:sz w:val="36"/>
        </w:rPr>
      </w:pPr>
      <w:r>
        <w:rPr>
          <w:b/>
          <w:bCs/>
          <w:i/>
          <w:sz w:val="36"/>
        </w:rPr>
        <w:t>The Loop</w:t>
      </w:r>
    </w:p>
    <w:p w:rsidR="00B37D8B" w:rsidRDefault="00B37D8B" w:rsidP="00B37D8B">
      <w:pPr>
        <w:jc w:val="both"/>
        <w:rPr>
          <w:i/>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r>
        <w:rPr>
          <w:iCs/>
        </w:rPr>
        <w:t xml:space="preserve">Nicholas Evans chose the following quotation from the great Indian holy man Black Elk as an epigraph for his novel </w:t>
      </w:r>
      <w:r>
        <w:rPr>
          <w:i/>
        </w:rPr>
        <w:t>The Loop</w:t>
      </w:r>
      <w:r>
        <w:rPr>
          <w:iCs/>
        </w:rPr>
        <w:t>. In what way does this quote reflect the main themes of the novel?</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r>
        <w:rPr>
          <w:iCs/>
        </w:rPr>
        <w:t xml:space="preserve">In both novels the author seems to contrast the lifestyle and values of the American West with those of the East. His protagonists move from the East to the West in the course of the novels. Explain the symbolism of this move. Which values does Evans attribute to the East and the West? </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r>
        <w:rPr>
          <w:iCs/>
        </w:rPr>
        <w:t xml:space="preserve">Christian </w:t>
      </w:r>
      <w:proofErr w:type="spellStart"/>
      <w:r>
        <w:rPr>
          <w:iCs/>
        </w:rPr>
        <w:t>Isak</w:t>
      </w:r>
      <w:proofErr w:type="spellEnd"/>
    </w:p>
    <w:p w:rsidR="00B37D8B" w:rsidRDefault="00B37D8B" w:rsidP="00B37D8B">
      <w:pPr>
        <w:jc w:val="both"/>
        <w:rPr>
          <w:iCs/>
        </w:rPr>
      </w:pPr>
    </w:p>
    <w:p w:rsidR="00B37D8B" w:rsidRDefault="00B37D8B" w:rsidP="00B37D8B">
      <w:pPr>
        <w:jc w:val="center"/>
        <w:rPr>
          <w:b/>
          <w:bCs/>
          <w:iCs/>
          <w:sz w:val="56"/>
        </w:rPr>
      </w:pPr>
      <w:r>
        <w:rPr>
          <w:b/>
          <w:bCs/>
          <w:iCs/>
          <w:sz w:val="56"/>
        </w:rPr>
        <w:t>Stephen King</w:t>
      </w:r>
    </w:p>
    <w:p w:rsidR="00B37D8B" w:rsidRDefault="00B37D8B" w:rsidP="00B37D8B">
      <w:pPr>
        <w:jc w:val="center"/>
        <w:rPr>
          <w:b/>
          <w:bCs/>
          <w:iCs/>
          <w:sz w:val="56"/>
        </w:rPr>
      </w:pPr>
      <w:r>
        <w:rPr>
          <w:b/>
          <w:bCs/>
          <w:iCs/>
          <w:sz w:val="56"/>
        </w:rPr>
        <w:lastRenderedPageBreak/>
        <w:t>Master of Horror</w:t>
      </w:r>
    </w:p>
    <w:p w:rsidR="00B37D8B" w:rsidRDefault="00B37D8B" w:rsidP="00B37D8B">
      <w:pPr>
        <w:jc w:val="center"/>
        <w:rPr>
          <w:b/>
          <w:bCs/>
          <w:iCs/>
          <w:sz w:val="56"/>
        </w:rPr>
      </w:pPr>
    </w:p>
    <w:p w:rsidR="00B37D8B" w:rsidRDefault="00B37D8B" w:rsidP="00B37D8B">
      <w:pPr>
        <w:jc w:val="center"/>
        <w:rPr>
          <w:iCs/>
          <w:sz w:val="56"/>
        </w:rPr>
      </w:pPr>
    </w:p>
    <w:p w:rsidR="00B37D8B" w:rsidRDefault="00B37D8B" w:rsidP="00B37D8B">
      <w:pPr>
        <w:jc w:val="both"/>
        <w:rPr>
          <w:iCs/>
        </w:rPr>
      </w:pPr>
      <w:r>
        <w:rPr>
          <w:iCs/>
        </w:rPr>
        <w:t xml:space="preserve">For more than 30 years, King has mastered the art of darkness and become a multi-millionaire in the process. He has written more than 35 novels and is the world's bestselling novelist. Stephen King's novels are bubbling with terror and suspense, his well or </w:t>
      </w:r>
      <w:proofErr w:type="gramStart"/>
      <w:r>
        <w:rPr>
          <w:iCs/>
        </w:rPr>
        <w:t>horrors seems</w:t>
      </w:r>
      <w:proofErr w:type="gramEnd"/>
      <w:r>
        <w:rPr>
          <w:iCs/>
        </w:rPr>
        <w:t xml:space="preserve"> as deep and inexhaustible as his riches must now be.</w:t>
      </w:r>
    </w:p>
    <w:p w:rsidR="00B37D8B" w:rsidRDefault="00B37D8B" w:rsidP="00B37D8B">
      <w:pPr>
        <w:jc w:val="both"/>
        <w:rPr>
          <w:iCs/>
        </w:rPr>
      </w:pPr>
    </w:p>
    <w:p w:rsidR="00B37D8B" w:rsidRDefault="00B37D8B" w:rsidP="00B37D8B">
      <w:pPr>
        <w:jc w:val="both"/>
        <w:rPr>
          <w:iCs/>
        </w:rPr>
      </w:pPr>
      <w:r>
        <w:rPr>
          <w:iCs/>
        </w:rPr>
        <w:t>King himself used to refer to himself as the "Big Mac and large fries" of the literary world. What could he mean by this?</w:t>
      </w:r>
    </w:p>
    <w:p w:rsidR="00B37D8B" w:rsidRDefault="00B37D8B" w:rsidP="00B37D8B">
      <w:pPr>
        <w:jc w:val="both"/>
        <w:rPr>
          <w:iCs/>
        </w:rPr>
      </w:pPr>
      <w:r>
        <w:rPr>
          <w:iCs/>
        </w:rPr>
        <w:t>Explain the reasons for Stephen King's success. What makes his books so popular? What are the typical ingredients of King's novels?</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r>
        <w:rPr>
          <w:iCs/>
          <w:u w:val="single"/>
        </w:rPr>
        <w:t xml:space="preserve">Briefly </w:t>
      </w:r>
      <w:r>
        <w:rPr>
          <w:iCs/>
        </w:rPr>
        <w:t xml:space="preserve">explain the following </w:t>
      </w:r>
      <w:r>
        <w:rPr>
          <w:iCs/>
          <w:u w:val="single"/>
        </w:rPr>
        <w:t xml:space="preserve">Ode to Stephen </w:t>
      </w:r>
      <w:proofErr w:type="gramStart"/>
      <w:r>
        <w:rPr>
          <w:iCs/>
          <w:u w:val="single"/>
        </w:rPr>
        <w:t>King</w:t>
      </w:r>
      <w:r>
        <w:rPr>
          <w:iCs/>
        </w:rPr>
        <w:t xml:space="preserve"> .</w:t>
      </w:r>
      <w:proofErr w:type="gramEnd"/>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r>
        <w:rPr>
          <w:iCs/>
        </w:rPr>
        <w:t xml:space="preserve">                         As I took The Long Walk</w:t>
      </w:r>
    </w:p>
    <w:p w:rsidR="00B37D8B" w:rsidRDefault="00B37D8B" w:rsidP="00B37D8B">
      <w:pPr>
        <w:jc w:val="both"/>
        <w:rPr>
          <w:iCs/>
        </w:rPr>
      </w:pPr>
      <w:r>
        <w:rPr>
          <w:iCs/>
        </w:rPr>
        <w:t xml:space="preserve">                         Through The Waste Lands to the Dark Tower of my</w:t>
      </w:r>
    </w:p>
    <w:p w:rsidR="00B37D8B" w:rsidRDefault="00B37D8B" w:rsidP="00B37D8B">
      <w:pPr>
        <w:jc w:val="both"/>
        <w:rPr>
          <w:iCs/>
        </w:rPr>
      </w:pPr>
      <w:r>
        <w:rPr>
          <w:iCs/>
        </w:rPr>
        <w:t xml:space="preserve">                         Soul</w:t>
      </w:r>
    </w:p>
    <w:p w:rsidR="00B37D8B" w:rsidRDefault="00B37D8B" w:rsidP="00B37D8B">
      <w:pPr>
        <w:jc w:val="both"/>
        <w:rPr>
          <w:iCs/>
        </w:rPr>
      </w:pPr>
      <w:r>
        <w:rPr>
          <w:iCs/>
        </w:rPr>
        <w:t xml:space="preserve">                         Through what they would later call The Storm of the</w:t>
      </w:r>
    </w:p>
    <w:p w:rsidR="00B37D8B" w:rsidRDefault="00B37D8B" w:rsidP="00B37D8B">
      <w:pPr>
        <w:jc w:val="both"/>
        <w:rPr>
          <w:iCs/>
        </w:rPr>
      </w:pPr>
      <w:r>
        <w:rPr>
          <w:iCs/>
        </w:rPr>
        <w:t xml:space="preserve">                         Century</w:t>
      </w:r>
    </w:p>
    <w:p w:rsidR="00B37D8B" w:rsidRDefault="00B37D8B" w:rsidP="00B37D8B">
      <w:pPr>
        <w:jc w:val="both"/>
        <w:rPr>
          <w:iCs/>
        </w:rPr>
      </w:pPr>
      <w:r>
        <w:rPr>
          <w:iCs/>
        </w:rPr>
        <w:t xml:space="preserve">                         My Desperation triggered my Insomnia causing me</w:t>
      </w:r>
    </w:p>
    <w:p w:rsidR="00B37D8B" w:rsidRDefault="00B37D8B" w:rsidP="00B37D8B">
      <w:pPr>
        <w:jc w:val="both"/>
        <w:rPr>
          <w:iCs/>
        </w:rPr>
      </w:pPr>
      <w:r>
        <w:rPr>
          <w:iCs/>
        </w:rPr>
        <w:t xml:space="preserve">                         </w:t>
      </w:r>
      <w:proofErr w:type="gramStart"/>
      <w:r>
        <w:rPr>
          <w:iCs/>
        </w:rPr>
        <w:t>great</w:t>
      </w:r>
      <w:proofErr w:type="gramEnd"/>
      <w:r>
        <w:rPr>
          <w:iCs/>
        </w:rPr>
        <w:t xml:space="preserve"> Misery</w:t>
      </w:r>
    </w:p>
    <w:p w:rsidR="00B37D8B" w:rsidRDefault="00B37D8B" w:rsidP="00B37D8B">
      <w:pPr>
        <w:jc w:val="both"/>
        <w:rPr>
          <w:iCs/>
        </w:rPr>
      </w:pPr>
      <w:r>
        <w:rPr>
          <w:iCs/>
        </w:rPr>
        <w:t xml:space="preserve">                         I had to take a </w:t>
      </w:r>
      <w:proofErr w:type="spellStart"/>
      <w:r>
        <w:rPr>
          <w:iCs/>
        </w:rPr>
        <w:t>raincheck</w:t>
      </w:r>
      <w:proofErr w:type="spellEnd"/>
      <w:r>
        <w:rPr>
          <w:iCs/>
        </w:rPr>
        <w:t xml:space="preserve"> on my date with Carrie.</w:t>
      </w:r>
    </w:p>
    <w:p w:rsidR="00B37D8B" w:rsidRDefault="00B37D8B" w:rsidP="00B37D8B">
      <w:pPr>
        <w:jc w:val="both"/>
        <w:rPr>
          <w:iCs/>
        </w:rPr>
      </w:pPr>
      <w:r>
        <w:rPr>
          <w:iCs/>
        </w:rPr>
        <w:t xml:space="preserve">                         And As I walked The Green Mile ever farther</w:t>
      </w:r>
    </w:p>
    <w:p w:rsidR="00B37D8B" w:rsidRDefault="00B37D8B" w:rsidP="00B37D8B">
      <w:pPr>
        <w:jc w:val="both"/>
        <w:rPr>
          <w:iCs/>
        </w:rPr>
      </w:pPr>
      <w:r>
        <w:rPr>
          <w:iCs/>
        </w:rPr>
        <w:t xml:space="preserve">                         Dolores Claiborne stopped and picked me up in Christine</w:t>
      </w:r>
    </w:p>
    <w:p w:rsidR="00B37D8B" w:rsidRDefault="00B37D8B" w:rsidP="00B37D8B">
      <w:pPr>
        <w:jc w:val="both"/>
        <w:rPr>
          <w:iCs/>
        </w:rPr>
      </w:pPr>
      <w:r>
        <w:rPr>
          <w:iCs/>
        </w:rPr>
        <w:t xml:space="preserve">                         I knew I was forever a Stephen King fan... </w:t>
      </w:r>
    </w:p>
    <w:p w:rsidR="00B37D8B" w:rsidRDefault="00B37D8B" w:rsidP="00B37D8B">
      <w:pPr>
        <w:jc w:val="both"/>
        <w:rPr>
          <w:iCs/>
        </w:rPr>
      </w:pPr>
      <w:r>
        <w:rPr>
          <w:iCs/>
        </w:rPr>
        <w:t xml:space="preserve">    </w:t>
      </w:r>
    </w:p>
    <w:p w:rsidR="00B37D8B" w:rsidRDefault="00B37D8B" w:rsidP="00B37D8B">
      <w:pPr>
        <w:jc w:val="both"/>
        <w:rPr>
          <w:iCs/>
        </w:rPr>
      </w:pPr>
      <w:r>
        <w:rPr>
          <w:iCs/>
        </w:rPr>
        <w:t xml:space="preserve">                     </w:t>
      </w:r>
      <w:proofErr w:type="gramStart"/>
      <w:r>
        <w:rPr>
          <w:iCs/>
        </w:rPr>
        <w:t>submitted</w:t>
      </w:r>
      <w:proofErr w:type="gramEnd"/>
      <w:r>
        <w:rPr>
          <w:iCs/>
        </w:rPr>
        <w:t xml:space="preserve"> by Ed Anderson </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r>
        <w:rPr>
          <w:iCs/>
        </w:rPr>
        <w:t>Georg Bauer</w:t>
      </w:r>
    </w:p>
    <w:p w:rsidR="00B37D8B" w:rsidRDefault="00B37D8B" w:rsidP="00B37D8B">
      <w:pPr>
        <w:jc w:val="center"/>
        <w:rPr>
          <w:b/>
          <w:bCs/>
          <w:iCs/>
          <w:sz w:val="52"/>
        </w:rPr>
      </w:pPr>
      <w:r>
        <w:rPr>
          <w:b/>
          <w:bCs/>
          <w:iCs/>
          <w:sz w:val="52"/>
        </w:rPr>
        <w:t>New Scottish Writing</w:t>
      </w:r>
    </w:p>
    <w:p w:rsidR="00B37D8B" w:rsidRDefault="00B37D8B" w:rsidP="00B37D8B">
      <w:pPr>
        <w:jc w:val="center"/>
        <w:rPr>
          <w:b/>
          <w:bCs/>
          <w:i/>
          <w:sz w:val="32"/>
        </w:rPr>
      </w:pPr>
      <w:r>
        <w:rPr>
          <w:b/>
          <w:bCs/>
          <w:iCs/>
          <w:sz w:val="32"/>
        </w:rPr>
        <w:t xml:space="preserve">Ian McEwan, </w:t>
      </w:r>
      <w:proofErr w:type="gramStart"/>
      <w:r>
        <w:rPr>
          <w:b/>
          <w:bCs/>
          <w:i/>
          <w:sz w:val="32"/>
        </w:rPr>
        <w:t>The</w:t>
      </w:r>
      <w:proofErr w:type="gramEnd"/>
      <w:r>
        <w:rPr>
          <w:b/>
          <w:bCs/>
          <w:i/>
          <w:sz w:val="32"/>
        </w:rPr>
        <w:t xml:space="preserve"> Comfort of Strangers</w:t>
      </w:r>
    </w:p>
    <w:p w:rsidR="00B37D8B" w:rsidRDefault="00B37D8B" w:rsidP="00B37D8B">
      <w:pPr>
        <w:jc w:val="center"/>
        <w:rPr>
          <w:b/>
          <w:bCs/>
          <w:iCs/>
          <w:sz w:val="32"/>
        </w:rPr>
      </w:pPr>
      <w:r>
        <w:rPr>
          <w:b/>
          <w:bCs/>
          <w:iCs/>
          <w:sz w:val="32"/>
        </w:rPr>
        <w:lastRenderedPageBreak/>
        <w:t xml:space="preserve">Will Self, </w:t>
      </w:r>
      <w:r>
        <w:rPr>
          <w:b/>
          <w:bCs/>
          <w:i/>
          <w:sz w:val="32"/>
        </w:rPr>
        <w:t>Great Apes</w:t>
      </w:r>
    </w:p>
    <w:p w:rsidR="00B37D8B" w:rsidRDefault="00B37D8B" w:rsidP="00B37D8B">
      <w:pPr>
        <w:jc w:val="center"/>
        <w:rPr>
          <w:b/>
          <w:bCs/>
          <w:iCs/>
          <w:sz w:val="32"/>
        </w:rPr>
      </w:pPr>
    </w:p>
    <w:p w:rsidR="00B37D8B" w:rsidRDefault="00B37D8B" w:rsidP="00B37D8B">
      <w:pPr>
        <w:jc w:val="center"/>
        <w:rPr>
          <w:b/>
          <w:bCs/>
          <w:iCs/>
          <w:sz w:val="32"/>
        </w:rPr>
      </w:pPr>
    </w:p>
    <w:p w:rsidR="00B37D8B" w:rsidRDefault="00B37D8B" w:rsidP="00B37D8B">
      <w:pPr>
        <w:jc w:val="both"/>
        <w:rPr>
          <w:iCs/>
        </w:rPr>
      </w:pPr>
      <w:r>
        <w:rPr>
          <w:iCs/>
        </w:rPr>
        <w:t>You have chosen two very controversial novels. Readers' comments range from "brilliant" and "wonderful</w:t>
      </w:r>
      <w:proofErr w:type="gramStart"/>
      <w:r>
        <w:rPr>
          <w:iCs/>
        </w:rPr>
        <w:t>"  to</w:t>
      </w:r>
      <w:proofErr w:type="gramEnd"/>
      <w:r>
        <w:rPr>
          <w:iCs/>
        </w:rPr>
        <w:t xml:space="preserve"> "truly frightening" or "recycle!!!"</w:t>
      </w:r>
    </w:p>
    <w:p w:rsidR="00B37D8B" w:rsidRDefault="00B37D8B" w:rsidP="00B37D8B">
      <w:pPr>
        <w:jc w:val="both"/>
        <w:rPr>
          <w:iCs/>
        </w:rPr>
      </w:pPr>
      <w:r>
        <w:rPr>
          <w:iCs/>
        </w:rPr>
        <w:t>Read the following reviews and compare them to your personal reactions to the novels.</w:t>
      </w:r>
    </w:p>
    <w:p w:rsidR="00B37D8B" w:rsidRDefault="00B37D8B" w:rsidP="00B37D8B">
      <w:pPr>
        <w:jc w:val="both"/>
        <w:rPr>
          <w:iCs/>
        </w:rPr>
      </w:pPr>
    </w:p>
    <w:p w:rsidR="00B37D8B" w:rsidRDefault="00B37D8B" w:rsidP="00B37D8B">
      <w:pPr>
        <w:ind w:left="851"/>
        <w:jc w:val="both"/>
      </w:pPr>
      <w:r>
        <w:rPr>
          <w:b/>
          <w:bCs/>
        </w:rPr>
        <w:t xml:space="preserve">The New York Times Book Review, Gary </w:t>
      </w:r>
      <w:proofErr w:type="spellStart"/>
      <w:r>
        <w:rPr>
          <w:b/>
          <w:bCs/>
        </w:rPr>
        <w:t>Krist</w:t>
      </w:r>
      <w:proofErr w:type="spellEnd"/>
      <w:r>
        <w:tab/>
      </w:r>
    </w:p>
    <w:p w:rsidR="00B37D8B" w:rsidRDefault="00B37D8B" w:rsidP="00B37D8B">
      <w:pPr>
        <w:ind w:left="851"/>
        <w:jc w:val="both"/>
      </w:pPr>
      <w:r>
        <w:t xml:space="preserve">Obviously, </w:t>
      </w:r>
      <w:r>
        <w:rPr>
          <w:i/>
          <w:iCs/>
        </w:rPr>
        <w:t>Great Apes</w:t>
      </w:r>
      <w:r>
        <w:t xml:space="preserve"> </w:t>
      </w:r>
      <w:proofErr w:type="gramStart"/>
      <w:r>
        <w:t>is</w:t>
      </w:r>
      <w:proofErr w:type="gramEnd"/>
      <w:r>
        <w:t xml:space="preserve"> not a book that will delight everyone. In places, its humor caroms toward the sophomoric</w:t>
      </w:r>
      <w:r>
        <w:rPr>
          <w:rStyle w:val="FootnoteReference"/>
        </w:rPr>
        <w:footnoteReference w:id="1"/>
      </w:r>
      <w:r>
        <w:t xml:space="preserve"> (not to mention the scatological</w:t>
      </w:r>
      <w:r>
        <w:rPr>
          <w:rStyle w:val="FootnoteReference"/>
        </w:rPr>
        <w:footnoteReference w:id="2"/>
      </w:r>
      <w:r>
        <w:t>), and there are times when Self's readers may feel as if they're trapped in a windowless room with a monstrously intelligent, diabolically articulate adolescent….</w:t>
      </w:r>
    </w:p>
    <w:p w:rsidR="00B37D8B" w:rsidRDefault="00B37D8B" w:rsidP="00B37D8B">
      <w:pPr>
        <w:ind w:left="851"/>
        <w:jc w:val="both"/>
        <w:rPr>
          <w:b/>
          <w:bCs/>
        </w:rPr>
      </w:pPr>
    </w:p>
    <w:p w:rsidR="00B37D8B" w:rsidRDefault="00B37D8B" w:rsidP="00B37D8B">
      <w:pPr>
        <w:ind w:left="851"/>
        <w:jc w:val="both"/>
        <w:rPr>
          <w:b/>
          <w:bCs/>
        </w:rPr>
      </w:pPr>
    </w:p>
    <w:p w:rsidR="00B37D8B" w:rsidRDefault="00B37D8B" w:rsidP="00B37D8B">
      <w:pPr>
        <w:ind w:left="851"/>
        <w:jc w:val="both"/>
      </w:pPr>
      <w:r>
        <w:rPr>
          <w:b/>
          <w:bCs/>
        </w:rPr>
        <w:t>Amazing plot, extraordinary moral, terribly written</w:t>
      </w:r>
      <w:r>
        <w:t xml:space="preserve">   August 23, 1999 Reviewer: A reader from Memphis, Tennessee </w:t>
      </w:r>
    </w:p>
    <w:p w:rsidR="00B37D8B" w:rsidRDefault="00B37D8B" w:rsidP="00B37D8B">
      <w:pPr>
        <w:ind w:left="851"/>
        <w:jc w:val="both"/>
      </w:pPr>
      <w:r>
        <w:t xml:space="preserve">Upon hearing about the concept for Self's new endeavor, one might think that this book could possibly be one of the best reads of all time. I felt that same way...I was sadly mistaken. </w:t>
      </w:r>
      <w:proofErr w:type="gramStart"/>
      <w:r>
        <w:t>Although the plot was extraordinary and the moral strong, the writing did not flow well at all.</w:t>
      </w:r>
      <w:proofErr w:type="gramEnd"/>
      <w:r>
        <w:t xml:space="preserve"> It seemed as if </w:t>
      </w:r>
      <w:proofErr w:type="gramStart"/>
      <w:r>
        <w:t>Self</w:t>
      </w:r>
      <w:proofErr w:type="gramEnd"/>
      <w:r>
        <w:t xml:space="preserve"> was trying to say "Look at all the difficult, complex sentences I can write. Look at my usage of big words. I'm one of the best writers around!" Stop showing off Mr. Self, concentrate on the plot at hand. It seemed as if the first 90 pages were trying to show the reader how Simon lived his life as a human. Well, the first 90 pages are nothing but a nauseating, hardcore porn novel. If you can get past the porn, the plot begins to finally develop. It becomes interesting. But the writing style is still horrible. In the end, the moral the story teaches is profound. But the reader will still reflect on Great Apes as a horribly written book.  </w:t>
      </w:r>
    </w:p>
    <w:p w:rsidR="00B37D8B" w:rsidRDefault="00B37D8B" w:rsidP="00B37D8B">
      <w:pPr>
        <w:pStyle w:val="BodyTextIndent"/>
      </w:pPr>
      <w:r>
        <w:t>(Amazon.com, Customer Review)</w:t>
      </w:r>
    </w:p>
    <w:p w:rsidR="00B37D8B" w:rsidRDefault="00B37D8B" w:rsidP="00B37D8B">
      <w:pPr>
        <w:ind w:left="851"/>
        <w:jc w:val="both"/>
      </w:pPr>
    </w:p>
    <w:p w:rsidR="00B37D8B" w:rsidRDefault="00B37D8B" w:rsidP="00B37D8B">
      <w:pPr>
        <w:ind w:left="851"/>
        <w:jc w:val="both"/>
      </w:pPr>
    </w:p>
    <w:p w:rsidR="00B37D8B" w:rsidRDefault="00B37D8B" w:rsidP="00B37D8B">
      <w:pPr>
        <w:ind w:left="851"/>
        <w:jc w:val="both"/>
        <w:rPr>
          <w:b/>
          <w:bCs/>
          <w:i/>
          <w:iCs/>
        </w:rPr>
      </w:pPr>
      <w:r>
        <w:rPr>
          <w:b/>
          <w:bCs/>
          <w:i/>
          <w:iCs/>
        </w:rPr>
        <w:t>The Comfort of Strangers</w:t>
      </w:r>
    </w:p>
    <w:p w:rsidR="00B37D8B" w:rsidRDefault="00B37D8B" w:rsidP="00B37D8B">
      <w:pPr>
        <w:ind w:left="851"/>
        <w:jc w:val="both"/>
        <w:rPr>
          <w:b/>
          <w:bCs/>
        </w:rPr>
      </w:pPr>
      <w:r>
        <w:rPr>
          <w:b/>
          <w:bCs/>
        </w:rPr>
        <w:t>Customer Reviews (Amazon.com)</w:t>
      </w:r>
    </w:p>
    <w:p w:rsidR="00B37D8B" w:rsidRDefault="00B37D8B" w:rsidP="00B37D8B">
      <w:pPr>
        <w:ind w:left="851"/>
        <w:jc w:val="both"/>
        <w:rPr>
          <w:b/>
          <w:bCs/>
        </w:rPr>
      </w:pPr>
      <w:r>
        <w:rPr>
          <w:b/>
          <w:bCs/>
        </w:rPr>
        <w:t>Disappointing!</w:t>
      </w:r>
    </w:p>
    <w:p w:rsidR="00B37D8B" w:rsidRDefault="00B37D8B" w:rsidP="00B37D8B">
      <w:pPr>
        <w:ind w:left="851"/>
        <w:jc w:val="both"/>
      </w:pPr>
      <w:r>
        <w:t xml:space="preserve">Reviewer: </w:t>
      </w:r>
      <w:r>
        <w:rPr>
          <w:b/>
          <w:bCs/>
        </w:rPr>
        <w:t>Sarah</w:t>
      </w:r>
      <w:r>
        <w:t xml:space="preserve"> from Australia</w:t>
      </w:r>
    </w:p>
    <w:p w:rsidR="00B37D8B" w:rsidRDefault="00B37D8B" w:rsidP="00B37D8B">
      <w:pPr>
        <w:ind w:left="851"/>
        <w:jc w:val="both"/>
      </w:pPr>
      <w:r>
        <w:t xml:space="preserve">I found </w:t>
      </w:r>
      <w:r>
        <w:rPr>
          <w:i/>
          <w:iCs/>
        </w:rPr>
        <w:t>The Comfort of Strangers</w:t>
      </w:r>
      <w:r>
        <w:t xml:space="preserve"> to be disappointing. At points the use of symbolism by the writer was so blatant</w:t>
      </w:r>
      <w:r>
        <w:rPr>
          <w:rStyle w:val="FootnoteReference"/>
        </w:rPr>
        <w:footnoteReference w:id="3"/>
      </w:r>
      <w:r>
        <w:t xml:space="preserve"> it became mundane</w:t>
      </w:r>
      <w:r>
        <w:rPr>
          <w:rStyle w:val="FootnoteReference"/>
        </w:rPr>
        <w:footnoteReference w:id="4"/>
      </w:r>
      <w:r>
        <w:t xml:space="preserve">. For example when Colin and Mary first meet Robert they notice he is wearing a tiny razor blade around his neck. Many events in the plot were left frustratingly unexplained, instead of creating </w:t>
      </w:r>
      <w:proofErr w:type="gramStart"/>
      <w:r>
        <w:t>mystery,</w:t>
      </w:r>
      <w:proofErr w:type="gramEnd"/>
      <w:r>
        <w:t xml:space="preserve"> they cause the story to become unbelievable…</w:t>
      </w:r>
    </w:p>
    <w:p w:rsidR="00B37D8B" w:rsidRDefault="00B37D8B" w:rsidP="00B37D8B">
      <w:pPr>
        <w:jc w:val="both"/>
        <w:rPr>
          <w:i/>
          <w:iCs/>
        </w:rPr>
      </w:pPr>
    </w:p>
    <w:p w:rsidR="00B37D8B" w:rsidRDefault="00B37D8B" w:rsidP="00B37D8B">
      <w:pPr>
        <w:jc w:val="both"/>
        <w:rPr>
          <w:iCs/>
        </w:rPr>
      </w:pPr>
      <w:r>
        <w:rPr>
          <w:iCs/>
        </w:rPr>
        <w:t>Christina Eckhart</w:t>
      </w:r>
    </w:p>
    <w:p w:rsidR="00B37D8B" w:rsidRDefault="00B37D8B" w:rsidP="00B37D8B">
      <w:pPr>
        <w:jc w:val="both"/>
        <w:rPr>
          <w:iCs/>
        </w:rPr>
      </w:pPr>
    </w:p>
    <w:p w:rsidR="00B37D8B" w:rsidRDefault="00B37D8B" w:rsidP="00B37D8B">
      <w:pPr>
        <w:jc w:val="both"/>
        <w:rPr>
          <w:iCs/>
        </w:rPr>
      </w:pPr>
    </w:p>
    <w:p w:rsidR="00B37D8B" w:rsidRDefault="00B37D8B" w:rsidP="00B37D8B">
      <w:pPr>
        <w:jc w:val="center"/>
        <w:rPr>
          <w:b/>
          <w:bCs/>
          <w:iCs/>
          <w:sz w:val="52"/>
        </w:rPr>
      </w:pPr>
      <w:r>
        <w:rPr>
          <w:b/>
          <w:bCs/>
          <w:iCs/>
          <w:sz w:val="52"/>
        </w:rPr>
        <w:t>Mental Illness in Literature</w:t>
      </w:r>
    </w:p>
    <w:p w:rsidR="00B37D8B" w:rsidRDefault="00B37D8B" w:rsidP="00B37D8B">
      <w:pPr>
        <w:jc w:val="center"/>
        <w:rPr>
          <w:b/>
          <w:bCs/>
          <w:iCs/>
          <w:sz w:val="52"/>
        </w:rPr>
      </w:pPr>
    </w:p>
    <w:p w:rsidR="00B37D8B" w:rsidRDefault="00B37D8B" w:rsidP="00B37D8B">
      <w:pPr>
        <w:jc w:val="center"/>
        <w:rPr>
          <w:b/>
          <w:bCs/>
          <w:iCs/>
          <w:sz w:val="52"/>
        </w:rPr>
      </w:pPr>
    </w:p>
    <w:p w:rsidR="00B37D8B" w:rsidRDefault="00B37D8B" w:rsidP="00B37D8B">
      <w:pPr>
        <w:jc w:val="center"/>
        <w:rPr>
          <w:b/>
          <w:bCs/>
          <w:i/>
          <w:sz w:val="36"/>
        </w:rPr>
      </w:pPr>
      <w:r>
        <w:rPr>
          <w:b/>
          <w:bCs/>
          <w:i/>
          <w:sz w:val="36"/>
        </w:rPr>
        <w:t>Of Mice and Men</w:t>
      </w:r>
    </w:p>
    <w:p w:rsidR="00B37D8B" w:rsidRDefault="00B37D8B" w:rsidP="00B37D8B">
      <w:pPr>
        <w:jc w:val="center"/>
        <w:rPr>
          <w:b/>
          <w:bCs/>
          <w:i/>
          <w:sz w:val="36"/>
        </w:rPr>
      </w:pPr>
      <w:r>
        <w:rPr>
          <w:b/>
          <w:bCs/>
          <w:i/>
          <w:sz w:val="36"/>
        </w:rPr>
        <w:t>One Flew Over the Cuckoo's Nest</w:t>
      </w:r>
    </w:p>
    <w:p w:rsidR="00B37D8B" w:rsidRDefault="00B37D8B" w:rsidP="00B37D8B">
      <w:pPr>
        <w:jc w:val="center"/>
        <w:rPr>
          <w:b/>
          <w:bCs/>
          <w:i/>
          <w:sz w:val="36"/>
        </w:rPr>
      </w:pPr>
      <w:r>
        <w:rPr>
          <w:b/>
          <w:bCs/>
          <w:i/>
          <w:sz w:val="36"/>
        </w:rPr>
        <w:t>Forrest Gump</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r>
        <w:rPr>
          <w:iCs/>
        </w:rPr>
        <w:t xml:space="preserve">The protagonists of the three novels/stories are all "free spirits" in different ways. They do not conform to society's expectations and have their own views of the world.  In what way are their views different from the accepted standard? </w:t>
      </w:r>
    </w:p>
    <w:p w:rsidR="00B37D8B" w:rsidRDefault="00B37D8B" w:rsidP="00B37D8B">
      <w:pPr>
        <w:jc w:val="both"/>
        <w:rPr>
          <w:iCs/>
        </w:rPr>
      </w:pPr>
      <w:r>
        <w:rPr>
          <w:iCs/>
        </w:rPr>
        <w:t xml:space="preserve">What are </w:t>
      </w:r>
      <w:proofErr w:type="spellStart"/>
      <w:r>
        <w:rPr>
          <w:iCs/>
        </w:rPr>
        <w:t>Lennie's</w:t>
      </w:r>
      <w:proofErr w:type="spellEnd"/>
      <w:r>
        <w:rPr>
          <w:iCs/>
        </w:rPr>
        <w:t xml:space="preserve">, </w:t>
      </w:r>
      <w:proofErr w:type="spellStart"/>
      <w:r>
        <w:rPr>
          <w:iCs/>
        </w:rPr>
        <w:t>McMurphy's</w:t>
      </w:r>
      <w:proofErr w:type="spellEnd"/>
      <w:r>
        <w:rPr>
          <w:iCs/>
        </w:rPr>
        <w:t xml:space="preserve"> and Forrest Gump's dreams and goals in life?  What hinders them? Do they succeed?</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r>
        <w:rPr>
          <w:iCs/>
        </w:rPr>
        <w:t>Sabine Barry</w:t>
      </w:r>
    </w:p>
    <w:p w:rsidR="00B37D8B" w:rsidRDefault="00B37D8B" w:rsidP="00B37D8B">
      <w:pPr>
        <w:jc w:val="both"/>
        <w:rPr>
          <w:iCs/>
        </w:rPr>
      </w:pPr>
    </w:p>
    <w:p w:rsidR="00B37D8B" w:rsidRDefault="00B37D8B" w:rsidP="00B37D8B">
      <w:pPr>
        <w:jc w:val="center"/>
        <w:rPr>
          <w:b/>
          <w:bCs/>
          <w:iCs/>
          <w:sz w:val="52"/>
        </w:rPr>
      </w:pPr>
      <w:r>
        <w:rPr>
          <w:b/>
          <w:bCs/>
          <w:iCs/>
          <w:sz w:val="52"/>
        </w:rPr>
        <w:t>Ernest Hemingway</w:t>
      </w:r>
    </w:p>
    <w:p w:rsidR="00B37D8B" w:rsidRDefault="00B37D8B" w:rsidP="00B37D8B">
      <w:pPr>
        <w:jc w:val="center"/>
        <w:rPr>
          <w:b/>
          <w:bCs/>
          <w:iCs/>
          <w:sz w:val="52"/>
        </w:rPr>
      </w:pPr>
    </w:p>
    <w:p w:rsidR="00B37D8B" w:rsidRDefault="00B37D8B" w:rsidP="00B37D8B">
      <w:pPr>
        <w:jc w:val="center"/>
        <w:rPr>
          <w:b/>
          <w:bCs/>
          <w:iCs/>
          <w:sz w:val="52"/>
        </w:rPr>
      </w:pPr>
    </w:p>
    <w:p w:rsidR="00B37D8B" w:rsidRDefault="00B37D8B" w:rsidP="00B37D8B">
      <w:pPr>
        <w:jc w:val="center"/>
        <w:rPr>
          <w:b/>
          <w:bCs/>
          <w:i/>
          <w:iCs/>
          <w:sz w:val="52"/>
        </w:rPr>
      </w:pPr>
      <w:r>
        <w:rPr>
          <w:b/>
          <w:bCs/>
          <w:i/>
          <w:iCs/>
          <w:sz w:val="52"/>
        </w:rPr>
        <w:t>The Old Man and the Sea</w:t>
      </w:r>
    </w:p>
    <w:p w:rsidR="00B37D8B" w:rsidRDefault="00B37D8B" w:rsidP="00B37D8B">
      <w:pPr>
        <w:jc w:val="center"/>
        <w:rPr>
          <w:b/>
          <w:bCs/>
          <w:i/>
          <w:iCs/>
          <w:sz w:val="52"/>
        </w:rPr>
      </w:pPr>
      <w:r>
        <w:rPr>
          <w:b/>
          <w:bCs/>
          <w:i/>
          <w:iCs/>
          <w:sz w:val="52"/>
        </w:rPr>
        <w:t>A Farewell to Arms</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center"/>
        <w:rPr>
          <w:b/>
          <w:bCs/>
          <w:iCs/>
          <w:sz w:val="28"/>
        </w:rPr>
      </w:pPr>
      <w:r>
        <w:rPr>
          <w:b/>
          <w:bCs/>
          <w:iCs/>
          <w:sz w:val="28"/>
        </w:rPr>
        <w:t>"A man can be destroyed but not defeated."</w:t>
      </w:r>
    </w:p>
    <w:p w:rsidR="00B37D8B" w:rsidRDefault="00B37D8B" w:rsidP="00B37D8B">
      <w:pPr>
        <w:jc w:val="center"/>
        <w:rPr>
          <w:b/>
          <w:bCs/>
          <w:iCs/>
          <w:sz w:val="28"/>
        </w:rPr>
      </w:pPr>
    </w:p>
    <w:p w:rsidR="00B37D8B" w:rsidRDefault="00B37D8B" w:rsidP="00B37D8B">
      <w:pPr>
        <w:jc w:val="both"/>
      </w:pPr>
      <w:r>
        <w:rPr>
          <w:iCs/>
        </w:rPr>
        <w:t xml:space="preserve">Explain this essential theme in Hemingway's novels </w:t>
      </w:r>
      <w:r>
        <w:rPr>
          <w:i/>
        </w:rPr>
        <w:t xml:space="preserve">The Old Man and the Sea </w:t>
      </w:r>
      <w:r>
        <w:t xml:space="preserve">and </w:t>
      </w:r>
      <w:r>
        <w:rPr>
          <w:i/>
          <w:iCs/>
        </w:rPr>
        <w:t>A Farewell to Arms</w:t>
      </w:r>
      <w:r>
        <w:t>.</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r>
        <w:t>Nina Ulrich</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center"/>
        <w:rPr>
          <w:b/>
          <w:bCs/>
          <w:iCs/>
          <w:sz w:val="52"/>
        </w:rPr>
      </w:pPr>
      <w:r>
        <w:rPr>
          <w:b/>
          <w:bCs/>
          <w:iCs/>
          <w:sz w:val="52"/>
        </w:rPr>
        <w:t>Ernest Hemingway</w:t>
      </w:r>
    </w:p>
    <w:p w:rsidR="00B37D8B" w:rsidRDefault="00B37D8B" w:rsidP="00B37D8B">
      <w:pPr>
        <w:jc w:val="center"/>
        <w:rPr>
          <w:b/>
          <w:bCs/>
          <w:iCs/>
          <w:sz w:val="52"/>
        </w:rPr>
      </w:pPr>
    </w:p>
    <w:p w:rsidR="00B37D8B" w:rsidRDefault="00B37D8B" w:rsidP="00B37D8B">
      <w:pPr>
        <w:jc w:val="center"/>
        <w:rPr>
          <w:b/>
          <w:bCs/>
          <w:iCs/>
          <w:sz w:val="52"/>
        </w:rPr>
      </w:pPr>
    </w:p>
    <w:p w:rsidR="00B37D8B" w:rsidRDefault="00B37D8B" w:rsidP="00B37D8B">
      <w:pPr>
        <w:jc w:val="center"/>
        <w:rPr>
          <w:b/>
          <w:bCs/>
          <w:i/>
          <w:iCs/>
          <w:sz w:val="52"/>
        </w:rPr>
      </w:pPr>
      <w:r>
        <w:rPr>
          <w:b/>
          <w:bCs/>
          <w:i/>
          <w:iCs/>
          <w:sz w:val="52"/>
        </w:rPr>
        <w:t>The Old Man and the Sea</w:t>
      </w:r>
    </w:p>
    <w:p w:rsidR="00B37D8B" w:rsidRDefault="00B37D8B" w:rsidP="00B37D8B">
      <w:pPr>
        <w:jc w:val="center"/>
        <w:rPr>
          <w:b/>
          <w:bCs/>
          <w:i/>
          <w:iCs/>
          <w:sz w:val="52"/>
        </w:rPr>
      </w:pPr>
      <w:r>
        <w:rPr>
          <w:b/>
          <w:bCs/>
          <w:i/>
          <w:iCs/>
          <w:sz w:val="52"/>
        </w:rPr>
        <w:t>A Farewell to Arms</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r>
        <w:t>Both novels are closely linked to Hemingway's biography. Explain the autobiographic elements in the novels.</w:t>
      </w:r>
    </w:p>
    <w:p w:rsidR="00B37D8B" w:rsidRDefault="00B37D8B" w:rsidP="00B37D8B">
      <w:pPr>
        <w:jc w:val="both"/>
      </w:pPr>
      <w:r>
        <w:t>What are the main themes that can be found in both novels and how do they reflect the author's values and beliefs?</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roofErr w:type="spellStart"/>
      <w:r>
        <w:t>Xaver</w:t>
      </w:r>
      <w:proofErr w:type="spellEnd"/>
      <w:r>
        <w:t xml:space="preserve"> </w:t>
      </w:r>
      <w:proofErr w:type="spellStart"/>
      <w:r>
        <w:t>Daublebsky</w:t>
      </w:r>
      <w:proofErr w:type="spellEnd"/>
    </w:p>
    <w:p w:rsidR="00B37D8B" w:rsidRDefault="00B37D8B" w:rsidP="00B37D8B">
      <w:pPr>
        <w:jc w:val="both"/>
      </w:pPr>
    </w:p>
    <w:p w:rsidR="00B37D8B" w:rsidRDefault="00B37D8B" w:rsidP="00B37D8B">
      <w:pPr>
        <w:jc w:val="both"/>
      </w:pPr>
    </w:p>
    <w:p w:rsidR="00B37D8B" w:rsidRDefault="00B37D8B" w:rsidP="00B37D8B">
      <w:pPr>
        <w:jc w:val="center"/>
        <w:rPr>
          <w:b/>
          <w:bCs/>
          <w:sz w:val="52"/>
        </w:rPr>
      </w:pPr>
      <w:r>
        <w:rPr>
          <w:b/>
          <w:bCs/>
          <w:sz w:val="52"/>
        </w:rPr>
        <w:t>John Steinbeck</w:t>
      </w:r>
    </w:p>
    <w:p w:rsidR="00B37D8B" w:rsidRDefault="00B37D8B" w:rsidP="00B37D8B">
      <w:pPr>
        <w:jc w:val="center"/>
        <w:rPr>
          <w:b/>
          <w:bCs/>
          <w:sz w:val="52"/>
        </w:rPr>
      </w:pPr>
    </w:p>
    <w:p w:rsidR="00B37D8B" w:rsidRDefault="00B37D8B" w:rsidP="00B37D8B">
      <w:pPr>
        <w:jc w:val="center"/>
        <w:rPr>
          <w:b/>
          <w:bCs/>
          <w:i/>
          <w:iCs/>
          <w:sz w:val="36"/>
        </w:rPr>
      </w:pPr>
      <w:r>
        <w:rPr>
          <w:b/>
          <w:bCs/>
          <w:i/>
          <w:iCs/>
          <w:sz w:val="36"/>
        </w:rPr>
        <w:lastRenderedPageBreak/>
        <w:t>Of Mice and Men</w:t>
      </w:r>
    </w:p>
    <w:p w:rsidR="00B37D8B" w:rsidRDefault="00B37D8B" w:rsidP="00B37D8B">
      <w:pPr>
        <w:jc w:val="center"/>
        <w:rPr>
          <w:b/>
          <w:bCs/>
          <w:i/>
          <w:iCs/>
          <w:sz w:val="36"/>
        </w:rPr>
      </w:pPr>
      <w:r>
        <w:rPr>
          <w:b/>
          <w:bCs/>
          <w:i/>
          <w:iCs/>
          <w:sz w:val="36"/>
        </w:rPr>
        <w:t>The Pearl</w:t>
      </w:r>
    </w:p>
    <w:p w:rsidR="00B37D8B" w:rsidRDefault="00B37D8B" w:rsidP="00B37D8B">
      <w:pPr>
        <w:jc w:val="center"/>
        <w:rPr>
          <w:sz w:val="36"/>
        </w:rPr>
      </w:pPr>
      <w:r>
        <w:rPr>
          <w:sz w:val="36"/>
        </w:rPr>
        <w:t>"The Chrysanthemums"</w:t>
      </w:r>
    </w:p>
    <w:p w:rsidR="00B37D8B" w:rsidRDefault="00B37D8B" w:rsidP="00B37D8B">
      <w:pPr>
        <w:jc w:val="center"/>
        <w:rPr>
          <w:sz w:val="36"/>
        </w:rPr>
      </w:pPr>
    </w:p>
    <w:p w:rsidR="00B37D8B" w:rsidRDefault="00B37D8B" w:rsidP="00B37D8B">
      <w:pPr>
        <w:jc w:val="center"/>
        <w:rPr>
          <w:sz w:val="36"/>
        </w:rPr>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r>
        <w:t xml:space="preserve">Read the following passage from </w:t>
      </w:r>
      <w:r>
        <w:rPr>
          <w:i/>
          <w:iCs/>
        </w:rPr>
        <w:t>Of Mice and Men</w:t>
      </w:r>
      <w:r>
        <w:t>. In what way is it typical of John Steinbeck's works?</w:t>
      </w:r>
    </w:p>
    <w:p w:rsidR="00B37D8B" w:rsidRDefault="00B37D8B" w:rsidP="00B37D8B">
      <w:pPr>
        <w:jc w:val="both"/>
      </w:pPr>
      <w:r>
        <w:t>Who are the typical protagonists of his stories? Briefly describe their problems and their dreams. Do their dreams ever come true?</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ind w:left="1440" w:firstLine="720"/>
        <w:jc w:val="both"/>
      </w:pPr>
      <w:r>
        <w:t>Page 1, mice and men</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roofErr w:type="spellStart"/>
      <w:r>
        <w:t>Kristiana</w:t>
      </w:r>
      <w:proofErr w:type="spellEnd"/>
      <w:r>
        <w:t xml:space="preserve"> Steiner</w:t>
      </w:r>
    </w:p>
    <w:p w:rsidR="00B37D8B" w:rsidRDefault="00B37D8B" w:rsidP="00B37D8B">
      <w:pPr>
        <w:jc w:val="both"/>
      </w:pPr>
    </w:p>
    <w:p w:rsidR="00B37D8B" w:rsidRDefault="00B37D8B" w:rsidP="00B37D8B">
      <w:pPr>
        <w:jc w:val="both"/>
      </w:pPr>
    </w:p>
    <w:p w:rsidR="00B37D8B" w:rsidRDefault="00B37D8B" w:rsidP="00B37D8B">
      <w:pPr>
        <w:jc w:val="center"/>
        <w:rPr>
          <w:b/>
          <w:bCs/>
          <w:sz w:val="52"/>
        </w:rPr>
      </w:pPr>
      <w:r>
        <w:rPr>
          <w:b/>
          <w:bCs/>
          <w:sz w:val="52"/>
        </w:rPr>
        <w:t>Edgar Allan Poe</w:t>
      </w:r>
    </w:p>
    <w:p w:rsidR="00B37D8B" w:rsidRDefault="00B37D8B" w:rsidP="00B37D8B">
      <w:pPr>
        <w:jc w:val="center"/>
        <w:rPr>
          <w:sz w:val="28"/>
        </w:rPr>
      </w:pPr>
      <w:r>
        <w:rPr>
          <w:b/>
          <w:bCs/>
          <w:sz w:val="28"/>
        </w:rPr>
        <w:t>Madness and Romantic Features</w:t>
      </w:r>
    </w:p>
    <w:p w:rsidR="00B37D8B" w:rsidRDefault="00B37D8B" w:rsidP="00B37D8B">
      <w:pPr>
        <w:jc w:val="both"/>
      </w:pPr>
    </w:p>
    <w:p w:rsidR="00B37D8B" w:rsidRDefault="00B37D8B" w:rsidP="00B37D8B">
      <w:pPr>
        <w:jc w:val="both"/>
      </w:pPr>
    </w:p>
    <w:p w:rsidR="00B37D8B" w:rsidRDefault="00B37D8B" w:rsidP="00B37D8B">
      <w:pPr>
        <w:jc w:val="both"/>
      </w:pPr>
      <w:r>
        <w:t>Reread the poem "For Annie". Briefly sum up its content and explain in what way it fulfills Poe's criteria of good poetry stated in his "Philosophy of Composition".</w:t>
      </w:r>
    </w:p>
    <w:p w:rsidR="00B37D8B" w:rsidRDefault="00B37D8B" w:rsidP="00B37D8B">
      <w:pPr>
        <w:jc w:val="both"/>
        <w:rPr>
          <w:u w:val="single"/>
        </w:rPr>
      </w:pPr>
    </w:p>
    <w:p w:rsidR="00B37D8B" w:rsidRDefault="00B37D8B" w:rsidP="00B37D8B">
      <w:pPr>
        <w:jc w:val="both"/>
      </w:pPr>
      <w:r>
        <w:t>Which of Poe's characteristics make him a typically "</w:t>
      </w:r>
      <w:r>
        <w:rPr>
          <w:u w:val="single"/>
        </w:rPr>
        <w:t>romantic</w:t>
      </w:r>
      <w:r>
        <w:t>" writer?</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r>
        <w:tab/>
      </w:r>
      <w:r>
        <w:tab/>
      </w:r>
      <w:r>
        <w:tab/>
      </w:r>
      <w:proofErr w:type="gramStart"/>
      <w:r>
        <w:t xml:space="preserve">For  </w:t>
      </w:r>
      <w:proofErr w:type="spellStart"/>
      <w:r>
        <w:t>annie</w:t>
      </w:r>
      <w:proofErr w:type="spellEnd"/>
      <w:proofErr w:type="gramEnd"/>
      <w:r>
        <w:t xml:space="preserve"> </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r>
        <w:t xml:space="preserve">Anna </w:t>
      </w:r>
      <w:proofErr w:type="spellStart"/>
      <w:r>
        <w:t>Beiglböck</w:t>
      </w:r>
      <w:proofErr w:type="spellEnd"/>
    </w:p>
    <w:p w:rsidR="00B37D8B" w:rsidRDefault="00B37D8B" w:rsidP="00B37D8B">
      <w:pPr>
        <w:jc w:val="both"/>
      </w:pPr>
    </w:p>
    <w:p w:rsidR="00B37D8B" w:rsidRDefault="00B37D8B" w:rsidP="00B37D8B">
      <w:pPr>
        <w:jc w:val="center"/>
        <w:rPr>
          <w:b/>
          <w:bCs/>
          <w:sz w:val="52"/>
        </w:rPr>
      </w:pPr>
      <w:r>
        <w:rPr>
          <w:b/>
          <w:bCs/>
          <w:sz w:val="52"/>
        </w:rPr>
        <w:t>Gangs in Great Britain</w:t>
      </w:r>
    </w:p>
    <w:p w:rsidR="00B37D8B" w:rsidRDefault="00B37D8B" w:rsidP="00B37D8B">
      <w:pPr>
        <w:jc w:val="center"/>
        <w:rPr>
          <w:b/>
          <w:bCs/>
          <w:sz w:val="52"/>
        </w:rPr>
      </w:pPr>
    </w:p>
    <w:p w:rsidR="00B37D8B" w:rsidRDefault="00B37D8B" w:rsidP="00B37D8B">
      <w:pPr>
        <w:jc w:val="center"/>
        <w:rPr>
          <w:b/>
          <w:bCs/>
          <w:i/>
          <w:iCs/>
          <w:sz w:val="32"/>
        </w:rPr>
      </w:pPr>
      <w:proofErr w:type="spellStart"/>
      <w:r>
        <w:rPr>
          <w:b/>
          <w:bCs/>
          <w:sz w:val="32"/>
        </w:rPr>
        <w:t>Courttia</w:t>
      </w:r>
      <w:proofErr w:type="spellEnd"/>
      <w:r>
        <w:rPr>
          <w:b/>
          <w:bCs/>
          <w:sz w:val="32"/>
        </w:rPr>
        <w:t xml:space="preserve"> Newland, </w:t>
      </w:r>
      <w:proofErr w:type="gramStart"/>
      <w:r>
        <w:rPr>
          <w:b/>
          <w:bCs/>
          <w:i/>
          <w:iCs/>
          <w:sz w:val="32"/>
        </w:rPr>
        <w:t>The</w:t>
      </w:r>
      <w:proofErr w:type="gramEnd"/>
      <w:r>
        <w:rPr>
          <w:b/>
          <w:bCs/>
          <w:i/>
          <w:iCs/>
          <w:sz w:val="32"/>
        </w:rPr>
        <w:t xml:space="preserve"> Scholar</w:t>
      </w:r>
    </w:p>
    <w:p w:rsidR="00B37D8B" w:rsidRDefault="00B37D8B" w:rsidP="00B37D8B">
      <w:pPr>
        <w:jc w:val="center"/>
        <w:rPr>
          <w:b/>
          <w:bCs/>
          <w:i/>
          <w:iCs/>
          <w:sz w:val="32"/>
        </w:rPr>
      </w:pPr>
      <w:r>
        <w:rPr>
          <w:b/>
          <w:bCs/>
          <w:sz w:val="32"/>
        </w:rPr>
        <w:lastRenderedPageBreak/>
        <w:t xml:space="preserve">John Davison, </w:t>
      </w:r>
      <w:r>
        <w:rPr>
          <w:b/>
          <w:bCs/>
          <w:i/>
          <w:iCs/>
          <w:sz w:val="32"/>
        </w:rPr>
        <w:t>Gangsta</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r>
        <w:t xml:space="preserve">Explain in what </w:t>
      </w:r>
      <w:proofErr w:type="gramStart"/>
      <w:r>
        <w:t>way  Cory</w:t>
      </w:r>
      <w:proofErr w:type="gramEnd"/>
      <w:r>
        <w:t xml:space="preserve">, the protagonist of </w:t>
      </w:r>
      <w:r>
        <w:rPr>
          <w:i/>
          <w:iCs/>
        </w:rPr>
        <w:t xml:space="preserve">The Scholar </w:t>
      </w:r>
      <w:r>
        <w:t xml:space="preserve"> is a typical gang member. What are the reasons for his behavior?</w:t>
      </w:r>
    </w:p>
    <w:p w:rsidR="00B37D8B" w:rsidRDefault="00B37D8B" w:rsidP="00B37D8B">
      <w:pPr>
        <w:jc w:val="both"/>
      </w:pPr>
      <w:r>
        <w:t>Explain the reasons for gang membership in general and briefly describe the current situation in Great Britain.</w:t>
      </w:r>
    </w:p>
    <w:p w:rsidR="00B37D8B" w:rsidRDefault="00B37D8B" w:rsidP="00B37D8B">
      <w:pPr>
        <w:jc w:val="both"/>
      </w:pPr>
      <w:r>
        <w:t>Suggest solutions to the problem.</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r>
        <w:t xml:space="preserve">Sandra </w:t>
      </w:r>
      <w:proofErr w:type="spellStart"/>
      <w:r>
        <w:t>Schinnerl</w:t>
      </w:r>
      <w:proofErr w:type="spellEnd"/>
    </w:p>
    <w:p w:rsidR="00B37D8B" w:rsidRDefault="00B37D8B" w:rsidP="00B37D8B">
      <w:pPr>
        <w:jc w:val="both"/>
      </w:pPr>
    </w:p>
    <w:p w:rsidR="00B37D8B" w:rsidRDefault="00B37D8B" w:rsidP="00B37D8B">
      <w:pPr>
        <w:jc w:val="center"/>
        <w:rPr>
          <w:b/>
          <w:bCs/>
          <w:sz w:val="52"/>
        </w:rPr>
      </w:pPr>
      <w:r>
        <w:rPr>
          <w:b/>
          <w:bCs/>
          <w:sz w:val="52"/>
        </w:rPr>
        <w:t>On the Road to Downtown</w:t>
      </w:r>
    </w:p>
    <w:p w:rsidR="00B37D8B" w:rsidRDefault="00B37D8B" w:rsidP="00B37D8B">
      <w:pPr>
        <w:jc w:val="center"/>
        <w:rPr>
          <w:b/>
          <w:bCs/>
          <w:sz w:val="32"/>
        </w:rPr>
      </w:pPr>
      <w:r>
        <w:rPr>
          <w:b/>
          <w:bCs/>
          <w:sz w:val="32"/>
        </w:rPr>
        <w:t xml:space="preserve">The Sixties in American Literature </w:t>
      </w:r>
    </w:p>
    <w:p w:rsidR="00B37D8B" w:rsidRDefault="00B37D8B" w:rsidP="00B37D8B">
      <w:pPr>
        <w:jc w:val="center"/>
        <w:rPr>
          <w:b/>
          <w:bCs/>
          <w:sz w:val="32"/>
        </w:rPr>
      </w:pPr>
    </w:p>
    <w:p w:rsidR="00B37D8B" w:rsidRDefault="00B37D8B" w:rsidP="00B37D8B">
      <w:pPr>
        <w:jc w:val="center"/>
        <w:rPr>
          <w:b/>
          <w:bCs/>
          <w:sz w:val="32"/>
        </w:rPr>
      </w:pPr>
      <w:r>
        <w:rPr>
          <w:b/>
          <w:bCs/>
          <w:sz w:val="32"/>
        </w:rPr>
        <w:t xml:space="preserve">Anne Rivers Siddons, </w:t>
      </w:r>
      <w:r>
        <w:rPr>
          <w:b/>
          <w:bCs/>
          <w:i/>
          <w:iCs/>
          <w:sz w:val="32"/>
        </w:rPr>
        <w:t xml:space="preserve">Downtown </w:t>
      </w:r>
      <w:r>
        <w:rPr>
          <w:sz w:val="32"/>
        </w:rPr>
        <w:t>(1994)</w:t>
      </w:r>
    </w:p>
    <w:p w:rsidR="00B37D8B" w:rsidRDefault="00B37D8B" w:rsidP="00B37D8B">
      <w:pPr>
        <w:jc w:val="center"/>
        <w:rPr>
          <w:b/>
          <w:bCs/>
          <w:sz w:val="32"/>
        </w:rPr>
      </w:pPr>
      <w:r>
        <w:rPr>
          <w:b/>
          <w:bCs/>
          <w:sz w:val="32"/>
        </w:rPr>
        <w:lastRenderedPageBreak/>
        <w:t xml:space="preserve">Jack Kerouac, </w:t>
      </w:r>
      <w:r>
        <w:rPr>
          <w:b/>
          <w:bCs/>
          <w:i/>
          <w:iCs/>
          <w:sz w:val="32"/>
        </w:rPr>
        <w:t xml:space="preserve">On the Road </w:t>
      </w:r>
      <w:r>
        <w:rPr>
          <w:sz w:val="32"/>
        </w:rPr>
        <w:t>(1957)</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r>
        <w:t xml:space="preserve">Even though none </w:t>
      </w:r>
      <w:proofErr w:type="gramStart"/>
      <w:r>
        <w:t>of  the</w:t>
      </w:r>
      <w:proofErr w:type="gramEnd"/>
      <w:r>
        <w:t xml:space="preserve"> two novels was published during the sixties, they are both excellent portraits of that time.</w:t>
      </w:r>
    </w:p>
    <w:p w:rsidR="00B37D8B" w:rsidRDefault="00B37D8B" w:rsidP="00B37D8B">
      <w:pPr>
        <w:jc w:val="both"/>
      </w:pPr>
      <w:r>
        <w:t xml:space="preserve">Explain in what way the two novels express the values and new ideas of the sixties. Which historical and political events play a role in </w:t>
      </w:r>
      <w:r>
        <w:rPr>
          <w:i/>
          <w:iCs/>
        </w:rPr>
        <w:t>Downtown</w:t>
      </w:r>
      <w:r>
        <w:t>? What is the author's attitude towards these events?</w:t>
      </w:r>
    </w:p>
    <w:p w:rsidR="00B37D8B" w:rsidRDefault="00B37D8B" w:rsidP="00B37D8B">
      <w:pPr>
        <w:jc w:val="both"/>
      </w:pPr>
      <w:r>
        <w:t>Briefly explain the meaning of the headline "On the Road to Downtown".</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r>
        <w:t xml:space="preserve">Barbara </w:t>
      </w:r>
      <w:proofErr w:type="spellStart"/>
      <w:r>
        <w:t>Peichl</w:t>
      </w:r>
      <w:proofErr w:type="spellEnd"/>
    </w:p>
    <w:p w:rsidR="00B37D8B" w:rsidRDefault="00B37D8B" w:rsidP="00B37D8B">
      <w:pPr>
        <w:jc w:val="both"/>
      </w:pPr>
    </w:p>
    <w:p w:rsidR="00B37D8B" w:rsidRDefault="00B37D8B" w:rsidP="00B37D8B">
      <w:pPr>
        <w:jc w:val="center"/>
        <w:rPr>
          <w:b/>
          <w:bCs/>
          <w:sz w:val="52"/>
        </w:rPr>
      </w:pPr>
      <w:r>
        <w:rPr>
          <w:b/>
          <w:bCs/>
          <w:sz w:val="52"/>
        </w:rPr>
        <w:t>E.M. Forster</w:t>
      </w:r>
    </w:p>
    <w:p w:rsidR="00B37D8B" w:rsidRDefault="00B37D8B" w:rsidP="00B37D8B">
      <w:pPr>
        <w:jc w:val="center"/>
        <w:rPr>
          <w:b/>
          <w:bCs/>
          <w:sz w:val="52"/>
        </w:rPr>
      </w:pPr>
    </w:p>
    <w:p w:rsidR="00B37D8B" w:rsidRDefault="00B37D8B" w:rsidP="00B37D8B">
      <w:pPr>
        <w:jc w:val="center"/>
        <w:rPr>
          <w:b/>
          <w:bCs/>
          <w:i/>
          <w:iCs/>
          <w:sz w:val="52"/>
        </w:rPr>
      </w:pPr>
      <w:r>
        <w:rPr>
          <w:b/>
          <w:bCs/>
          <w:i/>
          <w:iCs/>
          <w:sz w:val="52"/>
        </w:rPr>
        <w:t>A Room with a View</w:t>
      </w:r>
    </w:p>
    <w:p w:rsidR="00B37D8B" w:rsidRDefault="00B37D8B" w:rsidP="00B37D8B">
      <w:pPr>
        <w:jc w:val="center"/>
        <w:rPr>
          <w:b/>
          <w:bCs/>
          <w:sz w:val="52"/>
        </w:rPr>
      </w:pPr>
      <w:r>
        <w:rPr>
          <w:b/>
          <w:bCs/>
          <w:i/>
          <w:iCs/>
          <w:sz w:val="52"/>
        </w:rPr>
        <w:lastRenderedPageBreak/>
        <w:t>A Passage to India</w:t>
      </w:r>
    </w:p>
    <w:p w:rsidR="00B37D8B" w:rsidRDefault="00B37D8B" w:rsidP="00B37D8B">
      <w:pPr>
        <w:jc w:val="center"/>
        <w:rPr>
          <w:b/>
          <w:bCs/>
          <w:sz w:val="52"/>
        </w:rPr>
      </w:pPr>
    </w:p>
    <w:p w:rsidR="00B37D8B" w:rsidRDefault="00B37D8B" w:rsidP="00B37D8B">
      <w:pPr>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r>
        <w:t xml:space="preserve">"I can show you a beautiful picture in my Italian diary: </w:t>
      </w: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roofErr w:type="gramStart"/>
      <w:r>
        <w:t xml:space="preserve">Miss </w:t>
      </w:r>
      <w:proofErr w:type="spellStart"/>
      <w:r>
        <w:t>Honeychurch</w:t>
      </w:r>
      <w:proofErr w:type="spellEnd"/>
      <w:r>
        <w:t xml:space="preserve"> as a kite, Miss Bartlett holding the string.</w:t>
      </w:r>
      <w:proofErr w:type="gramEnd"/>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r>
        <w:t>Picture number two: the string breaks."</w:t>
      </w: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jc w:val="both"/>
      </w:pPr>
    </w:p>
    <w:p w:rsidR="00B37D8B" w:rsidRDefault="00B37D8B" w:rsidP="00B37D8B">
      <w:pPr>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rPr>
          <w:b/>
          <w:bCs/>
          <w:sz w:val="28"/>
        </w:rPr>
      </w:pPr>
      <w:r>
        <w:rPr>
          <w:b/>
          <w:bCs/>
          <w:sz w:val="28"/>
        </w:rPr>
        <w:t>A Room with a View</w:t>
      </w: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rPr>
          <w:b/>
          <w:bCs/>
          <w:sz w:val="28"/>
        </w:rPr>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pBdr>
          <w:top w:val="single" w:sz="4" w:space="1" w:color="auto"/>
          <w:left w:val="single" w:sz="4" w:space="4" w:color="auto"/>
          <w:bottom w:val="single" w:sz="4" w:space="1" w:color="auto"/>
          <w:right w:val="single" w:sz="4" w:space="0" w:color="auto"/>
        </w:pBdr>
        <w:ind w:left="1560" w:right="1242"/>
        <w:jc w:val="both"/>
      </w:pPr>
    </w:p>
    <w:p w:rsidR="00B37D8B" w:rsidRDefault="00B37D8B" w:rsidP="00B37D8B">
      <w:pPr>
        <w:jc w:val="both"/>
      </w:pPr>
    </w:p>
    <w:p w:rsidR="00B37D8B" w:rsidRDefault="00B37D8B" w:rsidP="00B37D8B">
      <w:pPr>
        <w:jc w:val="both"/>
      </w:pPr>
      <w:r>
        <w:t>Explain the significance of the above pictures and quotes in the context of E.M. Forster's work.</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roofErr w:type="spellStart"/>
      <w:r>
        <w:t>Kathi</w:t>
      </w:r>
      <w:proofErr w:type="spellEnd"/>
      <w:r>
        <w:t xml:space="preserve"> </w:t>
      </w:r>
      <w:proofErr w:type="spellStart"/>
      <w:r>
        <w:t>Postl</w:t>
      </w:r>
      <w:proofErr w:type="spellEnd"/>
    </w:p>
    <w:p w:rsidR="00B37D8B" w:rsidRDefault="00B37D8B" w:rsidP="00B37D8B">
      <w:pPr>
        <w:jc w:val="center"/>
        <w:rPr>
          <w:b/>
          <w:bCs/>
          <w:sz w:val="52"/>
        </w:rPr>
      </w:pPr>
      <w:r>
        <w:rPr>
          <w:b/>
          <w:bCs/>
          <w:sz w:val="52"/>
        </w:rPr>
        <w:t>Dorothy Parker</w:t>
      </w:r>
    </w:p>
    <w:p w:rsidR="00B37D8B" w:rsidRDefault="00B37D8B" w:rsidP="00B37D8B">
      <w:pPr>
        <w:jc w:val="center"/>
        <w:rPr>
          <w:b/>
          <w:bCs/>
          <w:sz w:val="52"/>
        </w:rPr>
      </w:pPr>
      <w:r>
        <w:rPr>
          <w:b/>
          <w:bCs/>
          <w:sz w:val="52"/>
        </w:rPr>
        <w:t>Poetry and Short Stories</w:t>
      </w:r>
    </w:p>
    <w:p w:rsidR="00B37D8B" w:rsidRDefault="00B37D8B" w:rsidP="00B37D8B">
      <w:pPr>
        <w:jc w:val="center"/>
      </w:pPr>
    </w:p>
    <w:p w:rsidR="00B37D8B" w:rsidRDefault="00B37D8B" w:rsidP="00B37D8B">
      <w:r>
        <w:rPr>
          <w:b/>
          <w:bCs/>
        </w:rPr>
        <w:t>Résumé</w:t>
      </w:r>
    </w:p>
    <w:p w:rsidR="00B37D8B" w:rsidRDefault="00B37D8B" w:rsidP="00B37D8B">
      <w:r>
        <w:t>Razors pain you;</w:t>
      </w:r>
    </w:p>
    <w:p w:rsidR="00B37D8B" w:rsidRDefault="00B37D8B" w:rsidP="00B37D8B">
      <w:r>
        <w:t>Rivers are damp;</w:t>
      </w:r>
    </w:p>
    <w:p w:rsidR="00B37D8B" w:rsidRDefault="00B37D8B" w:rsidP="00B37D8B">
      <w:r>
        <w:lastRenderedPageBreak/>
        <w:t>Acids stain you;</w:t>
      </w:r>
    </w:p>
    <w:p w:rsidR="00B37D8B" w:rsidRDefault="00B37D8B" w:rsidP="00B37D8B">
      <w:r>
        <w:t>And drugs cause cramp.</w:t>
      </w:r>
    </w:p>
    <w:p w:rsidR="00B37D8B" w:rsidRDefault="00B37D8B" w:rsidP="00B37D8B">
      <w:r>
        <w:t>Guns aren't lawful;</w:t>
      </w:r>
    </w:p>
    <w:p w:rsidR="00B37D8B" w:rsidRDefault="00B37D8B" w:rsidP="00B37D8B">
      <w:r>
        <w:t>Nooses</w:t>
      </w:r>
      <w:r>
        <w:rPr>
          <w:rStyle w:val="FootnoteReference"/>
        </w:rPr>
        <w:footnoteReference w:id="5"/>
      </w:r>
      <w:r>
        <w:t xml:space="preserve"> give;</w:t>
      </w:r>
    </w:p>
    <w:p w:rsidR="00B37D8B" w:rsidRDefault="00B37D8B" w:rsidP="00B37D8B">
      <w:r>
        <w:t>Gas smells awful;</w:t>
      </w:r>
    </w:p>
    <w:p w:rsidR="00B37D8B" w:rsidRDefault="00B37D8B" w:rsidP="00B37D8B">
      <w:r>
        <w:t>You might as well live.</w:t>
      </w:r>
    </w:p>
    <w:p w:rsidR="00B37D8B" w:rsidRDefault="00B37D8B" w:rsidP="00B37D8B">
      <w:pPr>
        <w:jc w:val="center"/>
        <w:rPr>
          <w:b/>
          <w:bCs/>
        </w:rPr>
      </w:pPr>
    </w:p>
    <w:p w:rsidR="00B37D8B" w:rsidRDefault="00B37D8B" w:rsidP="00B37D8B">
      <w:pPr>
        <w:jc w:val="center"/>
        <w:rPr>
          <w:b/>
          <w:bCs/>
        </w:rPr>
      </w:pPr>
    </w:p>
    <w:p w:rsidR="00B37D8B" w:rsidRDefault="00B37D8B" w:rsidP="00B37D8B">
      <w:pPr>
        <w:rPr>
          <w:b/>
          <w:bCs/>
        </w:rPr>
      </w:pPr>
      <w:r>
        <w:rPr>
          <w:b/>
          <w:bCs/>
        </w:rPr>
        <w:t>SONG OF ONE OF THE GIRLS</w:t>
      </w:r>
    </w:p>
    <w:p w:rsidR="00B37D8B" w:rsidRDefault="00B37D8B" w:rsidP="00B37D8B">
      <w:pPr>
        <w:rPr>
          <w:b/>
          <w:bCs/>
        </w:rPr>
      </w:pPr>
    </w:p>
    <w:p w:rsidR="00B37D8B" w:rsidRDefault="00B37D8B" w:rsidP="00B37D8B">
      <w:r>
        <w:t>Here in my heart I am Helen;</w:t>
      </w:r>
    </w:p>
    <w:p w:rsidR="00B37D8B" w:rsidRDefault="00B37D8B" w:rsidP="00B37D8B">
      <w:r>
        <w:t>I'm Aspasia and Hero, at least.</w:t>
      </w:r>
    </w:p>
    <w:p w:rsidR="00B37D8B" w:rsidRDefault="00B37D8B" w:rsidP="00B37D8B">
      <w:r>
        <w:t xml:space="preserve">I'm Judith, and </w:t>
      </w:r>
      <w:proofErr w:type="spellStart"/>
      <w:r>
        <w:t>Jael</w:t>
      </w:r>
      <w:proofErr w:type="spellEnd"/>
      <w:r>
        <w:t xml:space="preserve">, </w:t>
      </w:r>
      <w:proofErr w:type="spellStart"/>
      <w:r>
        <w:t>nd</w:t>
      </w:r>
      <w:proofErr w:type="spellEnd"/>
      <w:r>
        <w:t xml:space="preserve"> Madame de Stael;</w:t>
      </w:r>
    </w:p>
    <w:p w:rsidR="00B37D8B" w:rsidRDefault="00B37D8B" w:rsidP="00B37D8B">
      <w:r>
        <w:t>I'm Salome, moon of the East.</w:t>
      </w:r>
    </w:p>
    <w:p w:rsidR="00B37D8B" w:rsidRDefault="00B37D8B" w:rsidP="00B37D8B"/>
    <w:p w:rsidR="00B37D8B" w:rsidRDefault="00B37D8B" w:rsidP="00B37D8B">
      <w:r>
        <w:t>Here in my soul I am Sappho;</w:t>
      </w:r>
    </w:p>
    <w:p w:rsidR="00B37D8B" w:rsidRDefault="00B37D8B" w:rsidP="00B37D8B">
      <w:r>
        <w:t xml:space="preserve">Lady Hamilton </w:t>
      </w:r>
      <w:proofErr w:type="gramStart"/>
      <w:r>
        <w:t>am</w:t>
      </w:r>
      <w:proofErr w:type="gramEnd"/>
      <w:r>
        <w:t xml:space="preserve"> I, as well.</w:t>
      </w:r>
    </w:p>
    <w:p w:rsidR="00B37D8B" w:rsidRDefault="00B37D8B" w:rsidP="00B37D8B">
      <w:r>
        <w:t xml:space="preserve">In me </w:t>
      </w:r>
      <w:proofErr w:type="spellStart"/>
      <w:r>
        <w:t>Récamier</w:t>
      </w:r>
      <w:proofErr w:type="spellEnd"/>
      <w:r>
        <w:t xml:space="preserve"> vies with Kitty O'Shea,</w:t>
      </w:r>
    </w:p>
    <w:p w:rsidR="00B37D8B" w:rsidRDefault="00B37D8B" w:rsidP="00B37D8B">
      <w:proofErr w:type="gramStart"/>
      <w:r>
        <w:t>With Dido, and Eve, and poor Nell.</w:t>
      </w:r>
      <w:proofErr w:type="gramEnd"/>
    </w:p>
    <w:p w:rsidR="00B37D8B" w:rsidRDefault="00B37D8B" w:rsidP="00B37D8B"/>
    <w:p w:rsidR="00B37D8B" w:rsidRDefault="00B37D8B" w:rsidP="00B37D8B">
      <w:r>
        <w:t>I'm of the glamorous ladies</w:t>
      </w:r>
    </w:p>
    <w:p w:rsidR="00B37D8B" w:rsidRDefault="00B37D8B" w:rsidP="00B37D8B">
      <w:proofErr w:type="gramStart"/>
      <w:r>
        <w:t>At whose beckoning history shook.</w:t>
      </w:r>
      <w:proofErr w:type="gramEnd"/>
    </w:p>
    <w:p w:rsidR="00B37D8B" w:rsidRDefault="00B37D8B" w:rsidP="00B37D8B">
      <w:r>
        <w:t>But you are a man, and see only my pan,</w:t>
      </w:r>
    </w:p>
    <w:p w:rsidR="00B37D8B" w:rsidRDefault="00B37D8B" w:rsidP="00B37D8B">
      <w:r>
        <w:t>So I stay at home ………………………</w:t>
      </w:r>
      <w:proofErr w:type="gramStart"/>
      <w:r>
        <w:t>.(</w:t>
      </w:r>
      <w:proofErr w:type="gramEnd"/>
      <w:r>
        <w:t>1)</w:t>
      </w:r>
    </w:p>
    <w:p w:rsidR="00B37D8B" w:rsidRDefault="00B37D8B" w:rsidP="00B37D8B"/>
    <w:p w:rsidR="00B37D8B" w:rsidRDefault="00B37D8B" w:rsidP="00B37D8B">
      <w:pPr>
        <w:numPr>
          <w:ilvl w:val="0"/>
          <w:numId w:val="3"/>
        </w:numPr>
      </w:pPr>
      <w:r>
        <w:t>Choose one of the following endings. Which one is Dorothy Parker's ending?</w:t>
      </w:r>
    </w:p>
    <w:p w:rsidR="00B37D8B" w:rsidRDefault="00B37D8B" w:rsidP="00B37D8B">
      <w:pPr>
        <w:ind w:left="360"/>
      </w:pPr>
      <w:r>
        <w:t>A: …and cook</w:t>
      </w:r>
    </w:p>
    <w:p w:rsidR="00B37D8B" w:rsidRDefault="00B37D8B" w:rsidP="00B37D8B">
      <w:pPr>
        <w:ind w:left="360"/>
      </w:pPr>
      <w:r>
        <w:t>B: … with a book</w:t>
      </w:r>
    </w:p>
    <w:p w:rsidR="00B37D8B" w:rsidRDefault="00B37D8B" w:rsidP="00B37D8B">
      <w:pPr>
        <w:jc w:val="center"/>
      </w:pPr>
    </w:p>
    <w:p w:rsidR="00B37D8B" w:rsidRDefault="00B37D8B" w:rsidP="00B37D8B">
      <w:pPr>
        <w:jc w:val="center"/>
      </w:pPr>
    </w:p>
    <w:p w:rsidR="00B37D8B" w:rsidRDefault="00B37D8B" w:rsidP="00B37D8B">
      <w:pPr>
        <w:jc w:val="both"/>
      </w:pPr>
      <w:r>
        <w:t>Read the above poems by Dorothy Parker and underline all the references to the author's typical themes.</w:t>
      </w:r>
    </w:p>
    <w:p w:rsidR="00B37D8B" w:rsidRDefault="00B37D8B" w:rsidP="00B37D8B">
      <w:pPr>
        <w:jc w:val="both"/>
      </w:pPr>
      <w:r>
        <w:t>In what way are these poems typical of Dorothy Parker's life and work? In which other poems or stories does the author treat the same topics? Give examples.</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rPr>
          <w:b/>
          <w:bCs/>
          <w:sz w:val="32"/>
        </w:rPr>
      </w:pPr>
      <w:r>
        <w:rPr>
          <w:b/>
          <w:bCs/>
          <w:sz w:val="32"/>
        </w:rPr>
        <w:t>Coda</w:t>
      </w:r>
    </w:p>
    <w:p w:rsidR="00B37D8B" w:rsidRDefault="00B37D8B" w:rsidP="00B37D8B"/>
    <w:p w:rsidR="00B37D8B" w:rsidRDefault="00B37D8B" w:rsidP="00B37D8B">
      <w:r>
        <w:t>There's little in taking or giving,</w:t>
      </w:r>
    </w:p>
    <w:p w:rsidR="00B37D8B" w:rsidRDefault="00B37D8B" w:rsidP="00B37D8B">
      <w:r>
        <w:t>There's little in water or wine;</w:t>
      </w:r>
    </w:p>
    <w:p w:rsidR="00B37D8B" w:rsidRDefault="00B37D8B" w:rsidP="00B37D8B">
      <w:r>
        <w:t>This living, this living, this living</w:t>
      </w:r>
    </w:p>
    <w:p w:rsidR="00B37D8B" w:rsidRDefault="00B37D8B" w:rsidP="00B37D8B">
      <w:r>
        <w:t xml:space="preserve">Was never a project of </w:t>
      </w:r>
      <w:proofErr w:type="gramStart"/>
      <w:r>
        <w:t>mine.</w:t>
      </w:r>
      <w:proofErr w:type="gramEnd"/>
    </w:p>
    <w:p w:rsidR="00B37D8B" w:rsidRDefault="00B37D8B" w:rsidP="00B37D8B">
      <w:r>
        <w:t>Oh, hard is the struggle, and sparse is</w:t>
      </w:r>
    </w:p>
    <w:p w:rsidR="00B37D8B" w:rsidRDefault="00B37D8B" w:rsidP="00B37D8B">
      <w:r>
        <w:t>The gain of the one at the top,</w:t>
      </w:r>
    </w:p>
    <w:p w:rsidR="00B37D8B" w:rsidRDefault="00B37D8B" w:rsidP="00B37D8B">
      <w:r>
        <w:t>For art is a form of catharsis,</w:t>
      </w:r>
    </w:p>
    <w:p w:rsidR="00B37D8B" w:rsidRDefault="00B37D8B" w:rsidP="00B37D8B">
      <w:r>
        <w:lastRenderedPageBreak/>
        <w:t>And love is a permanent flop,</w:t>
      </w:r>
    </w:p>
    <w:p w:rsidR="00B37D8B" w:rsidRDefault="00B37D8B" w:rsidP="00B37D8B">
      <w:r>
        <w:t>And work is the province of cattle,</w:t>
      </w:r>
    </w:p>
    <w:p w:rsidR="00B37D8B" w:rsidRDefault="00B37D8B" w:rsidP="00B37D8B">
      <w:r>
        <w:t>And rest's for a clam in a shell,</w:t>
      </w:r>
    </w:p>
    <w:p w:rsidR="00B37D8B" w:rsidRDefault="00B37D8B" w:rsidP="00B37D8B">
      <w:r>
        <w:t>So I'm thinking of throwing the battle-</w:t>
      </w:r>
    </w:p>
    <w:p w:rsidR="00B37D8B" w:rsidRDefault="00B37D8B" w:rsidP="00B37D8B">
      <w:r>
        <w:t>Would you kindly direct me to hell?</w:t>
      </w:r>
    </w:p>
    <w:p w:rsidR="00B37D8B" w:rsidRDefault="00B37D8B" w:rsidP="00B37D8B"/>
    <w:p w:rsidR="00B37D8B" w:rsidRDefault="00B37D8B" w:rsidP="00B37D8B"/>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roofErr w:type="spellStart"/>
      <w:r>
        <w:t>Valentin</w:t>
      </w:r>
      <w:proofErr w:type="spellEnd"/>
      <w:r>
        <w:t xml:space="preserve"> </w:t>
      </w:r>
      <w:proofErr w:type="spellStart"/>
      <w:r>
        <w:t>Leeb</w:t>
      </w:r>
      <w:proofErr w:type="spellEnd"/>
    </w:p>
    <w:p w:rsidR="00B37D8B" w:rsidRDefault="00B37D8B" w:rsidP="00B37D8B">
      <w:pPr>
        <w:jc w:val="both"/>
      </w:pPr>
    </w:p>
    <w:p w:rsidR="00B37D8B" w:rsidRDefault="00B37D8B" w:rsidP="00B37D8B">
      <w:pPr>
        <w:jc w:val="center"/>
        <w:rPr>
          <w:b/>
          <w:bCs/>
          <w:sz w:val="52"/>
        </w:rPr>
      </w:pPr>
      <w:r>
        <w:rPr>
          <w:b/>
          <w:bCs/>
          <w:sz w:val="52"/>
        </w:rPr>
        <w:t>Oscar Wilde</w:t>
      </w:r>
    </w:p>
    <w:p w:rsidR="00B37D8B" w:rsidRDefault="00B37D8B" w:rsidP="00B37D8B">
      <w:pPr>
        <w:jc w:val="center"/>
        <w:rPr>
          <w:b/>
          <w:bCs/>
          <w:sz w:val="52"/>
        </w:rPr>
      </w:pPr>
    </w:p>
    <w:p w:rsidR="00B37D8B" w:rsidRDefault="00B37D8B" w:rsidP="00B37D8B">
      <w:pPr>
        <w:jc w:val="center"/>
        <w:rPr>
          <w:b/>
          <w:bCs/>
          <w:i/>
          <w:iCs/>
          <w:sz w:val="36"/>
        </w:rPr>
      </w:pPr>
      <w:r>
        <w:rPr>
          <w:b/>
          <w:bCs/>
          <w:i/>
          <w:iCs/>
          <w:sz w:val="36"/>
        </w:rPr>
        <w:t>The Picture of Dorian Gray</w:t>
      </w:r>
    </w:p>
    <w:p w:rsidR="00B37D8B" w:rsidRDefault="00B37D8B" w:rsidP="00B37D8B">
      <w:pPr>
        <w:jc w:val="center"/>
        <w:rPr>
          <w:b/>
          <w:bCs/>
          <w:i/>
          <w:iCs/>
          <w:sz w:val="36"/>
        </w:rPr>
      </w:pPr>
      <w:r>
        <w:rPr>
          <w:b/>
          <w:bCs/>
          <w:i/>
          <w:iCs/>
          <w:sz w:val="36"/>
        </w:rPr>
        <w:t>An Ideal Husband</w:t>
      </w:r>
    </w:p>
    <w:p w:rsidR="00B37D8B" w:rsidRDefault="00B37D8B" w:rsidP="00B37D8B">
      <w:pPr>
        <w:jc w:val="center"/>
        <w:rPr>
          <w:b/>
          <w:bCs/>
          <w:i/>
          <w:iCs/>
          <w:sz w:val="36"/>
        </w:rPr>
      </w:pPr>
    </w:p>
    <w:p w:rsidR="00B37D8B" w:rsidRDefault="00B37D8B" w:rsidP="00B37D8B">
      <w:pPr>
        <w:jc w:val="center"/>
      </w:pPr>
    </w:p>
    <w:p w:rsidR="00B37D8B" w:rsidRDefault="00B37D8B" w:rsidP="00B37D8B">
      <w:pPr>
        <w:jc w:val="both"/>
      </w:pPr>
    </w:p>
    <w:p w:rsidR="00B37D8B" w:rsidRDefault="00B37D8B" w:rsidP="00B37D8B">
      <w:pPr>
        <w:jc w:val="both"/>
      </w:pPr>
      <w:r>
        <w:t xml:space="preserve">In both works Oscar Wilde portrays London's society around 1900. What is Wilde's view of his </w:t>
      </w:r>
      <w:proofErr w:type="gramStart"/>
      <w:r>
        <w:t>contemporaries.</w:t>
      </w:r>
      <w:proofErr w:type="gramEnd"/>
      <w:r>
        <w:t xml:space="preserve"> Explain the author's attitude giving examples from the two works.</w:t>
      </w:r>
    </w:p>
    <w:p w:rsidR="00B37D8B" w:rsidRDefault="00B37D8B" w:rsidP="00B37D8B">
      <w:pPr>
        <w:jc w:val="both"/>
      </w:pPr>
    </w:p>
    <w:p w:rsidR="00B37D8B" w:rsidRDefault="00B37D8B" w:rsidP="00B37D8B">
      <w:pPr>
        <w:jc w:val="both"/>
      </w:pPr>
      <w:r>
        <w:rPr>
          <w:i/>
          <w:iCs/>
        </w:rPr>
        <w:t>The Picture of Doran Gray</w:t>
      </w:r>
      <w:r>
        <w:t xml:space="preserve"> hasn't lost any of its appeal for the modern reader. Explain what makes the novel so valid in our time.</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r>
        <w:t xml:space="preserve">Susi </w:t>
      </w:r>
      <w:proofErr w:type="spellStart"/>
      <w:r>
        <w:t>Wieser</w:t>
      </w:r>
      <w:proofErr w:type="spellEnd"/>
    </w:p>
    <w:p w:rsidR="00B37D8B" w:rsidRDefault="00B37D8B" w:rsidP="00B37D8B">
      <w:pPr>
        <w:jc w:val="both"/>
      </w:pPr>
    </w:p>
    <w:p w:rsidR="00B37D8B" w:rsidRDefault="00B37D8B" w:rsidP="00B37D8B">
      <w:pPr>
        <w:jc w:val="center"/>
        <w:rPr>
          <w:b/>
          <w:bCs/>
          <w:sz w:val="52"/>
        </w:rPr>
      </w:pPr>
      <w:r>
        <w:rPr>
          <w:b/>
          <w:bCs/>
          <w:sz w:val="52"/>
        </w:rPr>
        <w:t>Women's Liberation in the 19</w:t>
      </w:r>
      <w:r>
        <w:rPr>
          <w:b/>
          <w:bCs/>
          <w:sz w:val="52"/>
          <w:vertAlign w:val="superscript"/>
        </w:rPr>
        <w:t>th</w:t>
      </w:r>
      <w:r>
        <w:rPr>
          <w:b/>
          <w:bCs/>
          <w:sz w:val="52"/>
        </w:rPr>
        <w:t xml:space="preserve"> Century</w:t>
      </w:r>
    </w:p>
    <w:p w:rsidR="00B37D8B" w:rsidRDefault="00B37D8B" w:rsidP="00B37D8B">
      <w:pPr>
        <w:jc w:val="center"/>
        <w:rPr>
          <w:b/>
          <w:bCs/>
          <w:sz w:val="52"/>
        </w:rPr>
      </w:pPr>
    </w:p>
    <w:p w:rsidR="00B37D8B" w:rsidRDefault="00B37D8B" w:rsidP="00B37D8B">
      <w:pPr>
        <w:jc w:val="center"/>
        <w:rPr>
          <w:b/>
          <w:bCs/>
          <w:i/>
          <w:iCs/>
          <w:sz w:val="32"/>
        </w:rPr>
      </w:pPr>
      <w:r>
        <w:rPr>
          <w:b/>
          <w:bCs/>
          <w:sz w:val="32"/>
        </w:rPr>
        <w:t xml:space="preserve">Kate Chopin, </w:t>
      </w:r>
      <w:proofErr w:type="gramStart"/>
      <w:r>
        <w:rPr>
          <w:b/>
          <w:bCs/>
          <w:i/>
          <w:iCs/>
          <w:sz w:val="32"/>
        </w:rPr>
        <w:t>The</w:t>
      </w:r>
      <w:proofErr w:type="gramEnd"/>
      <w:r>
        <w:rPr>
          <w:b/>
          <w:bCs/>
          <w:i/>
          <w:iCs/>
          <w:sz w:val="32"/>
        </w:rPr>
        <w:t xml:space="preserve"> Awakening</w:t>
      </w:r>
    </w:p>
    <w:p w:rsidR="00B37D8B" w:rsidRDefault="00B37D8B" w:rsidP="00B37D8B">
      <w:pPr>
        <w:jc w:val="center"/>
        <w:rPr>
          <w:b/>
          <w:bCs/>
          <w:i/>
          <w:iCs/>
          <w:sz w:val="32"/>
        </w:rPr>
      </w:pPr>
      <w:r>
        <w:rPr>
          <w:b/>
          <w:bCs/>
          <w:i/>
          <w:iCs/>
          <w:sz w:val="32"/>
        </w:rPr>
        <w:t>"The Story of an Hour"</w:t>
      </w:r>
    </w:p>
    <w:p w:rsidR="00B37D8B" w:rsidRDefault="00B37D8B" w:rsidP="00B37D8B">
      <w:pPr>
        <w:jc w:val="center"/>
        <w:rPr>
          <w:b/>
          <w:bCs/>
          <w:i/>
          <w:iCs/>
          <w:sz w:val="32"/>
        </w:rPr>
      </w:pPr>
      <w:r>
        <w:rPr>
          <w:b/>
          <w:bCs/>
          <w:i/>
          <w:iCs/>
          <w:sz w:val="32"/>
        </w:rPr>
        <w:t>"Regret"</w:t>
      </w:r>
    </w:p>
    <w:p w:rsidR="00B37D8B" w:rsidRDefault="00B37D8B" w:rsidP="00B37D8B">
      <w:pPr>
        <w:jc w:val="center"/>
        <w:rPr>
          <w:b/>
          <w:bCs/>
          <w:i/>
          <w:iCs/>
          <w:sz w:val="32"/>
        </w:rPr>
      </w:pPr>
      <w:r>
        <w:rPr>
          <w:b/>
          <w:bCs/>
          <w:sz w:val="32"/>
        </w:rPr>
        <w:t xml:space="preserve">Jane Austen, </w:t>
      </w:r>
      <w:r>
        <w:rPr>
          <w:b/>
          <w:bCs/>
          <w:i/>
          <w:iCs/>
          <w:sz w:val="32"/>
        </w:rPr>
        <w:t>Persuasion</w:t>
      </w:r>
    </w:p>
    <w:p w:rsidR="00B37D8B" w:rsidRDefault="00B37D8B" w:rsidP="00B37D8B">
      <w:pPr>
        <w:jc w:val="center"/>
      </w:pPr>
    </w:p>
    <w:p w:rsidR="00B37D8B" w:rsidRDefault="00B37D8B" w:rsidP="00B37D8B"/>
    <w:p w:rsidR="00B37D8B" w:rsidRDefault="00B37D8B" w:rsidP="00B37D8B">
      <w:r>
        <w:t>The heroines of all the above stories are caught within the limitations of the social conventions of their time. Explain the nature of these limitations as well as the different ways the heroines try to break them.</w:t>
      </w:r>
    </w:p>
    <w:p w:rsidR="00B37D8B" w:rsidRDefault="00B37D8B" w:rsidP="00B37D8B">
      <w:r>
        <w:t xml:space="preserve">To what extent do these women reach their goals? </w:t>
      </w:r>
    </w:p>
    <w:p w:rsidR="00B37D8B" w:rsidRDefault="00B37D8B" w:rsidP="00B37D8B"/>
    <w:p w:rsidR="00B37D8B" w:rsidRDefault="00B37D8B" w:rsidP="00B37D8B">
      <w:r>
        <w:t>Briefly explain the symbolism of Edna's learning to swim and her wish 'to swim, where no woman has swum before'</w:t>
      </w:r>
    </w:p>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r>
        <w:t>Andrew Hofer</w:t>
      </w:r>
    </w:p>
    <w:p w:rsidR="00B37D8B" w:rsidRDefault="00B37D8B" w:rsidP="00B37D8B"/>
    <w:p w:rsidR="00B37D8B" w:rsidRDefault="00B37D8B" w:rsidP="00B37D8B">
      <w:pPr>
        <w:jc w:val="center"/>
        <w:rPr>
          <w:b/>
          <w:bCs/>
          <w:sz w:val="52"/>
        </w:rPr>
      </w:pPr>
      <w:r>
        <w:rPr>
          <w:b/>
          <w:bCs/>
          <w:sz w:val="52"/>
        </w:rPr>
        <w:t xml:space="preserve">David </w:t>
      </w:r>
      <w:proofErr w:type="spellStart"/>
      <w:r>
        <w:rPr>
          <w:b/>
          <w:bCs/>
          <w:sz w:val="52"/>
        </w:rPr>
        <w:t>Brin</w:t>
      </w:r>
      <w:proofErr w:type="spellEnd"/>
    </w:p>
    <w:p w:rsidR="00B37D8B" w:rsidRDefault="00B37D8B" w:rsidP="00B37D8B">
      <w:pPr>
        <w:jc w:val="center"/>
        <w:rPr>
          <w:b/>
          <w:bCs/>
          <w:sz w:val="52"/>
        </w:rPr>
      </w:pPr>
    </w:p>
    <w:p w:rsidR="00B37D8B" w:rsidRDefault="00B37D8B" w:rsidP="00B37D8B">
      <w:pPr>
        <w:jc w:val="center"/>
        <w:rPr>
          <w:b/>
          <w:bCs/>
          <w:i/>
          <w:iCs/>
          <w:sz w:val="52"/>
        </w:rPr>
      </w:pPr>
      <w:r>
        <w:rPr>
          <w:b/>
          <w:bCs/>
          <w:i/>
          <w:iCs/>
          <w:sz w:val="52"/>
        </w:rPr>
        <w:t>The Uplift Series</w:t>
      </w:r>
    </w:p>
    <w:p w:rsidR="00B37D8B" w:rsidRDefault="00B37D8B" w:rsidP="00B37D8B"/>
    <w:p w:rsidR="00B37D8B" w:rsidRDefault="00B37D8B" w:rsidP="00B37D8B"/>
    <w:p w:rsidR="00B37D8B" w:rsidRDefault="00B37D8B" w:rsidP="00B37D8B"/>
    <w:p w:rsidR="00B37D8B" w:rsidRDefault="00B37D8B" w:rsidP="00B37D8B">
      <w:r>
        <w:t xml:space="preserve">In the Afterword of </w:t>
      </w:r>
      <w:r>
        <w:rPr>
          <w:i/>
          <w:iCs/>
        </w:rPr>
        <w:t>Heaven's Reach</w:t>
      </w:r>
      <w:r>
        <w:t xml:space="preserve"> David </w:t>
      </w:r>
      <w:proofErr w:type="spellStart"/>
      <w:r>
        <w:t>Brin</w:t>
      </w:r>
      <w:proofErr w:type="spellEnd"/>
      <w:r>
        <w:t xml:space="preserve"> says</w:t>
      </w:r>
    </w:p>
    <w:p w:rsidR="00B37D8B" w:rsidRDefault="00B37D8B" w:rsidP="00B37D8B"/>
    <w:p w:rsidR="00B37D8B" w:rsidRDefault="00B37D8B" w:rsidP="00B37D8B">
      <w:r>
        <w:t xml:space="preserve">'Many people have asked questions about my Uplift series. This is certainly not the </w:t>
      </w:r>
      <w:proofErr w:type="spellStart"/>
      <w:r>
        <w:t>fist</w:t>
      </w:r>
      <w:proofErr w:type="spellEnd"/>
      <w:r>
        <w:t xml:space="preserve"> time an author speculated about the possibility of genetically altering non-sapient animals. … But I also noticed that nearly all these tales assume that human masters will always do the maximally stupid/evil thing. In other words, if we meddle with animals to raise their intelligence, it will be in order to enslave and abuse them… The Uplift series tries to take things to the next level.'</w:t>
      </w:r>
    </w:p>
    <w:p w:rsidR="00B37D8B" w:rsidRDefault="00B37D8B" w:rsidP="00B37D8B"/>
    <w:p w:rsidR="00B37D8B" w:rsidRDefault="00B37D8B" w:rsidP="00B37D8B">
      <w:r>
        <w:t xml:space="preserve">Explain what </w:t>
      </w:r>
      <w:proofErr w:type="spellStart"/>
      <w:r>
        <w:t>Brin</w:t>
      </w:r>
      <w:proofErr w:type="spellEnd"/>
      <w:r>
        <w:t xml:space="preserve"> means by this 'next level'. What is 'uplifting' and what are its consequences?</w:t>
      </w:r>
    </w:p>
    <w:p w:rsidR="00B37D8B" w:rsidRDefault="00B37D8B" w:rsidP="00B37D8B"/>
    <w:p w:rsidR="00B37D8B" w:rsidRDefault="00B37D8B" w:rsidP="00B37D8B"/>
    <w:p w:rsidR="00B37D8B" w:rsidRDefault="00B37D8B" w:rsidP="00B37D8B"/>
    <w:p w:rsidR="00B37D8B" w:rsidRDefault="00B37D8B" w:rsidP="00B37D8B"/>
    <w:p w:rsidR="00B37D8B" w:rsidRDefault="00B37D8B" w:rsidP="00B37D8B">
      <w:r>
        <w:t>The author also says that 'a galaxy might burn out all too easily, unless something regulates how colonists treat their planets, forcing them to think about the long run, beyond short-term self-interest. The Uplift Universe shows one way this might occur.'</w:t>
      </w:r>
    </w:p>
    <w:p w:rsidR="00B37D8B" w:rsidRDefault="00B37D8B" w:rsidP="00B37D8B"/>
    <w:p w:rsidR="00B37D8B" w:rsidRDefault="00B37D8B" w:rsidP="00B37D8B">
      <w:r>
        <w:t>Explain how the characters of the Uplift Universe solve this problem.</w:t>
      </w:r>
    </w:p>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r>
        <w:t xml:space="preserve">Alexander </w:t>
      </w:r>
      <w:proofErr w:type="spellStart"/>
      <w:r>
        <w:t>Hirschbeck</w:t>
      </w:r>
      <w:proofErr w:type="spellEnd"/>
    </w:p>
    <w:p w:rsidR="00B37D8B" w:rsidRDefault="00B37D8B" w:rsidP="00B37D8B"/>
    <w:p w:rsidR="00B37D8B" w:rsidRDefault="00B37D8B" w:rsidP="00B37D8B">
      <w:pPr>
        <w:jc w:val="center"/>
        <w:rPr>
          <w:b/>
          <w:bCs/>
          <w:sz w:val="52"/>
        </w:rPr>
      </w:pPr>
      <w:r>
        <w:rPr>
          <w:b/>
          <w:bCs/>
          <w:sz w:val="52"/>
        </w:rPr>
        <w:t>Graham Greene</w:t>
      </w:r>
    </w:p>
    <w:p w:rsidR="00B37D8B" w:rsidRDefault="00B37D8B" w:rsidP="00B37D8B">
      <w:pPr>
        <w:jc w:val="center"/>
        <w:rPr>
          <w:b/>
          <w:bCs/>
          <w:sz w:val="52"/>
        </w:rPr>
      </w:pPr>
    </w:p>
    <w:p w:rsidR="00B37D8B" w:rsidRDefault="00B37D8B" w:rsidP="00B37D8B">
      <w:pPr>
        <w:jc w:val="center"/>
        <w:rPr>
          <w:b/>
          <w:bCs/>
          <w:i/>
          <w:iCs/>
          <w:sz w:val="52"/>
        </w:rPr>
      </w:pPr>
      <w:r>
        <w:rPr>
          <w:b/>
          <w:bCs/>
          <w:i/>
          <w:iCs/>
          <w:sz w:val="52"/>
        </w:rPr>
        <w:t>The Third Man</w:t>
      </w:r>
    </w:p>
    <w:p w:rsidR="00B37D8B" w:rsidRDefault="00B37D8B" w:rsidP="00B37D8B">
      <w:pPr>
        <w:jc w:val="center"/>
        <w:rPr>
          <w:b/>
          <w:bCs/>
          <w:i/>
          <w:iCs/>
          <w:sz w:val="52"/>
        </w:rPr>
      </w:pPr>
      <w:proofErr w:type="spellStart"/>
      <w:r>
        <w:rPr>
          <w:b/>
          <w:bCs/>
          <w:i/>
          <w:iCs/>
          <w:sz w:val="52"/>
        </w:rPr>
        <w:t>TheFallen</w:t>
      </w:r>
      <w:proofErr w:type="spellEnd"/>
      <w:r>
        <w:rPr>
          <w:b/>
          <w:bCs/>
          <w:i/>
          <w:iCs/>
          <w:sz w:val="52"/>
        </w:rPr>
        <w:t xml:space="preserve"> Idol</w:t>
      </w:r>
    </w:p>
    <w:p w:rsidR="00B37D8B" w:rsidRDefault="00B37D8B" w:rsidP="00B37D8B">
      <w:pPr>
        <w:jc w:val="both"/>
      </w:pPr>
    </w:p>
    <w:p w:rsidR="00B37D8B" w:rsidRDefault="00B37D8B" w:rsidP="00B37D8B">
      <w:pPr>
        <w:jc w:val="both"/>
      </w:pPr>
    </w:p>
    <w:p w:rsidR="00B37D8B" w:rsidRDefault="00B37D8B" w:rsidP="00B37D8B">
      <w:pPr>
        <w:jc w:val="both"/>
      </w:pPr>
      <w:r>
        <w:lastRenderedPageBreak/>
        <w:t xml:space="preserve">Graham Greene has said that </w:t>
      </w:r>
    </w:p>
    <w:p w:rsidR="00B37D8B" w:rsidRDefault="00B37D8B" w:rsidP="00B37D8B">
      <w:pPr>
        <w:jc w:val="both"/>
      </w:pPr>
      <w:r>
        <w:t xml:space="preserve">"The film story, </w:t>
      </w:r>
      <w:r>
        <w:rPr>
          <w:i/>
          <w:iCs/>
        </w:rPr>
        <w:t>The Third Man</w:t>
      </w:r>
      <w:r>
        <w:t xml:space="preserve">, was never written to be read but only to be seen…" Normally "to the novelist, of course his novel is the best he can do with a particular subject; he cannot help resenting many of the changes necessary for turning it into a film play; but </w:t>
      </w:r>
      <w:r>
        <w:rPr>
          <w:i/>
          <w:iCs/>
        </w:rPr>
        <w:t>The Third Man</w:t>
      </w:r>
      <w:r>
        <w:t xml:space="preserve"> was never intended to be more than the raw material for a picture. The reader will notice many differences between the story and the film, and he should not imagine these changes were forced on an unwilling author: as likely as not they were suggested by the author. The film in fact is better than the story because it is in this case the finished state of the story."</w:t>
      </w:r>
    </w:p>
    <w:p w:rsidR="00B37D8B" w:rsidRDefault="00B37D8B" w:rsidP="00B37D8B">
      <w:pPr>
        <w:jc w:val="both"/>
      </w:pPr>
    </w:p>
    <w:p w:rsidR="00B37D8B" w:rsidRDefault="00B37D8B" w:rsidP="00B37D8B">
      <w:pPr>
        <w:jc w:val="both"/>
      </w:pPr>
    </w:p>
    <w:p w:rsidR="00B37D8B" w:rsidRDefault="00B37D8B" w:rsidP="00B37D8B">
      <w:pPr>
        <w:numPr>
          <w:ilvl w:val="0"/>
          <w:numId w:val="4"/>
        </w:numPr>
        <w:jc w:val="both"/>
      </w:pPr>
      <w:r>
        <w:t xml:space="preserve">Do you agree with the author? What differences between the film and the book have you </w:t>
      </w:r>
      <w:proofErr w:type="gramStart"/>
      <w:r>
        <w:t>noticed.</w:t>
      </w:r>
      <w:proofErr w:type="gramEnd"/>
      <w:r>
        <w:t xml:space="preserve"> Give examples of such changes and explain in what way they improve the story.</w:t>
      </w:r>
    </w:p>
    <w:p w:rsidR="00B37D8B" w:rsidRDefault="00B37D8B" w:rsidP="00B37D8B">
      <w:pPr>
        <w:numPr>
          <w:ilvl w:val="0"/>
          <w:numId w:val="4"/>
        </w:numPr>
        <w:jc w:val="both"/>
      </w:pPr>
      <w:r>
        <w:t>The world Greene's characters inhabit is a fallen one, where evil is a constantly present force. Give examples of the author's preoccupation with sin and moral failure and explain his attitude.</w:t>
      </w:r>
    </w:p>
    <w:p w:rsidR="00B37D8B" w:rsidRDefault="00B37D8B" w:rsidP="00B37D8B">
      <w:pPr>
        <w:numPr>
          <w:ilvl w:val="0"/>
          <w:numId w:val="4"/>
        </w:numPr>
        <w:jc w:val="both"/>
      </w:pPr>
      <w:r>
        <w:t xml:space="preserve">Graham Greene termed his first string of novels "entertainments". What are the typical features of this </w:t>
      </w:r>
      <w:proofErr w:type="gramStart"/>
      <w:r>
        <w:t>genre.</w:t>
      </w:r>
      <w:proofErr w:type="gramEnd"/>
      <w:r>
        <w:t xml:space="preserve"> How do the </w:t>
      </w:r>
      <w:proofErr w:type="spellStart"/>
      <w:r>
        <w:rPr>
          <w:i/>
          <w:iCs/>
        </w:rPr>
        <w:t>The</w:t>
      </w:r>
      <w:proofErr w:type="spellEnd"/>
      <w:r>
        <w:rPr>
          <w:i/>
          <w:iCs/>
        </w:rPr>
        <w:t xml:space="preserve"> Third Man</w:t>
      </w:r>
      <w:r>
        <w:t xml:space="preserve"> and "The Basement Room" fit into this category?</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roofErr w:type="spellStart"/>
      <w:r>
        <w:t>Maike</w:t>
      </w:r>
      <w:proofErr w:type="spellEnd"/>
      <w:r>
        <w:t xml:space="preserve"> </w:t>
      </w:r>
      <w:proofErr w:type="spellStart"/>
      <w:r>
        <w:t>Leberl</w:t>
      </w:r>
      <w:proofErr w:type="spellEnd"/>
    </w:p>
    <w:p w:rsidR="00B37D8B" w:rsidRDefault="00B37D8B" w:rsidP="00B37D8B">
      <w:pPr>
        <w:jc w:val="both"/>
      </w:pPr>
    </w:p>
    <w:p w:rsidR="00B37D8B" w:rsidRDefault="00B37D8B" w:rsidP="00B37D8B">
      <w:pPr>
        <w:jc w:val="center"/>
        <w:rPr>
          <w:b/>
          <w:bCs/>
          <w:sz w:val="52"/>
        </w:rPr>
      </w:pPr>
      <w:r>
        <w:rPr>
          <w:b/>
          <w:bCs/>
          <w:sz w:val="52"/>
        </w:rPr>
        <w:t>Politics and War in Classic Literature</w:t>
      </w:r>
    </w:p>
    <w:p w:rsidR="00B37D8B" w:rsidRDefault="00B37D8B" w:rsidP="00B37D8B">
      <w:pPr>
        <w:jc w:val="center"/>
        <w:rPr>
          <w:b/>
          <w:bCs/>
          <w:sz w:val="52"/>
        </w:rPr>
      </w:pPr>
    </w:p>
    <w:p w:rsidR="00B37D8B" w:rsidRDefault="00B37D8B" w:rsidP="00B37D8B">
      <w:pPr>
        <w:jc w:val="center"/>
        <w:rPr>
          <w:b/>
          <w:bCs/>
          <w:i/>
          <w:iCs/>
          <w:sz w:val="32"/>
        </w:rPr>
      </w:pPr>
      <w:r>
        <w:rPr>
          <w:b/>
          <w:bCs/>
          <w:sz w:val="32"/>
        </w:rPr>
        <w:t xml:space="preserve">George Orwell, </w:t>
      </w:r>
      <w:r>
        <w:rPr>
          <w:b/>
          <w:bCs/>
          <w:i/>
          <w:iCs/>
          <w:sz w:val="32"/>
        </w:rPr>
        <w:t>Animal Farm</w:t>
      </w:r>
    </w:p>
    <w:p w:rsidR="00B37D8B" w:rsidRDefault="00B37D8B" w:rsidP="00B37D8B">
      <w:pPr>
        <w:jc w:val="center"/>
        <w:rPr>
          <w:b/>
          <w:bCs/>
          <w:i/>
          <w:iCs/>
          <w:sz w:val="32"/>
        </w:rPr>
      </w:pPr>
      <w:r>
        <w:rPr>
          <w:b/>
          <w:bCs/>
          <w:sz w:val="32"/>
        </w:rPr>
        <w:t>Charles Dickens</w:t>
      </w:r>
      <w:r>
        <w:rPr>
          <w:b/>
          <w:bCs/>
          <w:i/>
          <w:iCs/>
          <w:sz w:val="32"/>
        </w:rPr>
        <w:t xml:space="preserve">, </w:t>
      </w:r>
      <w:proofErr w:type="gramStart"/>
      <w:r>
        <w:rPr>
          <w:b/>
          <w:bCs/>
          <w:i/>
          <w:iCs/>
          <w:sz w:val="32"/>
        </w:rPr>
        <w:t>A</w:t>
      </w:r>
      <w:proofErr w:type="gramEnd"/>
      <w:r>
        <w:rPr>
          <w:b/>
          <w:bCs/>
          <w:i/>
          <w:iCs/>
          <w:sz w:val="32"/>
        </w:rPr>
        <w:t xml:space="preserve"> Tale of Two Cities</w:t>
      </w:r>
    </w:p>
    <w:p w:rsidR="00B37D8B" w:rsidRDefault="00B37D8B" w:rsidP="00B37D8B">
      <w:pPr>
        <w:jc w:val="both"/>
      </w:pPr>
    </w:p>
    <w:p w:rsidR="00B37D8B" w:rsidRDefault="00B37D8B" w:rsidP="00B37D8B">
      <w:pPr>
        <w:jc w:val="both"/>
      </w:pPr>
    </w:p>
    <w:p w:rsidR="00B37D8B" w:rsidRDefault="00B37D8B" w:rsidP="00B37D8B">
      <w:pPr>
        <w:jc w:val="both"/>
      </w:pPr>
      <w:r>
        <w:t xml:space="preserve">"It was the best of times, it was the worst of times, it was the age of wisdom, it was the age of foolishness, it was the epoch of belief, it was the epoch of incredulity, it was the season of </w:t>
      </w:r>
      <w:r>
        <w:lastRenderedPageBreak/>
        <w:t>Light, it was the season of Darkness, it was the spring of hope, it was the winter of despair, we had everything before us, we had nothing before us, we were all going direct to Heaven, we were all going direct the other way…"</w:t>
      </w:r>
    </w:p>
    <w:p w:rsidR="00B37D8B" w:rsidRDefault="00B37D8B" w:rsidP="00B37D8B">
      <w:pPr>
        <w:jc w:val="both"/>
      </w:pPr>
    </w:p>
    <w:p w:rsidR="00B37D8B" w:rsidRDefault="00B37D8B" w:rsidP="00B37D8B">
      <w:pPr>
        <w:jc w:val="both"/>
      </w:pPr>
      <w:r>
        <w:t xml:space="preserve">These are the opening lines of Charles Dickens' novel </w:t>
      </w:r>
      <w:r>
        <w:rPr>
          <w:i/>
          <w:iCs/>
        </w:rPr>
        <w:t>A Tale of Two Cities</w:t>
      </w:r>
      <w:r>
        <w:t xml:space="preserve">. I dare say that, with very few changes, they could also be the opening lines of </w:t>
      </w:r>
      <w:r>
        <w:rPr>
          <w:i/>
          <w:iCs/>
        </w:rPr>
        <w:t>Animal Farm.</w:t>
      </w:r>
      <w:r>
        <w:t xml:space="preserve"> Do you agree?</w:t>
      </w:r>
    </w:p>
    <w:p w:rsidR="00B37D8B" w:rsidRDefault="00B37D8B" w:rsidP="00B37D8B">
      <w:pPr>
        <w:jc w:val="both"/>
      </w:pPr>
      <w:r>
        <w:t xml:space="preserve">What are the parallels between the two novels that were written centuries </w:t>
      </w:r>
      <w:proofErr w:type="gramStart"/>
      <w:r>
        <w:t>apart.</w:t>
      </w:r>
      <w:proofErr w:type="gramEnd"/>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5828B1" w:rsidP="00B37D8B">
      <w:pPr>
        <w:jc w:val="both"/>
      </w:pPr>
      <w:r>
        <w:br w:type="page"/>
      </w:r>
      <w:r w:rsidR="00B37D8B">
        <w:lastRenderedPageBreak/>
        <w:t xml:space="preserve">Antonia </w:t>
      </w:r>
      <w:proofErr w:type="spellStart"/>
      <w:r w:rsidR="00B37D8B">
        <w:t>Jöbstl</w:t>
      </w:r>
      <w:proofErr w:type="spellEnd"/>
    </w:p>
    <w:p w:rsidR="00B37D8B" w:rsidRDefault="00B37D8B" w:rsidP="00B37D8B">
      <w:pPr>
        <w:jc w:val="both"/>
      </w:pPr>
    </w:p>
    <w:p w:rsidR="00B37D8B" w:rsidRDefault="00B37D8B" w:rsidP="00B37D8B">
      <w:pPr>
        <w:jc w:val="center"/>
        <w:rPr>
          <w:b/>
          <w:bCs/>
          <w:sz w:val="52"/>
        </w:rPr>
      </w:pPr>
      <w:r>
        <w:rPr>
          <w:b/>
          <w:bCs/>
          <w:sz w:val="52"/>
        </w:rPr>
        <w:t>Death Penalty</w:t>
      </w:r>
    </w:p>
    <w:p w:rsidR="00B37D8B" w:rsidRDefault="00B37D8B" w:rsidP="00B37D8B">
      <w:pPr>
        <w:jc w:val="center"/>
        <w:rPr>
          <w:b/>
          <w:bCs/>
          <w:sz w:val="52"/>
        </w:rPr>
      </w:pPr>
    </w:p>
    <w:p w:rsidR="00B37D8B" w:rsidRDefault="00B37D8B" w:rsidP="00B37D8B">
      <w:pPr>
        <w:jc w:val="center"/>
        <w:rPr>
          <w:b/>
          <w:bCs/>
          <w:sz w:val="32"/>
        </w:rPr>
      </w:pPr>
      <w:r>
        <w:rPr>
          <w:b/>
          <w:bCs/>
          <w:sz w:val="32"/>
        </w:rPr>
        <w:t>Facts and Figures</w:t>
      </w:r>
    </w:p>
    <w:p w:rsidR="00B37D8B" w:rsidRDefault="00B37D8B" w:rsidP="00B37D8B">
      <w:pPr>
        <w:jc w:val="center"/>
        <w:rPr>
          <w:b/>
          <w:bCs/>
          <w:i/>
          <w:iCs/>
          <w:sz w:val="32"/>
        </w:rPr>
      </w:pPr>
      <w:r>
        <w:rPr>
          <w:b/>
          <w:bCs/>
          <w:sz w:val="32"/>
        </w:rPr>
        <w:t xml:space="preserve">John Grisham, </w:t>
      </w:r>
      <w:proofErr w:type="gramStart"/>
      <w:r>
        <w:rPr>
          <w:b/>
          <w:bCs/>
          <w:i/>
          <w:iCs/>
          <w:sz w:val="32"/>
        </w:rPr>
        <w:t>The</w:t>
      </w:r>
      <w:proofErr w:type="gramEnd"/>
      <w:r>
        <w:rPr>
          <w:b/>
          <w:bCs/>
          <w:i/>
          <w:iCs/>
          <w:sz w:val="32"/>
        </w:rPr>
        <w:t xml:space="preserve"> Chamber</w:t>
      </w:r>
    </w:p>
    <w:p w:rsidR="00B37D8B" w:rsidRDefault="00B37D8B" w:rsidP="00B37D8B">
      <w:pPr>
        <w:jc w:val="center"/>
        <w:rPr>
          <w:b/>
          <w:bCs/>
          <w:i/>
          <w:iCs/>
          <w:sz w:val="32"/>
        </w:rPr>
      </w:pPr>
      <w:r>
        <w:rPr>
          <w:b/>
          <w:bCs/>
          <w:sz w:val="32"/>
        </w:rPr>
        <w:t xml:space="preserve">Sister Helen Prejean, </w:t>
      </w:r>
      <w:r>
        <w:rPr>
          <w:b/>
          <w:bCs/>
          <w:i/>
          <w:iCs/>
          <w:sz w:val="32"/>
        </w:rPr>
        <w:t>Dead Man Walking</w:t>
      </w:r>
    </w:p>
    <w:p w:rsidR="00B37D8B" w:rsidRDefault="00B37D8B" w:rsidP="00B37D8B">
      <w:pPr>
        <w:jc w:val="center"/>
        <w:rPr>
          <w:b/>
          <w:bCs/>
          <w:i/>
          <w:iCs/>
          <w:sz w:val="32"/>
        </w:rPr>
      </w:pPr>
    </w:p>
    <w:p w:rsidR="00B37D8B" w:rsidRDefault="00B37D8B" w:rsidP="00B37D8B">
      <w:pPr>
        <w:jc w:val="both"/>
      </w:pPr>
    </w:p>
    <w:p w:rsidR="00B37D8B" w:rsidRDefault="00B37D8B" w:rsidP="00B37D8B">
      <w:pPr>
        <w:jc w:val="both"/>
        <w:rPr>
          <w:b/>
          <w:bCs/>
        </w:rPr>
      </w:pPr>
    </w:p>
    <w:p w:rsidR="00B37D8B" w:rsidRDefault="00B37D8B" w:rsidP="00B37D8B">
      <w:pPr>
        <w:jc w:val="center"/>
        <w:rPr>
          <w:b/>
          <w:bCs/>
        </w:rPr>
      </w:pPr>
      <w:r>
        <w:rPr>
          <w:b/>
          <w:bCs/>
        </w:rPr>
        <w:t xml:space="preserve">Why do we </w:t>
      </w:r>
      <w:proofErr w:type="gramStart"/>
      <w:r>
        <w:rPr>
          <w:b/>
          <w:bCs/>
        </w:rPr>
        <w:t>kill</w:t>
      </w:r>
      <w:proofErr w:type="gramEnd"/>
    </w:p>
    <w:p w:rsidR="00B37D8B" w:rsidRDefault="00B37D8B" w:rsidP="00B37D8B">
      <w:pPr>
        <w:jc w:val="center"/>
        <w:rPr>
          <w:b/>
          <w:bCs/>
        </w:rPr>
      </w:pPr>
      <w:r>
        <w:rPr>
          <w:b/>
          <w:bCs/>
        </w:rPr>
        <w:t>People</w:t>
      </w:r>
    </w:p>
    <w:p w:rsidR="00B37D8B" w:rsidRDefault="00B37D8B" w:rsidP="00B37D8B">
      <w:pPr>
        <w:jc w:val="center"/>
        <w:rPr>
          <w:b/>
          <w:bCs/>
        </w:rPr>
      </w:pPr>
      <w:r>
        <w:rPr>
          <w:b/>
          <w:bCs/>
        </w:rPr>
        <w:t xml:space="preserve">Who kill </w:t>
      </w:r>
      <w:proofErr w:type="gramStart"/>
      <w:r>
        <w:rPr>
          <w:b/>
          <w:bCs/>
        </w:rPr>
        <w:t>people</w:t>
      </w:r>
      <w:proofErr w:type="gramEnd"/>
    </w:p>
    <w:p w:rsidR="00B37D8B" w:rsidRDefault="00B37D8B" w:rsidP="00B37D8B">
      <w:pPr>
        <w:jc w:val="center"/>
        <w:rPr>
          <w:b/>
          <w:bCs/>
        </w:rPr>
      </w:pPr>
      <w:r>
        <w:rPr>
          <w:b/>
          <w:bCs/>
        </w:rPr>
        <w:t>To show that</w:t>
      </w:r>
    </w:p>
    <w:p w:rsidR="00B37D8B" w:rsidRDefault="00B37D8B" w:rsidP="00B37D8B">
      <w:pPr>
        <w:jc w:val="center"/>
        <w:rPr>
          <w:b/>
          <w:bCs/>
        </w:rPr>
      </w:pPr>
      <w:r>
        <w:rPr>
          <w:b/>
          <w:bCs/>
        </w:rPr>
        <w:t>Killing people</w:t>
      </w:r>
    </w:p>
    <w:p w:rsidR="00B37D8B" w:rsidRDefault="00B37D8B" w:rsidP="00B37D8B">
      <w:pPr>
        <w:jc w:val="center"/>
        <w:rPr>
          <w:b/>
          <w:bCs/>
        </w:rPr>
      </w:pPr>
      <w:r>
        <w:rPr>
          <w:b/>
          <w:bCs/>
        </w:rPr>
        <w:t>Is wrong?</w:t>
      </w:r>
    </w:p>
    <w:p w:rsidR="00B37D8B" w:rsidRDefault="00B37D8B" w:rsidP="00B37D8B">
      <w:pPr>
        <w:jc w:val="both"/>
      </w:pPr>
    </w:p>
    <w:p w:rsidR="00B37D8B" w:rsidRDefault="00B37D8B" w:rsidP="00B37D8B">
      <w:pPr>
        <w:jc w:val="both"/>
      </w:pPr>
    </w:p>
    <w:p w:rsidR="00B37D8B" w:rsidRDefault="00B37D8B" w:rsidP="00B37D8B">
      <w:pPr>
        <w:numPr>
          <w:ilvl w:val="0"/>
          <w:numId w:val="5"/>
        </w:numPr>
        <w:jc w:val="both"/>
      </w:pPr>
      <w:r>
        <w:t xml:space="preserve">Explain some of the reasons why the death penalty is still in use in the USA. </w:t>
      </w:r>
    </w:p>
    <w:p w:rsidR="00B37D8B" w:rsidRDefault="00B37D8B" w:rsidP="00B37D8B">
      <w:pPr>
        <w:numPr>
          <w:ilvl w:val="0"/>
          <w:numId w:val="5"/>
        </w:numPr>
        <w:jc w:val="both"/>
      </w:pPr>
      <w:r>
        <w:t xml:space="preserve">What are Sister Helen Prejean's arguments against the death </w:t>
      </w:r>
      <w:proofErr w:type="gramStart"/>
      <w:r>
        <w:t>penalty.</w:t>
      </w:r>
      <w:proofErr w:type="gramEnd"/>
    </w:p>
    <w:p w:rsidR="00B37D8B" w:rsidRDefault="00B37D8B" w:rsidP="00B37D8B">
      <w:pPr>
        <w:numPr>
          <w:ilvl w:val="0"/>
          <w:numId w:val="5"/>
        </w:numPr>
        <w:jc w:val="both"/>
      </w:pPr>
      <w:r>
        <w:t xml:space="preserve">Compare </w:t>
      </w:r>
      <w:proofErr w:type="gramStart"/>
      <w:r>
        <w:t>the  trials</w:t>
      </w:r>
      <w:proofErr w:type="gramEnd"/>
      <w:r>
        <w:t xml:space="preserve"> of the criminals in the two novels. Why </w:t>
      </w:r>
      <w:proofErr w:type="gramStart"/>
      <w:r>
        <w:t>were they both</w:t>
      </w:r>
      <w:proofErr w:type="gramEnd"/>
      <w:r>
        <w:t xml:space="preserve"> sentenced to death? In what way are their stories similar?</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r>
        <w:t xml:space="preserve">Katharina </w:t>
      </w:r>
      <w:proofErr w:type="spellStart"/>
      <w:r>
        <w:t>Ganster</w:t>
      </w:r>
      <w:proofErr w:type="spellEnd"/>
    </w:p>
    <w:p w:rsidR="00B37D8B" w:rsidRDefault="00B37D8B" w:rsidP="00B37D8B">
      <w:pPr>
        <w:jc w:val="center"/>
        <w:rPr>
          <w:b/>
          <w:bCs/>
          <w:sz w:val="52"/>
        </w:rPr>
      </w:pPr>
      <w:r>
        <w:rPr>
          <w:b/>
          <w:bCs/>
          <w:sz w:val="52"/>
        </w:rPr>
        <w:lastRenderedPageBreak/>
        <w:t>W. B. Yeats</w:t>
      </w:r>
    </w:p>
    <w:p w:rsidR="00B37D8B" w:rsidRDefault="00B37D8B" w:rsidP="00B37D8B">
      <w:pPr>
        <w:jc w:val="center"/>
        <w:rPr>
          <w:b/>
          <w:bCs/>
          <w:sz w:val="32"/>
        </w:rPr>
      </w:pPr>
    </w:p>
    <w:p w:rsidR="00B37D8B" w:rsidRDefault="00B37D8B" w:rsidP="00B37D8B">
      <w:pPr>
        <w:jc w:val="center"/>
        <w:rPr>
          <w:b/>
          <w:bCs/>
          <w:sz w:val="32"/>
        </w:rPr>
      </w:pPr>
      <w:r>
        <w:rPr>
          <w:b/>
          <w:bCs/>
          <w:sz w:val="32"/>
        </w:rPr>
        <w:t>Death and Decay in Yeats' Poetry</w:t>
      </w:r>
    </w:p>
    <w:p w:rsidR="00B37D8B" w:rsidRDefault="00B37D8B" w:rsidP="00B37D8B">
      <w:pPr>
        <w:jc w:val="both"/>
      </w:pPr>
    </w:p>
    <w:p w:rsidR="00B37D8B" w:rsidRDefault="00B37D8B" w:rsidP="00B37D8B">
      <w:pPr>
        <w:jc w:val="both"/>
      </w:pPr>
    </w:p>
    <w:p w:rsidR="00B37D8B" w:rsidRDefault="00B37D8B" w:rsidP="00B37D8B">
      <w:pPr>
        <w:jc w:val="both"/>
      </w:pPr>
      <w:proofErr w:type="gramStart"/>
      <w:r>
        <w:t>Read  the</w:t>
      </w:r>
      <w:proofErr w:type="gramEnd"/>
      <w:r>
        <w:t xml:space="preserve"> following poem and explain its meaning. What does the poet say about life and death? What does he say about art?</w:t>
      </w:r>
    </w:p>
    <w:p w:rsidR="00B37D8B" w:rsidRDefault="00B37D8B" w:rsidP="00B37D8B">
      <w:pPr>
        <w:jc w:val="both"/>
      </w:pPr>
      <w:r>
        <w:t>In what way is this poem typical of Yeats?</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roofErr w:type="spellStart"/>
      <w:r>
        <w:t>Isabell</w:t>
      </w:r>
      <w:proofErr w:type="spellEnd"/>
      <w:r>
        <w:t xml:space="preserve"> </w:t>
      </w:r>
      <w:proofErr w:type="spellStart"/>
      <w:r>
        <w:t>Kordon</w:t>
      </w:r>
      <w:proofErr w:type="spellEnd"/>
    </w:p>
    <w:p w:rsidR="00B37D8B" w:rsidRDefault="00B37D8B" w:rsidP="00B37D8B">
      <w:pPr>
        <w:jc w:val="both"/>
      </w:pPr>
    </w:p>
    <w:p w:rsidR="00B37D8B" w:rsidRDefault="00B37D8B" w:rsidP="00B37D8B">
      <w:pPr>
        <w:jc w:val="center"/>
        <w:rPr>
          <w:b/>
          <w:bCs/>
          <w:sz w:val="28"/>
        </w:rPr>
      </w:pPr>
      <w:r>
        <w:rPr>
          <w:b/>
          <w:bCs/>
          <w:sz w:val="28"/>
        </w:rPr>
        <w:t>Northern Ireland:</w:t>
      </w:r>
    </w:p>
    <w:p w:rsidR="00B37D8B" w:rsidRDefault="00B37D8B" w:rsidP="00B37D8B">
      <w:pPr>
        <w:jc w:val="center"/>
        <w:rPr>
          <w:b/>
          <w:bCs/>
        </w:rPr>
      </w:pPr>
      <w:r>
        <w:rPr>
          <w:b/>
          <w:bCs/>
        </w:rPr>
        <w:t xml:space="preserve">David Bleakly, </w:t>
      </w:r>
      <w:r>
        <w:rPr>
          <w:b/>
          <w:bCs/>
          <w:i/>
          <w:iCs/>
        </w:rPr>
        <w:t>Two states, one people</w:t>
      </w:r>
    </w:p>
    <w:p w:rsidR="00B37D8B" w:rsidRDefault="00B37D8B" w:rsidP="00B37D8B">
      <w:pPr>
        <w:jc w:val="center"/>
        <w:rPr>
          <w:b/>
          <w:bCs/>
        </w:rPr>
      </w:pPr>
      <w:r>
        <w:rPr>
          <w:b/>
          <w:bCs/>
        </w:rPr>
        <w:t xml:space="preserve">Bernard Mac Laverty, </w:t>
      </w:r>
      <w:r>
        <w:rPr>
          <w:b/>
          <w:bCs/>
          <w:i/>
          <w:iCs/>
        </w:rPr>
        <w:t>Cal</w:t>
      </w:r>
    </w:p>
    <w:p w:rsidR="00B37D8B" w:rsidRDefault="00B37D8B" w:rsidP="00B37D8B">
      <w:pPr>
        <w:ind w:left="360"/>
        <w:jc w:val="both"/>
        <w:rPr>
          <w:b/>
          <w:bCs/>
        </w:rPr>
      </w:pPr>
    </w:p>
    <w:p w:rsidR="00B37D8B" w:rsidRDefault="00B37D8B" w:rsidP="00B37D8B">
      <w:pPr>
        <w:jc w:val="both"/>
      </w:pPr>
    </w:p>
    <w:p w:rsidR="00B37D8B" w:rsidRDefault="00B37D8B" w:rsidP="00B37D8B">
      <w:pPr>
        <w:numPr>
          <w:ilvl w:val="0"/>
          <w:numId w:val="7"/>
        </w:numPr>
        <w:jc w:val="both"/>
      </w:pPr>
      <w:r>
        <w:t xml:space="preserve">Explain </w:t>
      </w:r>
      <w:proofErr w:type="gramStart"/>
      <w:r>
        <w:t>the  origin</w:t>
      </w:r>
      <w:proofErr w:type="gramEnd"/>
      <w:r>
        <w:t xml:space="preserve"> of the Irish conflict. How did religion originally come to play an important role in the history of Ireland?</w:t>
      </w:r>
    </w:p>
    <w:p w:rsidR="00B37D8B" w:rsidRDefault="00B37D8B" w:rsidP="00B37D8B">
      <w:pPr>
        <w:numPr>
          <w:ilvl w:val="0"/>
          <w:numId w:val="7"/>
        </w:numPr>
        <w:jc w:val="both"/>
      </w:pPr>
      <w:r>
        <w:t xml:space="preserve">Discuss to what extent the plot of </w:t>
      </w:r>
      <w:r>
        <w:rPr>
          <w:i/>
          <w:iCs/>
        </w:rPr>
        <w:t>Cal</w:t>
      </w:r>
      <w:r>
        <w:t xml:space="preserve"> effectively conveys the situation in Northern Ireland to the reader.</w:t>
      </w:r>
    </w:p>
    <w:p w:rsidR="00B37D8B" w:rsidRDefault="00B37D8B" w:rsidP="00B37D8B">
      <w:pPr>
        <w:numPr>
          <w:ilvl w:val="0"/>
          <w:numId w:val="7"/>
        </w:numPr>
        <w:jc w:val="both"/>
      </w:pPr>
      <w:r>
        <w:t>Is Cal a victim or a perpetrator? Explain your choice.</w:t>
      </w:r>
    </w:p>
    <w:p w:rsidR="00B37D8B" w:rsidRDefault="00B37D8B" w:rsidP="00B37D8B">
      <w:pPr>
        <w:jc w:val="both"/>
      </w:pPr>
      <w:r>
        <w:br w:type="page"/>
      </w:r>
      <w:r>
        <w:lastRenderedPageBreak/>
        <w:t>Special-topic</w:t>
      </w:r>
      <w:r>
        <w:tab/>
      </w:r>
      <w:r>
        <w:tab/>
      </w:r>
      <w:r>
        <w:tab/>
      </w:r>
      <w:r>
        <w:tab/>
      </w:r>
      <w:r>
        <w:tab/>
      </w:r>
      <w:r>
        <w:tab/>
      </w:r>
      <w:r>
        <w:tab/>
      </w:r>
      <w:r>
        <w:tab/>
      </w:r>
      <w:r>
        <w:tab/>
        <w:t xml:space="preserve">Kati </w:t>
      </w:r>
      <w:proofErr w:type="spellStart"/>
      <w:r>
        <w:t>Jungwirth</w:t>
      </w:r>
      <w:proofErr w:type="spellEnd"/>
    </w:p>
    <w:p w:rsidR="00B37D8B" w:rsidRDefault="00B37D8B" w:rsidP="00B37D8B">
      <w:pPr>
        <w:jc w:val="both"/>
      </w:pPr>
    </w:p>
    <w:p w:rsidR="00B37D8B" w:rsidRDefault="00B37D8B" w:rsidP="00B37D8B">
      <w:pPr>
        <w:jc w:val="both"/>
      </w:pPr>
    </w:p>
    <w:p w:rsidR="00B37D8B" w:rsidRDefault="00B37D8B" w:rsidP="00B37D8B">
      <w:pPr>
        <w:jc w:val="center"/>
      </w:pPr>
    </w:p>
    <w:p w:rsidR="00B37D8B" w:rsidRDefault="00B37D8B" w:rsidP="00B37D8B">
      <w:pPr>
        <w:jc w:val="center"/>
      </w:pPr>
      <w:r>
        <w:t>Author Study</w:t>
      </w:r>
    </w:p>
    <w:p w:rsidR="00B37D8B" w:rsidRDefault="00B37D8B" w:rsidP="00B37D8B">
      <w:pPr>
        <w:jc w:val="center"/>
        <w:rPr>
          <w:sz w:val="52"/>
          <w:szCs w:val="52"/>
        </w:rPr>
      </w:pPr>
      <w:r w:rsidRPr="00EC09EF">
        <w:rPr>
          <w:sz w:val="52"/>
          <w:szCs w:val="52"/>
        </w:rPr>
        <w:t xml:space="preserve">Ian </w:t>
      </w:r>
      <w:proofErr w:type="spellStart"/>
      <w:r w:rsidRPr="00EC09EF">
        <w:rPr>
          <w:sz w:val="52"/>
          <w:szCs w:val="52"/>
        </w:rPr>
        <w:t>Mc</w:t>
      </w:r>
      <w:proofErr w:type="spellEnd"/>
      <w:r w:rsidRPr="00EC09EF">
        <w:rPr>
          <w:sz w:val="52"/>
          <w:szCs w:val="52"/>
        </w:rPr>
        <w:t xml:space="preserve"> Ewan</w:t>
      </w:r>
    </w:p>
    <w:p w:rsidR="00B37D8B" w:rsidRDefault="00B37D8B" w:rsidP="00B37D8B">
      <w:pPr>
        <w:jc w:val="center"/>
        <w:rPr>
          <w:sz w:val="52"/>
          <w:szCs w:val="52"/>
        </w:rPr>
      </w:pPr>
    </w:p>
    <w:p w:rsidR="00B37D8B" w:rsidRDefault="00B37D8B" w:rsidP="00B37D8B">
      <w:pPr>
        <w:jc w:val="center"/>
      </w:pPr>
    </w:p>
    <w:p w:rsidR="00B37D8B" w:rsidRPr="00EC09EF" w:rsidRDefault="00B37D8B" w:rsidP="00B37D8B">
      <w:pPr>
        <w:jc w:val="center"/>
        <w:rPr>
          <w:b/>
          <w:i/>
          <w:sz w:val="28"/>
          <w:szCs w:val="28"/>
        </w:rPr>
      </w:pPr>
      <w:r w:rsidRPr="00EC09EF">
        <w:rPr>
          <w:b/>
          <w:i/>
          <w:sz w:val="28"/>
          <w:szCs w:val="28"/>
        </w:rPr>
        <w:t>The Comfort of Strangers</w:t>
      </w:r>
    </w:p>
    <w:p w:rsidR="00B37D8B" w:rsidRPr="00EC09EF" w:rsidRDefault="00B37D8B" w:rsidP="00B37D8B">
      <w:pPr>
        <w:jc w:val="center"/>
        <w:rPr>
          <w:b/>
          <w:i/>
          <w:sz w:val="28"/>
          <w:szCs w:val="28"/>
        </w:rPr>
      </w:pPr>
      <w:r w:rsidRPr="00EC09EF">
        <w:rPr>
          <w:b/>
          <w:i/>
          <w:sz w:val="28"/>
          <w:szCs w:val="28"/>
        </w:rPr>
        <w:t xml:space="preserve">The </w:t>
      </w:r>
      <w:smartTag w:uri="urn:schemas-microsoft-com:office:smarttags" w:element="place">
        <w:smartTag w:uri="urn:schemas-microsoft-com:office:smarttags" w:element="PlaceName">
          <w:r w:rsidRPr="00EC09EF">
            <w:rPr>
              <w:b/>
              <w:i/>
              <w:sz w:val="28"/>
              <w:szCs w:val="28"/>
            </w:rPr>
            <w:t>Cement</w:t>
          </w:r>
        </w:smartTag>
        <w:r w:rsidRPr="00EC09EF">
          <w:rPr>
            <w:b/>
            <w:i/>
            <w:sz w:val="28"/>
            <w:szCs w:val="28"/>
          </w:rPr>
          <w:t xml:space="preserve"> </w:t>
        </w:r>
        <w:smartTag w:uri="urn:schemas-microsoft-com:office:smarttags" w:element="PlaceType">
          <w:r w:rsidRPr="00EC09EF">
            <w:rPr>
              <w:b/>
              <w:i/>
              <w:sz w:val="28"/>
              <w:szCs w:val="28"/>
            </w:rPr>
            <w:t>Garden</w:t>
          </w:r>
        </w:smartTag>
      </w:smartTag>
    </w:p>
    <w:p w:rsidR="00B37D8B" w:rsidRDefault="00B37D8B" w:rsidP="00B37D8B">
      <w:pPr>
        <w:jc w:val="center"/>
        <w:rPr>
          <w:b/>
          <w:i/>
          <w:sz w:val="28"/>
          <w:szCs w:val="28"/>
        </w:rPr>
      </w:pPr>
      <w:r w:rsidRPr="00EC09EF">
        <w:rPr>
          <w:b/>
          <w:i/>
          <w:sz w:val="28"/>
          <w:szCs w:val="28"/>
        </w:rPr>
        <w:t>Enduring Love</w:t>
      </w:r>
    </w:p>
    <w:p w:rsidR="00B37D8B" w:rsidRPr="00EC09EF" w:rsidRDefault="00B37D8B" w:rsidP="00B37D8B">
      <w:pPr>
        <w:jc w:val="center"/>
        <w:rPr>
          <w:b/>
          <w:i/>
          <w:sz w:val="28"/>
          <w:szCs w:val="28"/>
        </w:rPr>
      </w:pPr>
      <w:r>
        <w:rPr>
          <w:b/>
          <w:i/>
          <w:sz w:val="28"/>
          <w:szCs w:val="28"/>
        </w:rPr>
        <w:t xml:space="preserve">On </w:t>
      </w:r>
      <w:proofErr w:type="spellStart"/>
      <w:smartTag w:uri="urn:schemas-microsoft-com:office:smarttags" w:element="place">
        <w:smartTag w:uri="urn:schemas-microsoft-com:office:smarttags" w:element="PlaceName">
          <w:r>
            <w:rPr>
              <w:b/>
              <w:i/>
              <w:sz w:val="28"/>
              <w:szCs w:val="28"/>
            </w:rPr>
            <w:t>Chesil</w:t>
          </w:r>
        </w:smartTag>
        <w:proofErr w:type="spellEnd"/>
        <w:r>
          <w:rPr>
            <w:b/>
            <w:i/>
            <w:sz w:val="28"/>
            <w:szCs w:val="28"/>
          </w:rPr>
          <w:t xml:space="preserve"> </w:t>
        </w:r>
        <w:smartTag w:uri="urn:schemas-microsoft-com:office:smarttags" w:element="PlaceType">
          <w:r>
            <w:rPr>
              <w:b/>
              <w:i/>
              <w:sz w:val="28"/>
              <w:szCs w:val="28"/>
            </w:rPr>
            <w:t>Beach</w:t>
          </w:r>
        </w:smartTag>
      </w:smartTag>
    </w:p>
    <w:p w:rsidR="00B37D8B" w:rsidRPr="00EC09EF" w:rsidRDefault="00B37D8B" w:rsidP="00B37D8B">
      <w:pPr>
        <w:jc w:val="center"/>
        <w:rPr>
          <w:b/>
          <w:i/>
          <w:iCs/>
          <w:sz w:val="28"/>
        </w:rPr>
      </w:pPr>
    </w:p>
    <w:p w:rsidR="00B37D8B" w:rsidRDefault="00B37D8B" w:rsidP="00B37D8B">
      <w:pPr>
        <w:jc w:val="center"/>
        <w:rPr>
          <w:i/>
          <w:iCs/>
          <w:sz w:val="28"/>
        </w:rPr>
      </w:pPr>
    </w:p>
    <w:p w:rsidR="00B37D8B" w:rsidRDefault="00F463E2" w:rsidP="00B37D8B">
      <w:pPr>
        <w:jc w:val="center"/>
        <w:rPr>
          <w:i/>
          <w:iCs/>
          <w:sz w:val="28"/>
        </w:rPr>
      </w:pPr>
      <w:r>
        <w:rPr>
          <w:noProof/>
          <w:lang w:eastAsia="en-US"/>
        </w:rPr>
        <w:drawing>
          <wp:anchor distT="0" distB="0" distL="114300" distR="114300" simplePos="0" relativeHeight="251651584" behindDoc="0" locked="0" layoutInCell="1" allowOverlap="1">
            <wp:simplePos x="0" y="0"/>
            <wp:positionH relativeFrom="column">
              <wp:posOffset>331470</wp:posOffset>
            </wp:positionH>
            <wp:positionV relativeFrom="paragraph">
              <wp:posOffset>194945</wp:posOffset>
            </wp:positionV>
            <wp:extent cx="1171575" cy="1838325"/>
            <wp:effectExtent l="0" t="0" r="0" b="0"/>
            <wp:wrapNone/>
            <wp:docPr id="1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1575" cy="1838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0560" behindDoc="0" locked="0" layoutInCell="1" allowOverlap="1">
            <wp:simplePos x="0" y="0"/>
            <wp:positionH relativeFrom="column">
              <wp:posOffset>4746625</wp:posOffset>
            </wp:positionH>
            <wp:positionV relativeFrom="paragraph">
              <wp:posOffset>191770</wp:posOffset>
            </wp:positionV>
            <wp:extent cx="1170305" cy="1828800"/>
            <wp:effectExtent l="0" t="0" r="0" b="0"/>
            <wp:wrapNone/>
            <wp:docPr id="1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030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2608" behindDoc="0" locked="0" layoutInCell="1" allowOverlap="1">
            <wp:simplePos x="0" y="0"/>
            <wp:positionH relativeFrom="column">
              <wp:posOffset>1817370</wp:posOffset>
            </wp:positionH>
            <wp:positionV relativeFrom="paragraph">
              <wp:posOffset>194945</wp:posOffset>
            </wp:positionV>
            <wp:extent cx="1171575" cy="1838325"/>
            <wp:effectExtent l="0" t="0" r="0" b="0"/>
            <wp:wrapNone/>
            <wp:docPr id="1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1575" cy="1838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37D8B" w:rsidRDefault="00F463E2" w:rsidP="00B37D8B">
      <w:pPr>
        <w:jc w:val="center"/>
        <w:rPr>
          <w:i/>
          <w:iCs/>
          <w:sz w:val="28"/>
        </w:rPr>
      </w:pPr>
      <w:r>
        <w:rPr>
          <w:noProof/>
          <w:lang w:eastAsia="en-US"/>
        </w:rPr>
        <w:drawing>
          <wp:anchor distT="0" distB="0" distL="114300" distR="114300" simplePos="0" relativeHeight="251653632" behindDoc="0" locked="0" layoutInCell="1" allowOverlap="1">
            <wp:simplePos x="0" y="0"/>
            <wp:positionH relativeFrom="column">
              <wp:posOffset>3293745</wp:posOffset>
            </wp:positionH>
            <wp:positionV relativeFrom="paragraph">
              <wp:posOffset>9525</wp:posOffset>
            </wp:positionV>
            <wp:extent cx="1151255" cy="1826260"/>
            <wp:effectExtent l="0" t="0" r="0" b="0"/>
            <wp:wrapNone/>
            <wp:docPr id="1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1255" cy="18262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37D8B">
        <w:tab/>
      </w:r>
      <w:r w:rsidR="00B37D8B">
        <w:tab/>
      </w:r>
    </w:p>
    <w:p w:rsidR="00B37D8B" w:rsidRDefault="00B37D8B" w:rsidP="00B37D8B">
      <w:pPr>
        <w:jc w:val="center"/>
        <w:rPr>
          <w:i/>
          <w:iCs/>
          <w:sz w:val="28"/>
        </w:rPr>
      </w:pPr>
    </w:p>
    <w:p w:rsidR="00B37D8B" w:rsidRDefault="00B37D8B" w:rsidP="00B37D8B">
      <w:pPr>
        <w:jc w:val="center"/>
        <w:rPr>
          <w:i/>
          <w:iCs/>
          <w:sz w:val="28"/>
        </w:rPr>
      </w:pPr>
    </w:p>
    <w:p w:rsidR="00B37D8B" w:rsidRDefault="00B37D8B" w:rsidP="00B37D8B">
      <w:pPr>
        <w:jc w:val="both"/>
        <w:rPr>
          <w:i/>
          <w:iCs/>
          <w:sz w:val="28"/>
        </w:rPr>
      </w:pPr>
    </w:p>
    <w:p w:rsidR="00B37D8B" w:rsidRDefault="00B37D8B" w:rsidP="00B37D8B">
      <w:pPr>
        <w:jc w:val="both"/>
        <w:rPr>
          <w:i/>
          <w:iCs/>
          <w:sz w:val="28"/>
        </w:rPr>
      </w:pPr>
    </w:p>
    <w:p w:rsidR="00B37D8B" w:rsidRDefault="00B37D8B" w:rsidP="00B37D8B">
      <w:pPr>
        <w:jc w:val="both"/>
        <w:rPr>
          <w:i/>
          <w:iCs/>
          <w:sz w:val="28"/>
        </w:rPr>
      </w:pPr>
    </w:p>
    <w:p w:rsidR="00B37D8B" w:rsidRDefault="00B37D8B" w:rsidP="00B37D8B">
      <w:pPr>
        <w:jc w:val="both"/>
        <w:rPr>
          <w:i/>
          <w:iCs/>
          <w:sz w:val="28"/>
        </w:rPr>
      </w:pPr>
    </w:p>
    <w:p w:rsidR="00B37D8B" w:rsidRDefault="00B37D8B" w:rsidP="00B37D8B">
      <w:pPr>
        <w:jc w:val="both"/>
        <w:rPr>
          <w:i/>
          <w:iCs/>
          <w:sz w:val="28"/>
        </w:rPr>
      </w:pPr>
    </w:p>
    <w:p w:rsidR="00B37D8B" w:rsidRDefault="00B37D8B" w:rsidP="00B37D8B">
      <w:pPr>
        <w:jc w:val="both"/>
        <w:rPr>
          <w:i/>
          <w:iCs/>
          <w:sz w:val="28"/>
        </w:rPr>
      </w:pPr>
    </w:p>
    <w:p w:rsidR="00B37D8B" w:rsidRDefault="00B37D8B" w:rsidP="00B37D8B">
      <w:pPr>
        <w:jc w:val="both"/>
        <w:rPr>
          <w:i/>
          <w:iCs/>
          <w:sz w:val="28"/>
        </w:rPr>
      </w:pPr>
    </w:p>
    <w:p w:rsidR="00B37D8B" w:rsidRDefault="00B37D8B" w:rsidP="00B37D8B">
      <w:pPr>
        <w:jc w:val="both"/>
        <w:rPr>
          <w:i/>
          <w:iCs/>
          <w:sz w:val="28"/>
        </w:rPr>
      </w:pPr>
    </w:p>
    <w:p w:rsidR="00B37D8B" w:rsidRPr="00343FAD" w:rsidRDefault="00B37D8B" w:rsidP="00B37D8B">
      <w:pPr>
        <w:rPr>
          <w:b/>
        </w:rPr>
      </w:pPr>
      <w:r w:rsidRPr="00343FAD">
        <w:rPr>
          <w:b/>
        </w:rPr>
        <w:t xml:space="preserve">1. Ian </w:t>
      </w:r>
      <w:proofErr w:type="spellStart"/>
      <w:r w:rsidRPr="00343FAD">
        <w:rPr>
          <w:b/>
        </w:rPr>
        <w:t>McAbre</w:t>
      </w:r>
      <w:proofErr w:type="spellEnd"/>
      <w:r>
        <w:rPr>
          <w:b/>
        </w:rPr>
        <w:t xml:space="preserve">: </w:t>
      </w:r>
    </w:p>
    <w:p w:rsidR="00B37D8B" w:rsidRPr="003E5674" w:rsidRDefault="00B37D8B" w:rsidP="00B37D8B">
      <w:pPr>
        <w:numPr>
          <w:ilvl w:val="0"/>
          <w:numId w:val="13"/>
        </w:numPr>
        <w:rPr>
          <w:szCs w:val="24"/>
        </w:rPr>
      </w:pPr>
      <w:r>
        <w:rPr>
          <w:szCs w:val="24"/>
        </w:rPr>
        <w:t>Ian McEwan’s</w:t>
      </w:r>
      <w:r w:rsidRPr="003E5674">
        <w:rPr>
          <w:szCs w:val="24"/>
        </w:rPr>
        <w:t xml:space="preserve"> characters are often de</w:t>
      </w:r>
      <w:r>
        <w:rPr>
          <w:szCs w:val="24"/>
        </w:rPr>
        <w:t>eply disturbed and traumatized.</w:t>
      </w:r>
    </w:p>
    <w:p w:rsidR="00B37D8B" w:rsidRPr="003E5674" w:rsidRDefault="00B37D8B" w:rsidP="00B37D8B">
      <w:pPr>
        <w:numPr>
          <w:ilvl w:val="0"/>
          <w:numId w:val="13"/>
        </w:numPr>
        <w:rPr>
          <w:szCs w:val="24"/>
        </w:rPr>
      </w:pPr>
      <w:r>
        <w:rPr>
          <w:szCs w:val="24"/>
        </w:rPr>
        <w:t>D</w:t>
      </w:r>
      <w:r w:rsidRPr="003E5674">
        <w:rPr>
          <w:szCs w:val="24"/>
        </w:rPr>
        <w:t>espite their strangeness, the reader easily identifies with the main characters</w:t>
      </w:r>
      <w:r>
        <w:rPr>
          <w:szCs w:val="24"/>
        </w:rPr>
        <w:t>.</w:t>
      </w:r>
    </w:p>
    <w:p w:rsidR="00B37D8B" w:rsidRPr="003E5674" w:rsidRDefault="00B37D8B" w:rsidP="00B37D8B">
      <w:pPr>
        <w:numPr>
          <w:ilvl w:val="0"/>
          <w:numId w:val="13"/>
        </w:numPr>
        <w:rPr>
          <w:szCs w:val="24"/>
        </w:rPr>
      </w:pPr>
      <w:r>
        <w:rPr>
          <w:szCs w:val="24"/>
        </w:rPr>
        <w:t>T</w:t>
      </w:r>
      <w:r w:rsidRPr="003E5674">
        <w:rPr>
          <w:szCs w:val="24"/>
        </w:rPr>
        <w:t>hey are often alienated or involved in strange relationships and</w:t>
      </w:r>
    </w:p>
    <w:p w:rsidR="00B37D8B" w:rsidRPr="003E5674" w:rsidRDefault="00B37D8B" w:rsidP="00B37D8B">
      <w:pPr>
        <w:numPr>
          <w:ilvl w:val="0"/>
          <w:numId w:val="13"/>
        </w:numPr>
        <w:rPr>
          <w:szCs w:val="24"/>
        </w:rPr>
      </w:pPr>
      <w:r w:rsidRPr="003E5674">
        <w:rPr>
          <w:szCs w:val="24"/>
        </w:rPr>
        <w:t>they seem drawn deeper and deeper into the vortex of events, without a possibility to escape.</w:t>
      </w:r>
    </w:p>
    <w:p w:rsidR="00B37D8B" w:rsidRPr="003E5674" w:rsidRDefault="00B37D8B" w:rsidP="00B37D8B">
      <w:pPr>
        <w:rPr>
          <w:szCs w:val="24"/>
        </w:rPr>
      </w:pPr>
    </w:p>
    <w:p w:rsidR="00B37D8B" w:rsidRPr="003E5674" w:rsidRDefault="00B37D8B" w:rsidP="00B37D8B">
      <w:pPr>
        <w:rPr>
          <w:szCs w:val="24"/>
        </w:rPr>
      </w:pPr>
      <w:r w:rsidRPr="003E5674">
        <w:rPr>
          <w:szCs w:val="24"/>
        </w:rPr>
        <w:t>Give examples of these characteristic features and explain some of the author’s reasons for choosing such odd characters.</w:t>
      </w:r>
    </w:p>
    <w:p w:rsidR="00B37D8B" w:rsidRPr="003E5674" w:rsidRDefault="00B37D8B" w:rsidP="00B37D8B">
      <w:pPr>
        <w:rPr>
          <w:szCs w:val="24"/>
        </w:rPr>
      </w:pPr>
      <w:r w:rsidRPr="003E5674">
        <w:rPr>
          <w:szCs w:val="24"/>
        </w:rPr>
        <w:t>How does Ian McEwan manage to create such strong feelings of identification with his strange characters?</w:t>
      </w:r>
    </w:p>
    <w:p w:rsidR="00B37D8B" w:rsidRPr="003E5674" w:rsidRDefault="00B37D8B" w:rsidP="00B37D8B">
      <w:pPr>
        <w:rPr>
          <w:szCs w:val="24"/>
        </w:rPr>
      </w:pPr>
      <w:r w:rsidRPr="003E5674">
        <w:rPr>
          <w:szCs w:val="24"/>
        </w:rPr>
        <w:t>How did these odd characters and their behavior affect you as a reader?</w:t>
      </w:r>
    </w:p>
    <w:p w:rsidR="00B37D8B" w:rsidRDefault="00B37D8B" w:rsidP="00B37D8B"/>
    <w:p w:rsidR="00B37D8B" w:rsidRDefault="00B37D8B" w:rsidP="00B37D8B">
      <w:pPr>
        <w:jc w:val="both"/>
        <w:rPr>
          <w:i/>
          <w:iCs/>
          <w:sz w:val="28"/>
        </w:rPr>
      </w:pPr>
    </w:p>
    <w:p w:rsidR="00B37D8B" w:rsidRPr="00202134" w:rsidRDefault="00B37D8B" w:rsidP="00B37D8B">
      <w:r w:rsidRPr="009F1EAD">
        <w:rPr>
          <w:b/>
        </w:rPr>
        <w:t>2. McEwan is a master of symbolism</w:t>
      </w:r>
      <w:r>
        <w:t xml:space="preserve">. Explain the symbolism in the title </w:t>
      </w:r>
      <w:r>
        <w:rPr>
          <w:i/>
        </w:rPr>
        <w:t xml:space="preserve">The </w:t>
      </w:r>
      <w:smartTag w:uri="urn:schemas-microsoft-com:office:smarttags" w:element="place">
        <w:smartTag w:uri="urn:schemas-microsoft-com:office:smarttags" w:element="PlaceName">
          <w:r>
            <w:rPr>
              <w:i/>
            </w:rPr>
            <w:t>Cement</w:t>
          </w:r>
        </w:smartTag>
        <w:r>
          <w:rPr>
            <w:i/>
          </w:rPr>
          <w:t xml:space="preserve"> </w:t>
        </w:r>
        <w:smartTag w:uri="urn:schemas-microsoft-com:office:smarttags" w:element="PlaceType">
          <w:r>
            <w:rPr>
              <w:i/>
            </w:rPr>
            <w:t>Garden</w:t>
          </w:r>
        </w:smartTag>
      </w:smartTag>
      <w:r>
        <w:rPr>
          <w:i/>
        </w:rPr>
        <w:t>.</w:t>
      </w:r>
      <w:r>
        <w:t xml:space="preserve"> </w:t>
      </w:r>
    </w:p>
    <w:p w:rsidR="00B37D8B" w:rsidRDefault="00B37D8B" w:rsidP="00B37D8B">
      <w:pPr>
        <w:jc w:val="center"/>
        <w:rPr>
          <w:b/>
        </w:rPr>
      </w:pPr>
    </w:p>
    <w:p w:rsidR="00B37D8B" w:rsidRDefault="00B37D8B" w:rsidP="00B37D8B"/>
    <w:p w:rsidR="00B37D8B" w:rsidRDefault="00B37D8B" w:rsidP="00B37D8B">
      <w:pPr>
        <w:jc w:val="both"/>
      </w:pPr>
      <w:r>
        <w:br w:type="page"/>
      </w:r>
      <w:r>
        <w:lastRenderedPageBreak/>
        <w:t xml:space="preserve">Special Topic                                                                                                     Hannah </w:t>
      </w:r>
      <w:proofErr w:type="spellStart"/>
      <w:r>
        <w:t>Widmann</w:t>
      </w:r>
      <w:proofErr w:type="spellEnd"/>
    </w:p>
    <w:p w:rsidR="00B37D8B" w:rsidRDefault="00B37D8B" w:rsidP="00B37D8B">
      <w:pPr>
        <w:jc w:val="center"/>
      </w:pPr>
    </w:p>
    <w:p w:rsidR="00B37D8B" w:rsidRDefault="00B37D8B" w:rsidP="00B37D8B">
      <w:pPr>
        <w:jc w:val="center"/>
      </w:pPr>
    </w:p>
    <w:p w:rsidR="00B37D8B" w:rsidRDefault="00B37D8B" w:rsidP="00B37D8B">
      <w:pPr>
        <w:jc w:val="center"/>
        <w:rPr>
          <w:b/>
          <w:sz w:val="44"/>
          <w:szCs w:val="44"/>
        </w:rPr>
      </w:pPr>
      <w:r>
        <w:rPr>
          <w:b/>
          <w:sz w:val="44"/>
          <w:szCs w:val="44"/>
        </w:rPr>
        <w:t>Jack Kerouac</w:t>
      </w:r>
    </w:p>
    <w:p w:rsidR="00B37D8B" w:rsidRDefault="00B37D8B" w:rsidP="00B37D8B">
      <w:pPr>
        <w:jc w:val="center"/>
        <w:rPr>
          <w:b/>
          <w:sz w:val="44"/>
          <w:szCs w:val="44"/>
        </w:rPr>
      </w:pPr>
      <w:r>
        <w:rPr>
          <w:b/>
          <w:sz w:val="44"/>
          <w:szCs w:val="44"/>
        </w:rPr>
        <w:t>&amp;</w:t>
      </w:r>
    </w:p>
    <w:p w:rsidR="00B37D8B" w:rsidRDefault="00B37D8B" w:rsidP="00B37D8B">
      <w:pPr>
        <w:jc w:val="center"/>
        <w:rPr>
          <w:b/>
          <w:sz w:val="44"/>
          <w:szCs w:val="44"/>
        </w:rPr>
      </w:pPr>
      <w:r>
        <w:rPr>
          <w:b/>
          <w:sz w:val="44"/>
          <w:szCs w:val="44"/>
        </w:rPr>
        <w:t>The Beat Generation</w:t>
      </w:r>
    </w:p>
    <w:p w:rsidR="00B37D8B" w:rsidRDefault="00B37D8B" w:rsidP="00B37D8B">
      <w:pPr>
        <w:jc w:val="center"/>
        <w:rPr>
          <w:b/>
          <w:sz w:val="44"/>
          <w:szCs w:val="44"/>
        </w:rPr>
      </w:pPr>
    </w:p>
    <w:p w:rsidR="00B37D8B" w:rsidRDefault="00F463E2" w:rsidP="00B37D8B">
      <w:pPr>
        <w:jc w:val="center"/>
        <w:rPr>
          <w:b/>
          <w:sz w:val="44"/>
          <w:szCs w:val="44"/>
        </w:rPr>
      </w:pPr>
      <w:r>
        <w:rPr>
          <w:noProof/>
          <w:lang w:eastAsia="en-US"/>
        </w:rPr>
        <mc:AlternateContent>
          <mc:Choice Requires="wps">
            <w:drawing>
              <wp:anchor distT="0" distB="0" distL="114935" distR="114935" simplePos="0" relativeHeight="251637248" behindDoc="0" locked="0" layoutInCell="1" allowOverlap="1">
                <wp:simplePos x="0" y="0"/>
                <wp:positionH relativeFrom="column">
                  <wp:posOffset>-630555</wp:posOffset>
                </wp:positionH>
                <wp:positionV relativeFrom="paragraph">
                  <wp:posOffset>213995</wp:posOffset>
                </wp:positionV>
                <wp:extent cx="2837180" cy="881380"/>
                <wp:effectExtent l="7620" t="13970" r="12700" b="9525"/>
                <wp:wrapNone/>
                <wp:docPr id="1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881380"/>
                        </a:xfrm>
                        <a:prstGeom prst="rect">
                          <a:avLst/>
                        </a:prstGeom>
                        <a:solidFill>
                          <a:srgbClr val="FFFFFF"/>
                        </a:solidFill>
                        <a:ln w="6350">
                          <a:solidFill>
                            <a:srgbClr val="000000"/>
                          </a:solidFill>
                          <a:miter lim="800000"/>
                          <a:headEnd/>
                          <a:tailEnd/>
                        </a:ln>
                      </wps:spPr>
                      <wps:txbx>
                        <w:txbxContent>
                          <w:p w:rsidR="00B37D8B" w:rsidRDefault="00B37D8B" w:rsidP="00B37D8B">
                            <w:pPr>
                              <w:rPr>
                                <w:sz w:val="20"/>
                              </w:rPr>
                            </w:pPr>
                            <w:r>
                              <w:rPr>
                                <w:sz w:val="20"/>
                              </w:rPr>
                              <w:t xml:space="preserve">"We fumed and screamed in our mountain nook, mad drunken Americans in the mighty land. We were on the roof of </w:t>
                            </w:r>
                            <w:smartTag w:uri="urn:schemas-microsoft-com:office:smarttags" w:element="country-region">
                              <w:smartTag w:uri="urn:schemas-microsoft-com:office:smarttags" w:element="place">
                                <w:r>
                                  <w:rPr>
                                    <w:sz w:val="20"/>
                                  </w:rPr>
                                  <w:t>America</w:t>
                                </w:r>
                              </w:smartTag>
                            </w:smartTag>
                            <w:r>
                              <w:rPr>
                                <w:sz w:val="20"/>
                              </w:rPr>
                              <w:t xml:space="preserve"> and all we could do was </w:t>
                            </w:r>
                            <w:proofErr w:type="gramStart"/>
                            <w:r>
                              <w:rPr>
                                <w:sz w:val="20"/>
                              </w:rPr>
                              <w:t>yell</w:t>
                            </w:r>
                            <w:proofErr w:type="gramEnd"/>
                            <w:r>
                              <w:rPr>
                                <w:sz w:val="20"/>
                              </w:rPr>
                              <w:t>, I guess--across the night..."</w:t>
                            </w:r>
                            <w:r>
                              <w:rPr>
                                <w:sz w:val="20"/>
                              </w:rPr>
                              <w:br/>
                              <w:t xml:space="preserve">- Jack Kerouac, </w:t>
                            </w:r>
                            <w:r>
                              <w:rPr>
                                <w:i/>
                                <w:iCs/>
                                <w:sz w:val="20"/>
                              </w:rPr>
                              <w:t>On the Road</w:t>
                            </w:r>
                            <w:r>
                              <w:rPr>
                                <w:sz w:val="20"/>
                              </w:rPr>
                              <w:t xml:space="preserve">, Part 1, </w:t>
                            </w:r>
                            <w:smartTag w:uri="urn:schemas-microsoft-com:office:smarttags" w:element="country-region">
                              <w:smartTag w:uri="urn:schemas-microsoft-com:office:smarttags" w:element="place">
                                <w:r>
                                  <w:rPr>
                                    <w:sz w:val="20"/>
                                  </w:rPr>
                                  <w:t>Ch.</w:t>
                                </w:r>
                              </w:smartTag>
                            </w:smartTag>
                            <w:r>
                              <w:rPr>
                                <w:sz w:val="20"/>
                              </w:rPr>
                              <w:t xml:space="preserve"> 9</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9.65pt;margin-top:16.85pt;width:223.4pt;height:69.4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vkKQIAAFIEAAAOAAAAZHJzL2Uyb0RvYy54bWysVNtu2zAMfR+wfxD0vthO0sw14hRdugwD&#10;ugvQ7gNkWbaFyaImKbGzrx8lp2l2exnmB4EUqUPykPT6ZuwVOQjrJOiSZrOUEqE51FK3Jf3yuHuV&#10;U+I80zVToEVJj8LRm83LF+vBFGIOHahaWIIg2hWDKWnnvSmSxPFO9MzNwAiNxgZszzyqtk1qywZE&#10;71UyT9NVMoCtjQUunMPbu8lINxG/aQT3n5rGCU9USTE3H08bzyqcyWbNitYy00l+SoP9QxY9kxqD&#10;nqHumGdkb+VvUL3kFhw0fsahT6BpJBexBqwmS3+p5qFjRsRakBxnzjS5/wfLPx4+WyJr7N1iQYlm&#10;PTbpUYyevIGRLAM/g3EFuj0YdPQjXqNvrNWZe+BfHdGw7Zhuxa21MHSC1ZhfFl4mF08nHBdAquED&#10;1BiG7T1EoLGxfSAP6SCIjn06nnsTUuF4Oc8Xr7McTRxteZ4tUA4hWPH02ljn3wnoSRBKarH3EZ0d&#10;7p2fXJ9cQjAHStY7qVRUbFttlSUHhnOyi98J/Sc3pclQ0tXiKp0I+CtEGr8/QfTS48Ar2WMVZydW&#10;BNre6hrTZIVnUk0yVqf0icdA3USiH6sRHQO5FdRHZNTCNNi4iCh0YL9TMuBQl9R92zMrKFHvNXbl&#10;ernKrnALorLM82tU7KWlurQwzRGqpJ6SSdz6aXP2xsq2w0jTHGi4xU42MpL8nNUpbxzc2KbTkoXN&#10;uNSj1/OvYPMDAAD//wMAUEsDBBQABgAIAAAAIQBw+UxE3gAAAAoBAAAPAAAAZHJzL2Rvd25yZXYu&#10;eG1sTI/BTsMwDEDvSPxDZCRuW8q6UVaaThUCcYDLBty9JjSFxqmarCv7erwTHC0/PT8Xm8l1YjRD&#10;aD0puJknIAzVXrfUKHh/e5rdgQgRSWPnySj4MQE25eVFgbn2R9qacRcbwRIKOSqwMfa5lKG2xmGY&#10;+94Q7z794DDyODRSD3hkuevkIklupcOW+ILF3jxYU3/vDk5BuvQVfZ2w2vrnDzvGl2SQr49KXV9N&#10;1T2IaKb4B8M5n9Oh5Ka9P5AOolMwW69TRlmWZiAYSJfZCsSeyWyxAlkW8v8L5S8AAAD//wMAUEsB&#10;Ai0AFAAGAAgAAAAhALaDOJL+AAAA4QEAABMAAAAAAAAAAAAAAAAAAAAAAFtDb250ZW50X1R5cGVz&#10;XS54bWxQSwECLQAUAAYACAAAACEAOP0h/9YAAACUAQAACwAAAAAAAAAAAAAAAAAvAQAAX3JlbHMv&#10;LnJlbHNQSwECLQAUAAYACAAAACEAXt5r5CkCAABSBAAADgAAAAAAAAAAAAAAAAAuAgAAZHJzL2Uy&#10;b0RvYy54bWxQSwECLQAUAAYACAAAACEAcPlMRN4AAAAKAQAADwAAAAAAAAAAAAAAAACDBAAAZHJz&#10;L2Rvd25yZXYueG1sUEsFBgAAAAAEAAQA8wAAAI4FAAAAAA==&#10;" strokeweight=".5pt">
                <v:textbox inset="7.45pt,3.85pt,7.45pt,3.85pt">
                  <w:txbxContent>
                    <w:p w:rsidR="00B37D8B" w:rsidRDefault="00B37D8B" w:rsidP="00B37D8B">
                      <w:pPr>
                        <w:rPr>
                          <w:sz w:val="20"/>
                        </w:rPr>
                      </w:pPr>
                      <w:r>
                        <w:rPr>
                          <w:sz w:val="20"/>
                        </w:rPr>
                        <w:t xml:space="preserve">"We fumed and screamed in our mountain nook, mad drunken Americans in the mighty land. We were on the roof of </w:t>
                      </w:r>
                      <w:smartTag w:uri="urn:schemas-microsoft-com:office:smarttags" w:element="country-region">
                        <w:smartTag w:uri="urn:schemas-microsoft-com:office:smarttags" w:element="place">
                          <w:r>
                            <w:rPr>
                              <w:sz w:val="20"/>
                            </w:rPr>
                            <w:t>America</w:t>
                          </w:r>
                        </w:smartTag>
                      </w:smartTag>
                      <w:r>
                        <w:rPr>
                          <w:sz w:val="20"/>
                        </w:rPr>
                        <w:t xml:space="preserve"> and all we could do was yell, I guess--across the night..."</w:t>
                      </w:r>
                      <w:r>
                        <w:rPr>
                          <w:sz w:val="20"/>
                        </w:rPr>
                        <w:br/>
                        <w:t xml:space="preserve">- Jack Kerouac, </w:t>
                      </w:r>
                      <w:r>
                        <w:rPr>
                          <w:i/>
                          <w:iCs/>
                          <w:sz w:val="20"/>
                        </w:rPr>
                        <w:t>On the Road</w:t>
                      </w:r>
                      <w:r>
                        <w:rPr>
                          <w:sz w:val="20"/>
                        </w:rPr>
                        <w:t xml:space="preserve">, Part 1, </w:t>
                      </w:r>
                      <w:smartTag w:uri="urn:schemas-microsoft-com:office:smarttags" w:element="country-region">
                        <w:smartTag w:uri="urn:schemas-microsoft-com:office:smarttags" w:element="place">
                          <w:r>
                            <w:rPr>
                              <w:sz w:val="20"/>
                            </w:rPr>
                            <w:t>Ch.</w:t>
                          </w:r>
                        </w:smartTag>
                      </w:smartTag>
                      <w:r>
                        <w:rPr>
                          <w:sz w:val="20"/>
                        </w:rPr>
                        <w:t xml:space="preserve"> 9</w:t>
                      </w:r>
                    </w:p>
                  </w:txbxContent>
                </v:textbox>
              </v:shape>
            </w:pict>
          </mc:Fallback>
        </mc:AlternateContent>
      </w:r>
    </w:p>
    <w:p w:rsidR="00B37D8B" w:rsidRDefault="00F463E2" w:rsidP="00B37D8B">
      <w:pPr>
        <w:jc w:val="center"/>
      </w:pPr>
      <w:r>
        <w:rPr>
          <w:noProof/>
          <w:lang w:eastAsia="en-US"/>
        </w:rPr>
        <mc:AlternateContent>
          <mc:Choice Requires="wps">
            <w:drawing>
              <wp:anchor distT="0" distB="0" distL="114935" distR="114935" simplePos="0" relativeHeight="251636224" behindDoc="0" locked="0" layoutInCell="1" allowOverlap="1">
                <wp:simplePos x="0" y="0"/>
                <wp:positionH relativeFrom="column">
                  <wp:posOffset>3594100</wp:posOffset>
                </wp:positionH>
                <wp:positionV relativeFrom="paragraph">
                  <wp:posOffset>236855</wp:posOffset>
                </wp:positionV>
                <wp:extent cx="2878455" cy="1423670"/>
                <wp:effectExtent l="12700" t="8255" r="13970" b="6350"/>
                <wp:wrapNone/>
                <wp:docPr id="1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1423670"/>
                        </a:xfrm>
                        <a:prstGeom prst="rect">
                          <a:avLst/>
                        </a:prstGeom>
                        <a:solidFill>
                          <a:srgbClr val="FFFFFF"/>
                        </a:solidFill>
                        <a:ln w="6350">
                          <a:solidFill>
                            <a:srgbClr val="000000"/>
                          </a:solidFill>
                          <a:miter lim="800000"/>
                          <a:headEnd/>
                          <a:tailEnd/>
                        </a:ln>
                      </wps:spPr>
                      <wps:txbx>
                        <w:txbxContent>
                          <w:p w:rsidR="00B37D8B" w:rsidRDefault="00B37D8B" w:rsidP="00B37D8B">
                            <w:pPr>
                              <w:rPr>
                                <w:sz w:val="20"/>
                              </w:rPr>
                            </w:pPr>
                            <w:r>
                              <w:rPr>
                                <w:sz w:val="20"/>
                              </w:rPr>
                              <w:t xml:space="preserve">"They danced down the streets like </w:t>
                            </w:r>
                            <w:proofErr w:type="spellStart"/>
                            <w:r>
                              <w:rPr>
                                <w:sz w:val="20"/>
                              </w:rPr>
                              <w:t>dingledodies</w:t>
                            </w:r>
                            <w:proofErr w:type="spellEnd"/>
                            <w:r>
                              <w:rPr>
                                <w:sz w:val="20"/>
                              </w:rPr>
                              <w:t>, and I shambled after as I've been doing all my life after people who interest me, because the only people for me are the mad ones, the ones who are mad to live, mad to talk, mad to be saved, desirous of everything at the same time, the ones that never yawn or say a commonplace thing, but burn, burn, burn..."</w:t>
                            </w:r>
                            <w:r>
                              <w:rPr>
                                <w:sz w:val="20"/>
                              </w:rPr>
                              <w:br/>
                              <w:t xml:space="preserve">- Jack Kerouac, </w:t>
                            </w:r>
                            <w:r>
                              <w:rPr>
                                <w:i/>
                                <w:iCs/>
                                <w:sz w:val="20"/>
                              </w:rPr>
                              <w:t>On the Road</w:t>
                            </w:r>
                            <w:r>
                              <w:rPr>
                                <w:sz w:val="20"/>
                              </w:rPr>
                              <w:t>, Part 1, Ch. 1</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83pt;margin-top:18.65pt;width:226.65pt;height:112.1pt;z-index:2516362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JLgIAAFoEAAAOAAAAZHJzL2Uyb0RvYy54bWysVNuO0zAQfUfiHyy/06TXzUZNV0uXIqTl&#10;Iu3yAY7jJBaOx9huk/L1jJ22VAu8IPJgeTzj45lzZrK+GzpFDsI6Cbqg00lKidAcKqmbgn593r3J&#10;KHGe6Yop0KKgR+Ho3eb1q3VvcjGDFlQlLEEQ7fLeFLT13uRJ4ngrOuYmYIRGZw22Yx5N2ySVZT2i&#10;dyqZpekq6cFWxgIXzuHpw+ikm4hf14L7z3XthCeqoJibj6uNaxnWZLNmeWOZaSU/pcH+IYuOSY2P&#10;XqAemGdkb+VvUJ3kFhzUfsKhS6CuJRexBqxmmr6o5qllRsRakBxnLjS5/wfLPx2+WCIr1G4+o0Sz&#10;DkV6FoMnb2Eg88BPb1yOYU8GA/2Axxgba3XmEfg3RzRsW6YbcW8t9K1gFeY3DTeTq6sjjgsgZf8R&#10;KnyG7T1EoKG2XSAP6SCIjjodL9qEVDgezrKbbLFcUsLRN13M5qubqF7C8vN1Y51/L6AjYVNQi+JH&#10;eHZ4dD6kw/JzSHjNgZLVTioVDduUW2XJgWGj7OIXK3gRpjTpC7qaL9ORgb9CpPH7E0QnPXa8kl1B&#10;s0sQywNv73QV+9EzqcY9pqz0icjA3ciiH8ph1OysTwnVEZm1MDY4DiRuWrA/KOmxuQvqvu+ZFZSo&#10;DxrVuV2spkilj8Yiy27RsNee8trDNEeognpKxu3WjxO0N1Y2Lb409oOGe1S0lpHrIP2Y1Sl9bOAo&#10;wWnYwoRc2zHq1y9h8xMAAP//AwBQSwMEFAAGAAgAAAAhAN54cVPfAAAACwEAAA8AAABkcnMvZG93&#10;bnJldi54bWxMj8FOwzAMhu9IvENkJG4s6cYKlKZThUAc2GVju3tNaAqNUyVZV3h6shPcbPnX5+8v&#10;V5Pt2ah96BxJyGYCmKbGqY5aCbv3l5t7YCEiKewdaQnfOsCqurwosVDuRBs9bmPLEoRCgRJMjEPB&#10;eWiMthhmbtCUbh/OW4xp9S1XHk8Jbns+FyLnFjtKHwwO+sno5mt7tBIWt66mzx+sN+51b8b4Jjxf&#10;P0t5fTXVj8CinuJfGM76SR2q5HRwR1KB9RKWeZ66xAS7WwA7B0T2kKaDhHmeLYFXJf/fofoFAAD/&#10;/wMAUEsBAi0AFAAGAAgAAAAhALaDOJL+AAAA4QEAABMAAAAAAAAAAAAAAAAAAAAAAFtDb250ZW50&#10;X1R5cGVzXS54bWxQSwECLQAUAAYACAAAACEAOP0h/9YAAACUAQAACwAAAAAAAAAAAAAAAAAvAQAA&#10;X3JlbHMvLnJlbHNQSwECLQAUAAYACAAAACEACJv7CS4CAABaBAAADgAAAAAAAAAAAAAAAAAuAgAA&#10;ZHJzL2Uyb0RvYy54bWxQSwECLQAUAAYACAAAACEA3nhxU98AAAALAQAADwAAAAAAAAAAAAAAAACI&#10;BAAAZHJzL2Rvd25yZXYueG1sUEsFBgAAAAAEAAQA8wAAAJQFAAAAAA==&#10;" strokeweight=".5pt">
                <v:textbox inset="7.45pt,3.85pt,7.45pt,3.85pt">
                  <w:txbxContent>
                    <w:p w:rsidR="00B37D8B" w:rsidRDefault="00B37D8B" w:rsidP="00B37D8B">
                      <w:pPr>
                        <w:rPr>
                          <w:sz w:val="20"/>
                        </w:rPr>
                      </w:pPr>
                      <w:r>
                        <w:rPr>
                          <w:sz w:val="20"/>
                        </w:rPr>
                        <w:t>"They danced down the streets like dingledodies, and I shambled after as I've been doing all my life after people who interest me, because the only people for me are the mad ones, the ones who are mad to live, mad to talk, mad to be saved, desirous of everything at the same time, the ones that never yawn or say a commonplace thing, but burn, burn, burn..."</w:t>
                      </w:r>
                      <w:r>
                        <w:rPr>
                          <w:sz w:val="20"/>
                        </w:rPr>
                        <w:br/>
                        <w:t xml:space="preserve">- Jack Kerouac, </w:t>
                      </w:r>
                      <w:r>
                        <w:rPr>
                          <w:i/>
                          <w:iCs/>
                          <w:sz w:val="20"/>
                        </w:rPr>
                        <w:t>On the Road</w:t>
                      </w:r>
                      <w:r>
                        <w:rPr>
                          <w:sz w:val="20"/>
                        </w:rPr>
                        <w:t>, Part 1, Ch. 1</w:t>
                      </w:r>
                    </w:p>
                  </w:txbxContent>
                </v:textbox>
              </v:shape>
            </w:pict>
          </mc:Fallback>
        </mc:AlternateContent>
      </w:r>
      <w:r>
        <w:rPr>
          <w:noProof/>
          <w:lang w:eastAsia="en-US"/>
        </w:rPr>
        <w:drawing>
          <wp:inline distT="0" distB="0" distL="0" distR="0">
            <wp:extent cx="960120" cy="1426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0120" cy="1426210"/>
                    </a:xfrm>
                    <a:prstGeom prst="rect">
                      <a:avLst/>
                    </a:prstGeom>
                    <a:solidFill>
                      <a:srgbClr val="FFFFFF"/>
                    </a:solidFill>
                    <a:ln>
                      <a:noFill/>
                    </a:ln>
                  </pic:spPr>
                </pic:pic>
              </a:graphicData>
            </a:graphic>
          </wp:inline>
        </w:drawing>
      </w:r>
    </w:p>
    <w:p w:rsidR="00B37D8B" w:rsidRDefault="00B37D8B" w:rsidP="00B37D8B"/>
    <w:p w:rsidR="00B37D8B" w:rsidRDefault="00F463E2" w:rsidP="00B37D8B">
      <w:pPr>
        <w:rPr>
          <w:sz w:val="20"/>
        </w:rPr>
      </w:pPr>
      <w:r>
        <w:rPr>
          <w:noProof/>
          <w:lang w:eastAsia="en-US"/>
        </w:rPr>
        <mc:AlternateContent>
          <mc:Choice Requires="wps">
            <w:drawing>
              <wp:anchor distT="0" distB="0" distL="114935" distR="114935" simplePos="0" relativeHeight="251638272" behindDoc="0" locked="0" layoutInCell="1" allowOverlap="1">
                <wp:simplePos x="0" y="0"/>
                <wp:positionH relativeFrom="column">
                  <wp:posOffset>-694055</wp:posOffset>
                </wp:positionH>
                <wp:positionV relativeFrom="paragraph">
                  <wp:posOffset>15240</wp:posOffset>
                </wp:positionV>
                <wp:extent cx="2891790" cy="836930"/>
                <wp:effectExtent l="10795" t="5715" r="12065" b="5080"/>
                <wp:wrapNone/>
                <wp:docPr id="1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836930"/>
                        </a:xfrm>
                        <a:prstGeom prst="rect">
                          <a:avLst/>
                        </a:prstGeom>
                        <a:solidFill>
                          <a:srgbClr val="FFFFFF"/>
                        </a:solidFill>
                        <a:ln w="6350">
                          <a:solidFill>
                            <a:srgbClr val="000000"/>
                          </a:solidFill>
                          <a:miter lim="800000"/>
                          <a:headEnd/>
                          <a:tailEnd/>
                        </a:ln>
                      </wps:spPr>
                      <wps:txbx>
                        <w:txbxContent>
                          <w:p w:rsidR="00B37D8B" w:rsidRDefault="00B37D8B" w:rsidP="00B37D8B">
                            <w:pPr>
                              <w:rPr>
                                <w:sz w:val="20"/>
                              </w:rPr>
                            </w:pPr>
                            <w:r>
                              <w:rPr>
                                <w:sz w:val="20"/>
                              </w:rPr>
                              <w:t>"We were all delighted, we all realized we were leaving confusion and nonsense behind and performing our one noble function of the time, move."</w:t>
                            </w:r>
                            <w:r>
                              <w:rPr>
                                <w:sz w:val="20"/>
                              </w:rPr>
                              <w:br/>
                              <w:t xml:space="preserve">- Jack Kerouac, </w:t>
                            </w:r>
                            <w:r>
                              <w:rPr>
                                <w:i/>
                                <w:iCs/>
                                <w:sz w:val="20"/>
                              </w:rPr>
                              <w:t>On the Road</w:t>
                            </w:r>
                            <w:r>
                              <w:rPr>
                                <w:sz w:val="20"/>
                              </w:rPr>
                              <w:t xml:space="preserve">, Part 2, </w:t>
                            </w:r>
                            <w:smartTag w:uri="urn:schemas-microsoft-com:office:smarttags" w:element="country-region">
                              <w:smartTag w:uri="urn:schemas-microsoft-com:office:smarttags" w:element="place">
                                <w:r>
                                  <w:rPr>
                                    <w:sz w:val="20"/>
                                  </w:rPr>
                                  <w:t>Ch.</w:t>
                                </w:r>
                              </w:smartTag>
                            </w:smartTag>
                            <w:r>
                              <w:rPr>
                                <w:sz w:val="20"/>
                              </w:rPr>
                              <w:t xml:space="preserve"> 6</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54.65pt;margin-top:1.2pt;width:227.7pt;height:65.9pt;z-index:251638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7ZLgIAAFkEAAAOAAAAZHJzL2Uyb0RvYy54bWysVNuO0zAQfUfiHyy/0yTttrR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FWo3yyjR&#10;rEORnsTgyTsYyDzw0xuXY9ijwUA/4DHGxlqdeQD+3REN25bpRtxZC30rWIX5ZeFmcnV1xHEBpOw/&#10;QYXPsL2HCDTUtgvkIR0E0VGn40WbkArHw+lylb1doYujbzlbrGZRvITl59vGOv9BQEfCpqAWtY/o&#10;7PDgfMiG5eeQ8JgDJaudVCoatim3ypIDwz7ZxS8W8CJMadIXdDGbpyMBf4VI4/cniE56bHglO6zi&#10;EsTyQNt7XcV29EyqcY8pK33iMVA3kuiHcoiSTc/ylFAdkVgLY3/jPOKmBfuTkh57u6Dux55ZQYn6&#10;qFGc1c0im+MwRONmuVyhYa895bWHaY5QBfWUjNutHwdob6xsWnxpbAcNdyhoLSPXQfkxq1P62L9R&#10;gtOshQG5tmPUrz/C5hkAAP//AwBQSwMEFAAGAAgAAAAhAGWsrsHeAAAACgEAAA8AAABkcnMvZG93&#10;bnJldi54bWxMj8tOwzAQRfdI/IM1SOxaOw9VEOJUEQKxgE0L7N3YxIF4HNluGvh6hhVdju7RvWfq&#10;7eJGNpsQB48SsrUAZrDzesBewtvr4+oGWEwKtRo9GgnfJsK2ubyoVaX9CXdm3qeeUQnGSkmwKU0V&#10;57Gzxqm49pNByj58cCrRGXqugzpRuRt5LsSGOzUgLVg1mXtruq/90UkoSt/i549qd/7p3c7pWQT+&#10;8iDl9dXS3gFLZkn/MPzpkzo05HTwR9SRjRJWmbgtiJWQl8AIKMpNBuxAZFHmwJuan7/Q/AIAAP//&#10;AwBQSwECLQAUAAYACAAAACEAtoM4kv4AAADhAQAAEwAAAAAAAAAAAAAAAAAAAAAAW0NvbnRlbnRf&#10;VHlwZXNdLnhtbFBLAQItABQABgAIAAAAIQA4/SH/1gAAAJQBAAALAAAAAAAAAAAAAAAAAC8BAABf&#10;cmVscy8ucmVsc1BLAQItABQABgAIAAAAIQDSAG7ZLgIAAFkEAAAOAAAAAAAAAAAAAAAAAC4CAABk&#10;cnMvZTJvRG9jLnhtbFBLAQItABQABgAIAAAAIQBlrK7B3gAAAAoBAAAPAAAAAAAAAAAAAAAAAIgE&#10;AABkcnMvZG93bnJldi54bWxQSwUGAAAAAAQABADzAAAAkwUAAAAA&#10;" strokeweight=".5pt">
                <v:textbox inset="7.45pt,3.85pt,7.45pt,3.85pt">
                  <w:txbxContent>
                    <w:p w:rsidR="00B37D8B" w:rsidRDefault="00B37D8B" w:rsidP="00B37D8B">
                      <w:pPr>
                        <w:rPr>
                          <w:sz w:val="20"/>
                        </w:rPr>
                      </w:pPr>
                      <w:r>
                        <w:rPr>
                          <w:sz w:val="20"/>
                        </w:rPr>
                        <w:t>"We were all delighted, we all realized we were leaving confusion and nonsense behind and performing our one noble function of the time, move."</w:t>
                      </w:r>
                      <w:r>
                        <w:rPr>
                          <w:sz w:val="20"/>
                        </w:rPr>
                        <w:br/>
                        <w:t xml:space="preserve">- Jack Kerouac, </w:t>
                      </w:r>
                      <w:r>
                        <w:rPr>
                          <w:i/>
                          <w:iCs/>
                          <w:sz w:val="20"/>
                        </w:rPr>
                        <w:t>On the Road</w:t>
                      </w:r>
                      <w:r>
                        <w:rPr>
                          <w:sz w:val="20"/>
                        </w:rPr>
                        <w:t xml:space="preserve">, Part 2, </w:t>
                      </w:r>
                      <w:smartTag w:uri="urn:schemas-microsoft-com:office:smarttags" w:element="country-region">
                        <w:smartTag w:uri="urn:schemas-microsoft-com:office:smarttags" w:element="place">
                          <w:r>
                            <w:rPr>
                              <w:sz w:val="20"/>
                            </w:rPr>
                            <w:t>Ch.</w:t>
                          </w:r>
                        </w:smartTag>
                      </w:smartTag>
                      <w:r>
                        <w:rPr>
                          <w:sz w:val="20"/>
                        </w:rPr>
                        <w:t xml:space="preserve"> 6</w:t>
                      </w:r>
                    </w:p>
                  </w:txbxContent>
                </v:textbox>
              </v:shape>
            </w:pict>
          </mc:Fallback>
        </mc:AlternateContent>
      </w:r>
    </w:p>
    <w:p w:rsidR="00B37D8B" w:rsidRDefault="00B37D8B" w:rsidP="00B37D8B">
      <w:pPr>
        <w:rPr>
          <w:sz w:val="20"/>
        </w:rPr>
      </w:pPr>
    </w:p>
    <w:p w:rsidR="00B37D8B" w:rsidRDefault="00B37D8B" w:rsidP="00B37D8B">
      <w:pPr>
        <w:rPr>
          <w:sz w:val="20"/>
        </w:rPr>
      </w:pPr>
    </w:p>
    <w:p w:rsidR="00B37D8B" w:rsidRDefault="00F463E2" w:rsidP="00B37D8B">
      <w:pPr>
        <w:rPr>
          <w:sz w:val="20"/>
        </w:rPr>
      </w:pPr>
      <w:r>
        <w:rPr>
          <w:noProof/>
          <w:lang w:eastAsia="en-US"/>
        </w:rPr>
        <mc:AlternateContent>
          <mc:Choice Requires="wps">
            <w:drawing>
              <wp:anchor distT="0" distB="0" distL="114935" distR="114935" simplePos="0" relativeHeight="251635200" behindDoc="0" locked="0" layoutInCell="1" allowOverlap="1">
                <wp:simplePos x="0" y="0"/>
                <wp:positionH relativeFrom="column">
                  <wp:posOffset>2990850</wp:posOffset>
                </wp:positionH>
                <wp:positionV relativeFrom="paragraph">
                  <wp:posOffset>116840</wp:posOffset>
                </wp:positionV>
                <wp:extent cx="3218180" cy="1717040"/>
                <wp:effectExtent l="9525" t="12065" r="10795" b="1397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717040"/>
                        </a:xfrm>
                        <a:prstGeom prst="rect">
                          <a:avLst/>
                        </a:prstGeom>
                        <a:solidFill>
                          <a:srgbClr val="FFFFFF"/>
                        </a:solidFill>
                        <a:ln w="6350">
                          <a:solidFill>
                            <a:srgbClr val="000000"/>
                          </a:solidFill>
                          <a:miter lim="800000"/>
                          <a:headEnd/>
                          <a:tailEnd/>
                        </a:ln>
                      </wps:spPr>
                      <wps:txbx>
                        <w:txbxContent>
                          <w:p w:rsidR="00B37D8B" w:rsidRDefault="00B37D8B" w:rsidP="00B37D8B">
                            <w:pPr>
                              <w:pStyle w:val="HTMLPreformatted"/>
                              <w:rPr>
                                <w:rFonts w:ascii="Times New Roman" w:hAnsi="Times New Roman" w:cs="Times New Roman"/>
                              </w:rPr>
                            </w:pPr>
                            <w:r>
                              <w:rPr>
                                <w:rFonts w:ascii="Times New Roman" w:hAnsi="Times New Roman" w:cs="Times New Roman"/>
                              </w:rPr>
                              <w:t xml:space="preserve">I saw the best minds of my generation destroyed by </w:t>
                            </w:r>
                          </w:p>
                          <w:p w:rsidR="00B37D8B" w:rsidRDefault="00B37D8B" w:rsidP="00B37D8B">
                            <w:pPr>
                              <w:pStyle w:val="HTMLPreformatted"/>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madness</w:t>
                            </w:r>
                            <w:proofErr w:type="gramEnd"/>
                            <w:r>
                              <w:rPr>
                                <w:rFonts w:ascii="Times New Roman" w:hAnsi="Times New Roman" w:cs="Times New Roman"/>
                              </w:rPr>
                              <w:t xml:space="preserve">, starving hysterical naked, </w:t>
                            </w:r>
                          </w:p>
                          <w:p w:rsidR="00B37D8B" w:rsidRDefault="00B37D8B" w:rsidP="00B37D8B">
                            <w:pPr>
                              <w:pStyle w:val="HTMLPreformatted"/>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dragging</w:t>
                            </w:r>
                            <w:proofErr w:type="gramEnd"/>
                            <w:r>
                              <w:rPr>
                                <w:rFonts w:ascii="Times New Roman" w:hAnsi="Times New Roman" w:cs="Times New Roman"/>
                              </w:rPr>
                              <w:t xml:space="preserve"> themselves through the negro streets at dawn </w:t>
                            </w:r>
                          </w:p>
                          <w:p w:rsidR="00B37D8B" w:rsidRDefault="00B37D8B" w:rsidP="00B37D8B">
                            <w:pPr>
                              <w:pStyle w:val="HTMLPreformatted"/>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looking</w:t>
                            </w:r>
                            <w:proofErr w:type="gramEnd"/>
                            <w:r>
                              <w:rPr>
                                <w:rFonts w:ascii="Times New Roman" w:hAnsi="Times New Roman" w:cs="Times New Roman"/>
                              </w:rPr>
                              <w:t xml:space="preserve"> for an angry fix, </w:t>
                            </w:r>
                          </w:p>
                          <w:p w:rsidR="00B37D8B" w:rsidRDefault="00B37D8B" w:rsidP="00B37D8B">
                            <w:pPr>
                              <w:pStyle w:val="HTMLPreformatted"/>
                              <w:rPr>
                                <w:rFonts w:ascii="Times New Roman" w:hAnsi="Times New Roman" w:cs="Times New Roman"/>
                              </w:rPr>
                            </w:pPr>
                            <w:r>
                              <w:rPr>
                                <w:rFonts w:ascii="Times New Roman" w:hAnsi="Times New Roman" w:cs="Times New Roman"/>
                              </w:rPr>
                              <w:t xml:space="preserve">       </w:t>
                            </w:r>
                            <w:proofErr w:type="spellStart"/>
                            <w:proofErr w:type="gramStart"/>
                            <w:r>
                              <w:rPr>
                                <w:rFonts w:ascii="Times New Roman" w:hAnsi="Times New Roman" w:cs="Times New Roman"/>
                              </w:rPr>
                              <w:t>angelheaded</w:t>
                            </w:r>
                            <w:proofErr w:type="spellEnd"/>
                            <w:proofErr w:type="gramEnd"/>
                            <w:r>
                              <w:rPr>
                                <w:rFonts w:ascii="Times New Roman" w:hAnsi="Times New Roman" w:cs="Times New Roman"/>
                              </w:rPr>
                              <w:t xml:space="preserve"> hipsters burning for the ancient heavenly </w:t>
                            </w:r>
                          </w:p>
                          <w:p w:rsidR="00B37D8B" w:rsidRDefault="00B37D8B" w:rsidP="00B37D8B">
                            <w:pPr>
                              <w:pStyle w:val="HTMLPreformatted"/>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connection</w:t>
                            </w:r>
                            <w:proofErr w:type="gramEnd"/>
                            <w:r>
                              <w:rPr>
                                <w:rFonts w:ascii="Times New Roman" w:hAnsi="Times New Roman" w:cs="Times New Roman"/>
                              </w:rPr>
                              <w:t xml:space="preserve"> to the starry dynamo in the </w:t>
                            </w:r>
                            <w:proofErr w:type="spellStart"/>
                            <w:r>
                              <w:rPr>
                                <w:rFonts w:ascii="Times New Roman" w:hAnsi="Times New Roman" w:cs="Times New Roman"/>
                              </w:rPr>
                              <w:t>machin</w:t>
                            </w:r>
                            <w:proofErr w:type="spellEnd"/>
                            <w:r>
                              <w:rPr>
                                <w:rFonts w:ascii="Times New Roman" w:hAnsi="Times New Roman" w:cs="Times New Roman"/>
                              </w:rPr>
                              <w:t xml:space="preserve">- </w:t>
                            </w:r>
                          </w:p>
                          <w:p w:rsidR="00B37D8B" w:rsidRDefault="00B37D8B" w:rsidP="00B37D8B">
                            <w:pPr>
                              <w:pStyle w:val="HTMLPreformatted"/>
                              <w:rPr>
                                <w:rFonts w:ascii="Times New Roman" w:hAnsi="Times New Roman" w:cs="Times New Roman"/>
                              </w:rPr>
                            </w:pPr>
                            <w:r>
                              <w:rPr>
                                <w:rFonts w:ascii="Times New Roman" w:hAnsi="Times New Roman" w:cs="Times New Roman"/>
                              </w:rPr>
                              <w:t xml:space="preserve">              </w:t>
                            </w:r>
                            <w:proofErr w:type="spellStart"/>
                            <w:proofErr w:type="gramStart"/>
                            <w:r>
                              <w:rPr>
                                <w:rFonts w:ascii="Times New Roman" w:hAnsi="Times New Roman" w:cs="Times New Roman"/>
                              </w:rPr>
                              <w:t>ery</w:t>
                            </w:r>
                            <w:proofErr w:type="spellEnd"/>
                            <w:proofErr w:type="gramEnd"/>
                            <w:r>
                              <w:rPr>
                                <w:rFonts w:ascii="Times New Roman" w:hAnsi="Times New Roman" w:cs="Times New Roman"/>
                              </w:rPr>
                              <w:t xml:space="preserve"> of night, </w:t>
                            </w:r>
                          </w:p>
                          <w:p w:rsidR="00B37D8B" w:rsidRDefault="00B37D8B" w:rsidP="00B37D8B">
                            <w:pPr>
                              <w:pStyle w:val="HTMLPreformatted"/>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who</w:t>
                            </w:r>
                            <w:proofErr w:type="gramEnd"/>
                            <w:r>
                              <w:rPr>
                                <w:rFonts w:ascii="Times New Roman" w:hAnsi="Times New Roman" w:cs="Times New Roman"/>
                              </w:rPr>
                              <w:t xml:space="preserve"> poverty and tatters and hollow-eyed and high sat </w:t>
                            </w:r>
                          </w:p>
                          <w:p w:rsidR="00B37D8B" w:rsidRDefault="00B37D8B" w:rsidP="00B37D8B">
                            <w:pPr>
                              <w:pStyle w:val="HTMLPreformatted"/>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up</w:t>
                            </w:r>
                            <w:proofErr w:type="gramEnd"/>
                            <w:r>
                              <w:rPr>
                                <w:rFonts w:ascii="Times New Roman" w:hAnsi="Times New Roman" w:cs="Times New Roman"/>
                              </w:rPr>
                              <w:t xml:space="preserve"> smoking in the supernatural darkness of </w:t>
                            </w:r>
                          </w:p>
                          <w:p w:rsidR="00B37D8B" w:rsidRDefault="00B37D8B" w:rsidP="00B37D8B">
                            <w:pPr>
                              <w:pStyle w:val="HTMLPreformatted"/>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cold-water</w:t>
                            </w:r>
                            <w:proofErr w:type="gramEnd"/>
                            <w:r>
                              <w:rPr>
                                <w:rFonts w:ascii="Times New Roman" w:hAnsi="Times New Roman" w:cs="Times New Roman"/>
                              </w:rPr>
                              <w:t xml:space="preserve"> flats floating across the tops of cities </w:t>
                            </w:r>
                          </w:p>
                          <w:p w:rsidR="00B37D8B" w:rsidRDefault="00B37D8B" w:rsidP="00B37D8B">
                            <w:pPr>
                              <w:pStyle w:val="HTMLPreformatted"/>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contemplating</w:t>
                            </w:r>
                            <w:proofErr w:type="gramEnd"/>
                            <w:r>
                              <w:rPr>
                                <w:rFonts w:ascii="Times New Roman" w:hAnsi="Times New Roman" w:cs="Times New Roman"/>
                              </w:rPr>
                              <w:t xml:space="preserve"> jazz,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235.5pt;margin-top:9.2pt;width:253.4pt;height:135.2pt;z-index:2516352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eLwIAAFoEAAAOAAAAZHJzL2Uyb0RvYy54bWysVNtu2zAMfR+wfxD0vthO0tQ14hRdugwD&#10;ugvQ7gNkWbaFyaImKbG7rx8lJ1nQbS/D/CCIInVEnkN6fTv2ihyEdRJ0SbNZSonQHGqp25J+fdq9&#10;ySlxnumaKdCipM/C0dvN61frwRRiDh2oWliCINoVgylp570pksTxTvTMzcAIjc4GbM88mrZNassG&#10;RO9VMk/TVTKArY0FLpzD0/vJSTcRv2kE95+bxglPVEkxNx9XG9cqrMlmzYrWMtNJfkyD/UMWPZMa&#10;Hz1D3TPPyN7K36B6yS04aPyMQ59A00guYg1YTZa+qOaxY0bEWpAcZ840uf8Hyz8dvlgia9Rugfxo&#10;1qNIT2L05C2MZB74GYwrMOzRYKAf8RhjY63OPAD/5oiGbcd0K+6shaETrMb8snAzubg64bgAUg0f&#10;ocZn2N5DBBob2wfykA6C6JjH81mbkArHw8U8y7McXRx92XV2nS6jegkrTteNdf69gJ6ETUktih/h&#10;2eHB+ZAOK04h4TUHStY7qVQ0bFttlSUHho2yi1+s4EWY0mQo6WpxlU4M/BUijd+fIHrpseOV7Eua&#10;n4NYEXh7p+vYj55JNe0xZaWPRAbuJhb9WI1Rs8VJnwrqZ2TWwtTgOJC46cD+oGTA5i6p+75nVlCi&#10;PmhU52a5yq5wGqKxzPMbNOylp7r0MM0RqqSekmm79dME7Y2VbYcvTf2g4Q4VbWTkOkg/ZXVMHxs4&#10;SnActjAhl3aM+vVL2PwEAAD//wMAUEsDBBQABgAIAAAAIQBq4+II3gAAAAoBAAAPAAAAZHJzL2Rv&#10;d25yZXYueG1sTI/BTsMwEETvSPyDtUjcqNMSETeNU0UIxAEuLXB3YxMH4nVku2ng61lO5bia0ex7&#10;1XZ2A5tMiL1HCctFBsxg63WPnYS318cbASwmhVoNHo2EbxNhW19eVKrU/oQ7M+1Tx2gEY6kk2JTG&#10;kvPYWuNUXPjRIGUfPjiV6Awd10GdaNwNfJVld9ypHumDVaO5t6b92h+dhNvcN/j5o5qdf3q3U3rO&#10;An95kPL6am42wJKZ07kMf/iEDjUxHfwRdWSDhLxYkkuiQOTAqLAuCnI5SFgJIYDXFf+vUP8CAAD/&#10;/wMAUEsBAi0AFAAGAAgAAAAhALaDOJL+AAAA4QEAABMAAAAAAAAAAAAAAAAAAAAAAFtDb250ZW50&#10;X1R5cGVzXS54bWxQSwECLQAUAAYACAAAACEAOP0h/9YAAACUAQAACwAAAAAAAAAAAAAAAAAvAQAA&#10;X3JlbHMvLnJlbHNQSwECLQAUAAYACAAAACEA2ul/3i8CAABaBAAADgAAAAAAAAAAAAAAAAAuAgAA&#10;ZHJzL2Uyb0RvYy54bWxQSwECLQAUAAYACAAAACEAauPiCN4AAAAKAQAADwAAAAAAAAAAAAAAAACJ&#10;BAAAZHJzL2Rvd25yZXYueG1sUEsFBgAAAAAEAAQA8wAAAJQFAAAAAA==&#10;" strokeweight=".5pt">
                <v:textbox inset="7.45pt,3.85pt,7.45pt,3.85pt">
                  <w:txbxContent>
                    <w:p w:rsidR="00B37D8B" w:rsidRDefault="00B37D8B" w:rsidP="00B37D8B">
                      <w:pPr>
                        <w:pStyle w:val="HTMLPreformatted"/>
                        <w:rPr>
                          <w:rFonts w:ascii="Times New Roman" w:hAnsi="Times New Roman" w:cs="Times New Roman"/>
                        </w:rPr>
                      </w:pPr>
                      <w:r>
                        <w:rPr>
                          <w:rFonts w:ascii="Times New Roman" w:hAnsi="Times New Roman" w:cs="Times New Roman"/>
                        </w:rPr>
                        <w:t xml:space="preserve">I saw the best minds of my generation destroyed by </w:t>
                      </w:r>
                    </w:p>
                    <w:p w:rsidR="00B37D8B" w:rsidRDefault="00B37D8B" w:rsidP="00B37D8B">
                      <w:pPr>
                        <w:pStyle w:val="HTMLPreformatted"/>
                        <w:rPr>
                          <w:rFonts w:ascii="Times New Roman" w:hAnsi="Times New Roman" w:cs="Times New Roman"/>
                        </w:rPr>
                      </w:pPr>
                      <w:r>
                        <w:rPr>
                          <w:rFonts w:ascii="Times New Roman" w:hAnsi="Times New Roman" w:cs="Times New Roman"/>
                        </w:rPr>
                        <w:t xml:space="preserve">              madness, starving hysterical naked, </w:t>
                      </w:r>
                    </w:p>
                    <w:p w:rsidR="00B37D8B" w:rsidRDefault="00B37D8B" w:rsidP="00B37D8B">
                      <w:pPr>
                        <w:pStyle w:val="HTMLPreformatted"/>
                        <w:rPr>
                          <w:rFonts w:ascii="Times New Roman" w:hAnsi="Times New Roman" w:cs="Times New Roman"/>
                        </w:rPr>
                      </w:pPr>
                      <w:r>
                        <w:rPr>
                          <w:rFonts w:ascii="Times New Roman" w:hAnsi="Times New Roman" w:cs="Times New Roman"/>
                        </w:rPr>
                        <w:t xml:space="preserve">       dragging themselves through the negro streets at dawn </w:t>
                      </w:r>
                    </w:p>
                    <w:p w:rsidR="00B37D8B" w:rsidRDefault="00B37D8B" w:rsidP="00B37D8B">
                      <w:pPr>
                        <w:pStyle w:val="HTMLPreformatted"/>
                        <w:rPr>
                          <w:rFonts w:ascii="Times New Roman" w:hAnsi="Times New Roman" w:cs="Times New Roman"/>
                        </w:rPr>
                      </w:pPr>
                      <w:r>
                        <w:rPr>
                          <w:rFonts w:ascii="Times New Roman" w:hAnsi="Times New Roman" w:cs="Times New Roman"/>
                        </w:rPr>
                        <w:t xml:space="preserve">              looking for an angry fix, </w:t>
                      </w:r>
                    </w:p>
                    <w:p w:rsidR="00B37D8B" w:rsidRDefault="00B37D8B" w:rsidP="00B37D8B">
                      <w:pPr>
                        <w:pStyle w:val="HTMLPreformatted"/>
                        <w:rPr>
                          <w:rFonts w:ascii="Times New Roman" w:hAnsi="Times New Roman" w:cs="Times New Roman"/>
                        </w:rPr>
                      </w:pPr>
                      <w:r>
                        <w:rPr>
                          <w:rFonts w:ascii="Times New Roman" w:hAnsi="Times New Roman" w:cs="Times New Roman"/>
                        </w:rPr>
                        <w:t xml:space="preserve">       angelheaded hipsters burning for the ancient heavenly </w:t>
                      </w:r>
                    </w:p>
                    <w:p w:rsidR="00B37D8B" w:rsidRDefault="00B37D8B" w:rsidP="00B37D8B">
                      <w:pPr>
                        <w:pStyle w:val="HTMLPreformatted"/>
                        <w:rPr>
                          <w:rFonts w:ascii="Times New Roman" w:hAnsi="Times New Roman" w:cs="Times New Roman"/>
                        </w:rPr>
                      </w:pPr>
                      <w:r>
                        <w:rPr>
                          <w:rFonts w:ascii="Times New Roman" w:hAnsi="Times New Roman" w:cs="Times New Roman"/>
                        </w:rPr>
                        <w:t xml:space="preserve">              connection to the starry dynamo in the machin- </w:t>
                      </w:r>
                    </w:p>
                    <w:p w:rsidR="00B37D8B" w:rsidRDefault="00B37D8B" w:rsidP="00B37D8B">
                      <w:pPr>
                        <w:pStyle w:val="HTMLPreformatted"/>
                        <w:rPr>
                          <w:rFonts w:ascii="Times New Roman" w:hAnsi="Times New Roman" w:cs="Times New Roman"/>
                        </w:rPr>
                      </w:pPr>
                      <w:r>
                        <w:rPr>
                          <w:rFonts w:ascii="Times New Roman" w:hAnsi="Times New Roman" w:cs="Times New Roman"/>
                        </w:rPr>
                        <w:t xml:space="preserve">              ery of night, </w:t>
                      </w:r>
                    </w:p>
                    <w:p w:rsidR="00B37D8B" w:rsidRDefault="00B37D8B" w:rsidP="00B37D8B">
                      <w:pPr>
                        <w:pStyle w:val="HTMLPreformatted"/>
                        <w:rPr>
                          <w:rFonts w:ascii="Times New Roman" w:hAnsi="Times New Roman" w:cs="Times New Roman"/>
                        </w:rPr>
                      </w:pPr>
                      <w:r>
                        <w:rPr>
                          <w:rFonts w:ascii="Times New Roman" w:hAnsi="Times New Roman" w:cs="Times New Roman"/>
                        </w:rPr>
                        <w:t xml:space="preserve">       who poverty and tatters and hollow-eyed and high sat </w:t>
                      </w:r>
                    </w:p>
                    <w:p w:rsidR="00B37D8B" w:rsidRDefault="00B37D8B" w:rsidP="00B37D8B">
                      <w:pPr>
                        <w:pStyle w:val="HTMLPreformatted"/>
                        <w:rPr>
                          <w:rFonts w:ascii="Times New Roman" w:hAnsi="Times New Roman" w:cs="Times New Roman"/>
                        </w:rPr>
                      </w:pPr>
                      <w:r>
                        <w:rPr>
                          <w:rFonts w:ascii="Times New Roman" w:hAnsi="Times New Roman" w:cs="Times New Roman"/>
                        </w:rPr>
                        <w:t xml:space="preserve">              up smoking in the supernatural darkness of </w:t>
                      </w:r>
                    </w:p>
                    <w:p w:rsidR="00B37D8B" w:rsidRDefault="00B37D8B" w:rsidP="00B37D8B">
                      <w:pPr>
                        <w:pStyle w:val="HTMLPreformatted"/>
                        <w:rPr>
                          <w:rFonts w:ascii="Times New Roman" w:hAnsi="Times New Roman" w:cs="Times New Roman"/>
                        </w:rPr>
                      </w:pPr>
                      <w:r>
                        <w:rPr>
                          <w:rFonts w:ascii="Times New Roman" w:hAnsi="Times New Roman" w:cs="Times New Roman"/>
                        </w:rPr>
                        <w:t xml:space="preserve">              cold-water flats floating across the tops of cities </w:t>
                      </w:r>
                    </w:p>
                    <w:p w:rsidR="00B37D8B" w:rsidRDefault="00B37D8B" w:rsidP="00B37D8B">
                      <w:pPr>
                        <w:pStyle w:val="HTMLPreformatted"/>
                        <w:rPr>
                          <w:rFonts w:ascii="Times New Roman" w:hAnsi="Times New Roman" w:cs="Times New Roman"/>
                        </w:rPr>
                      </w:pPr>
                      <w:r>
                        <w:rPr>
                          <w:rFonts w:ascii="Times New Roman" w:hAnsi="Times New Roman" w:cs="Times New Roman"/>
                        </w:rPr>
                        <w:t xml:space="preserve">              contemplating jazz, </w:t>
                      </w:r>
                    </w:p>
                  </w:txbxContent>
                </v:textbox>
              </v:shape>
            </w:pict>
          </mc:Fallback>
        </mc:AlternateContent>
      </w:r>
    </w:p>
    <w:p w:rsidR="00B37D8B" w:rsidRDefault="00B37D8B" w:rsidP="00B37D8B"/>
    <w:p w:rsidR="00B37D8B" w:rsidRDefault="00B37D8B" w:rsidP="00B37D8B"/>
    <w:p w:rsidR="00B37D8B" w:rsidRDefault="00B37D8B" w:rsidP="00B37D8B"/>
    <w:p w:rsidR="00B37D8B" w:rsidRDefault="00F463E2" w:rsidP="00B37D8B">
      <w:r>
        <w:rPr>
          <w:noProof/>
          <w:lang w:eastAsia="en-US"/>
        </w:rPr>
        <mc:AlternateContent>
          <mc:Choice Requires="wps">
            <w:drawing>
              <wp:anchor distT="0" distB="0" distL="114935" distR="114935" simplePos="0" relativeHeight="251639296" behindDoc="0" locked="0" layoutInCell="1" allowOverlap="1">
                <wp:simplePos x="0" y="0"/>
                <wp:positionH relativeFrom="column">
                  <wp:posOffset>-278765</wp:posOffset>
                </wp:positionH>
                <wp:positionV relativeFrom="paragraph">
                  <wp:posOffset>118110</wp:posOffset>
                </wp:positionV>
                <wp:extent cx="3141345" cy="1505585"/>
                <wp:effectExtent l="6985" t="13335" r="13970" b="5080"/>
                <wp:wrapNone/>
                <wp:docPr id="1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1505585"/>
                        </a:xfrm>
                        <a:prstGeom prst="rect">
                          <a:avLst/>
                        </a:prstGeom>
                        <a:solidFill>
                          <a:srgbClr val="FFFFFF"/>
                        </a:solidFill>
                        <a:ln w="6350">
                          <a:solidFill>
                            <a:srgbClr val="000000"/>
                          </a:solidFill>
                          <a:miter lim="800000"/>
                          <a:headEnd/>
                          <a:tailEnd/>
                        </a:ln>
                      </wps:spPr>
                      <wps:txbx>
                        <w:txbxContent>
                          <w:p w:rsidR="00B37D8B" w:rsidRDefault="00B37D8B" w:rsidP="00B37D8B">
                            <w:r>
                              <w:t>"And for just a moment I had reached the point of ecstasy that I always wanted to reach, which was the complete step across chronological time into timeless shadows, and wonderment in the bleakness of the mortal realm, and the sensation of death kicking at my heels to move on, with a phantom dogging its own heels..."</w:t>
                            </w:r>
                            <w:r>
                              <w:br/>
                              <w:t xml:space="preserve">- Jack Kerouac, </w:t>
                            </w:r>
                            <w:r>
                              <w:rPr>
                                <w:i/>
                                <w:iCs/>
                              </w:rPr>
                              <w:t>On the Road</w:t>
                            </w:r>
                            <w:r>
                              <w:t>, Part 2, Ch. 10</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1.95pt;margin-top:9.3pt;width:247.35pt;height:118.55pt;z-index:2516392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eeLwIAAFoEAAAOAAAAZHJzL2Uyb0RvYy54bWysVNuO2yAQfa/Uf0C8N7ZzU2LFWW2zTVVp&#10;u6202w/AGNuomKFAYqdf3wFns+ntpaofEMMMZ86cGby5GTpFjsI6Cbqg2SSlRGgOldRNQb887d+s&#10;KHGe6Yop0KKgJ+Hozfb1q01vcjGFFlQlLEEQ7fLeFLT13uRJ4ngrOuYmYIRGZw22Yx5N2ySVZT2i&#10;dyqZpuky6cFWxgIXzuHp3eik24hf14L7T3XthCeqoMjNx9XGtQxrst2wvLHMtJKfabB/YNExqTHp&#10;BeqOeUYOVv4G1UluwUHtJxy6BOpachFrwGqy9JdqHltmRKwFxXHmIpP7f7D84fjZEllh76ZrSjTr&#10;sElPYvDkLQxkGfTpjcsx7NFgoB/wGGNjrc7cA//qiIZdy3Qjbq2FvhWsQn5ZuJlcXR1xXAAp+49Q&#10;YRp28BCBhtp2QTyUgyA69ul06U2gwvFwls2z2XxBCUdftkgXi9Ui5mD583VjnX8voCNhU1CLzY/w&#10;7HjvfKDD8ueQkM2BktVeKhUN25Q7ZcmR4aDs43dG/ylMadIXdDlbpKMCf4VI4/cniE56nHglu4Ku&#10;LkEsD7q901WcR8+kGvdIWemzkEG7UUU/lEPs2TwkCCKXUJ1QWQvjgOODxE0L9jslPQ53Qd23A7OC&#10;EvVBY3fW82WGUvpozFerNRr22lNee5jmCFVQT8m43fnxBR2MlU2LmcZ50HCLHa1l1PqF1Zk+DnBs&#10;wfmxhRdybceol1/C9gcAAAD//wMAUEsDBBQABgAIAAAAIQDICVfa3wAAAAoBAAAPAAAAZHJzL2Rv&#10;d25yZXYueG1sTI/BTsMwEETvSPyDtUjcWps2KSXEqSIE4gCXFri7sYkD8Tqy3TT067uc4Liap9k3&#10;5WZyPRtNiJ1HCTdzAcxg43WHrYT3t6fZGlhMCrXqPRoJPybCprq8KFWh/RG3ZtylllEJxkJJsCkN&#10;BeexscapOPeDQco+fXAq0RlaroM6Urnr+UKIFXeqQ/pg1WAerGm+dwcnYZn5Gr9Oqt765w87phcR&#10;+OujlNdXU30PLJkp/cHwq0/qUJHT3h9QR9ZLmGXLO0IpWK+AEZDlgrbsJSzy/BZ4VfL/E6ozAAAA&#10;//8DAFBLAQItABQABgAIAAAAIQC2gziS/gAAAOEBAAATAAAAAAAAAAAAAAAAAAAAAABbQ29udGVu&#10;dF9UeXBlc10ueG1sUEsBAi0AFAAGAAgAAAAhADj9If/WAAAAlAEAAAsAAAAAAAAAAAAAAAAALwEA&#10;AF9yZWxzLy5yZWxzUEsBAi0AFAAGAAgAAAAhAFBA954vAgAAWgQAAA4AAAAAAAAAAAAAAAAALgIA&#10;AGRycy9lMm9Eb2MueG1sUEsBAi0AFAAGAAgAAAAhAMgJV9rfAAAACgEAAA8AAAAAAAAAAAAAAAAA&#10;iQQAAGRycy9kb3ducmV2LnhtbFBLBQYAAAAABAAEAPMAAACVBQAAAAA=&#10;" strokeweight=".5pt">
                <v:textbox inset="7.45pt,3.85pt,7.45pt,3.85pt">
                  <w:txbxContent>
                    <w:p w:rsidR="00B37D8B" w:rsidRDefault="00B37D8B" w:rsidP="00B37D8B">
                      <w:r>
                        <w:t>"And for just a moment I had reached the point of ecstasy that I always wanted to reach, which was the complete step across chronological time into timeless shadows, and wonderment in the bleakness of the mortal realm, and the sensation of death kicking at my heels to move on, with a phantom dogging its own heels..."</w:t>
                      </w:r>
                      <w:r>
                        <w:br/>
                        <w:t xml:space="preserve">- Jack Kerouac, </w:t>
                      </w:r>
                      <w:r>
                        <w:rPr>
                          <w:i/>
                          <w:iCs/>
                        </w:rPr>
                        <w:t>On the Road</w:t>
                      </w:r>
                      <w:r>
                        <w:t>, Part 2, Ch. 10</w:t>
                      </w:r>
                    </w:p>
                  </w:txbxContent>
                </v:textbox>
              </v:shape>
            </w:pict>
          </mc:Fallback>
        </mc:AlternateContent>
      </w:r>
    </w:p>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r>
        <w:t>Read the above quotes and explain in what way they are typical of the Beat Generation.</w:t>
      </w:r>
    </w:p>
    <w:p w:rsidR="00B37D8B" w:rsidRDefault="00B37D8B" w:rsidP="00B37D8B">
      <w:pPr>
        <w:numPr>
          <w:ilvl w:val="0"/>
          <w:numId w:val="8"/>
        </w:numPr>
        <w:suppressAutoHyphens/>
      </w:pPr>
      <w:r>
        <w:t>What are the main ideas and values of the Beat Generation?</w:t>
      </w:r>
    </w:p>
    <w:p w:rsidR="00B37D8B" w:rsidRDefault="00B37D8B" w:rsidP="00B37D8B">
      <w:pPr>
        <w:numPr>
          <w:ilvl w:val="0"/>
          <w:numId w:val="8"/>
        </w:numPr>
        <w:suppressAutoHyphens/>
      </w:pPr>
      <w:r>
        <w:t>Explain the origin of the name “Beat Generation”</w:t>
      </w:r>
    </w:p>
    <w:p w:rsidR="00B37D8B" w:rsidRDefault="00B37D8B" w:rsidP="00B37D8B">
      <w:pPr>
        <w:numPr>
          <w:ilvl w:val="0"/>
          <w:numId w:val="8"/>
        </w:numPr>
        <w:suppressAutoHyphens/>
      </w:pPr>
      <w:r>
        <w:t xml:space="preserve">Briefly describe the typical stylistic features of this movement and give some examples </w:t>
      </w:r>
    </w:p>
    <w:p w:rsidR="00B37D8B" w:rsidRDefault="00B37D8B" w:rsidP="00B37D8B">
      <w:pPr>
        <w:numPr>
          <w:ilvl w:val="0"/>
          <w:numId w:val="8"/>
        </w:numPr>
        <w:suppressAutoHyphens/>
      </w:pPr>
      <w:r>
        <w:t>from the works you have read.</w:t>
      </w:r>
    </w:p>
    <w:p w:rsidR="00B37D8B" w:rsidRDefault="00B37D8B" w:rsidP="00B37D8B"/>
    <w:p w:rsidR="00B37D8B" w:rsidRDefault="00B37D8B" w:rsidP="00B37D8B">
      <w:pPr>
        <w:pageBreakBefore/>
      </w:pPr>
      <w:r>
        <w:lastRenderedPageBreak/>
        <w:t>Extra quote from On the Road, for another year…if I have taught imagist poetry!! as an additional feature</w:t>
      </w:r>
    </w:p>
    <w:p w:rsidR="00B37D8B" w:rsidRDefault="00B37D8B" w:rsidP="00B37D8B"/>
    <w:p w:rsidR="00B37D8B" w:rsidRDefault="00F463E2" w:rsidP="00B37D8B">
      <w:r>
        <w:rPr>
          <w:noProof/>
          <w:lang w:eastAsia="en-US"/>
        </w:rPr>
        <mc:AlternateContent>
          <mc:Choice Requires="wps">
            <w:drawing>
              <wp:anchor distT="0" distB="0" distL="114935" distR="114935" simplePos="0" relativeHeight="251640320" behindDoc="0" locked="0" layoutInCell="1" allowOverlap="1">
                <wp:simplePos x="0" y="0"/>
                <wp:positionH relativeFrom="column">
                  <wp:posOffset>33655</wp:posOffset>
                </wp:positionH>
                <wp:positionV relativeFrom="paragraph">
                  <wp:posOffset>168275</wp:posOffset>
                </wp:positionV>
                <wp:extent cx="2366010" cy="979805"/>
                <wp:effectExtent l="5080" t="6350" r="10160" b="13970"/>
                <wp:wrapNone/>
                <wp:docPr id="1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979805"/>
                        </a:xfrm>
                        <a:prstGeom prst="rect">
                          <a:avLst/>
                        </a:prstGeom>
                        <a:solidFill>
                          <a:srgbClr val="FFFFFF"/>
                        </a:solidFill>
                        <a:ln w="6350">
                          <a:solidFill>
                            <a:srgbClr val="000000"/>
                          </a:solidFill>
                          <a:miter lim="800000"/>
                          <a:headEnd/>
                          <a:tailEnd/>
                        </a:ln>
                      </wps:spPr>
                      <wps:txbx>
                        <w:txbxContent>
                          <w:p w:rsidR="00B37D8B" w:rsidRDefault="00B37D8B" w:rsidP="00B37D8B">
                            <w:r>
                              <w:t xml:space="preserve">"Holy flowers floating in the air, were all these tired faces </w:t>
                            </w:r>
                          </w:p>
                          <w:p w:rsidR="00B37D8B" w:rsidRDefault="00B37D8B" w:rsidP="00B37D8B">
                            <w:proofErr w:type="gramStart"/>
                            <w:r>
                              <w:t>in</w:t>
                            </w:r>
                            <w:proofErr w:type="gramEnd"/>
                            <w:r>
                              <w:t xml:space="preserve"> the dawn of Jazz America."</w:t>
                            </w:r>
                            <w:r>
                              <w:br/>
                              <w:t xml:space="preserve">- Jack Kerouac, </w:t>
                            </w:r>
                            <w:r>
                              <w:rPr>
                                <w:i/>
                                <w:iCs/>
                              </w:rPr>
                              <w:t>On the Road</w:t>
                            </w:r>
                            <w:r>
                              <w:t xml:space="preserve">, Part 3, </w:t>
                            </w:r>
                            <w:smartTag w:uri="urn:schemas-microsoft-com:office:smarttags" w:element="country-region">
                              <w:smartTag w:uri="urn:schemas-microsoft-com:office:smarttags" w:element="place">
                                <w:r>
                                  <w:t>Ch.</w:t>
                                </w:r>
                              </w:smartTag>
                            </w:smartTag>
                            <w:r>
                              <w:t xml:space="preserve"> 4</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2.65pt;margin-top:13.25pt;width:186.3pt;height:77.15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3sLQIAAFkEAAAOAAAAZHJzL2Uyb0RvYy54bWysVNtu2zAMfR+wfxD0vthJmzQx4hRdugwD&#10;ugvQ7gNkWbaFSaImKbG7ry8lp2l2exnmB0GUqEPyHNLr60ErchDOSzAlnU5ySoThUEvTlvTrw+7N&#10;khIfmKmZAiNK+ig8vd68frXubSFm0IGqhSMIYnzR25J2IdgiyzzvhGZ+AlYYvGzAaRbQdG1WO9Yj&#10;ulbZLM8XWQ+utg648B5Pb8dLukn4TSN4+Nw0XgSiSoq5hbS6tFZxzTZrVrSO2U7yYxrsH7LQTBoM&#10;eoK6ZYGRvZO/QWnJHXhowoSDzqBpJBepBqxmmv9SzX3HrEi1IDnenmjy/w+Wfzp8cUTWqN0MpTJM&#10;o0gPYgjkLQzkKvLTW1+g271FxzDgMfqmWr29A/7NEwPbjplW3DgHfSdYjflN48vs7OmI4yNI1X+E&#10;GsOwfYAENDROR/KQDoLoqNPjSZuYCsfD2cVigQxRwvFudbVa5vMUghXPr63z4b0ATeKmpA61T+js&#10;cOdDzIYVzy4xmAcl651UKhmurbbKkQPDPtml74j+k5sypC/p4mKejwT8FSJP358gtAzY8Erqki5P&#10;TqyItL0zdWrHwKQa95iyMkceI3UjiWGohiRZYiByXEH9iMQ6GPsb5xE3HbgflPTY2yX13/fMCUrU&#10;B4PirC4X0zkOQzIul8sVGu78pjq/YYYjVEkDJeN2G8YB2lsn2w4jje1g4AYFbWTi+iWrY/rYv0mC&#10;46zFATm3k9fLH2HzBAAA//8DAFBLAwQUAAYACAAAACEABXxk7t0AAAAIAQAADwAAAGRycy9kb3du&#10;cmV2LnhtbEyPwU7DMBBE70j8g7VI3KhNQ9s0xKkiBOJALy30vo1NHIjXke2mga/HnOC4mqeZt+Vm&#10;sj0btQ+dIwm3MwFMU+NUR62Et9enmxxYiEgKe0dawpcOsKkuL0oslDvTTo/72LJUQqFACSbGoeA8&#10;NEZbDDM3aErZu/MWYzp9y5XHcyq3PZ8LseQWO0oLBgf9YHTzuT9ZCdmdq+njG+udez6YMb4Iz7eP&#10;Ul5fTfU9sKin+AfDr35Shyo5Hd2JVGC9hEWWQAnz5QJYirPVag3smLhc5MCrkv9/oPoBAAD//wMA&#10;UEsBAi0AFAAGAAgAAAAhALaDOJL+AAAA4QEAABMAAAAAAAAAAAAAAAAAAAAAAFtDb250ZW50X1R5&#10;cGVzXS54bWxQSwECLQAUAAYACAAAACEAOP0h/9YAAACUAQAACwAAAAAAAAAAAAAAAAAvAQAAX3Jl&#10;bHMvLnJlbHNQSwECLQAUAAYACAAAACEAIkRt7C0CAABZBAAADgAAAAAAAAAAAAAAAAAuAgAAZHJz&#10;L2Uyb0RvYy54bWxQSwECLQAUAAYACAAAACEABXxk7t0AAAAIAQAADwAAAAAAAAAAAAAAAACHBAAA&#10;ZHJzL2Rvd25yZXYueG1sUEsFBgAAAAAEAAQA8wAAAJEFAAAAAA==&#10;" strokeweight=".5pt">
                <v:textbox inset="7.45pt,3.85pt,7.45pt,3.85pt">
                  <w:txbxContent>
                    <w:p w:rsidR="00B37D8B" w:rsidRDefault="00B37D8B" w:rsidP="00B37D8B">
                      <w:r>
                        <w:t xml:space="preserve">"Holy flowers floating in the air, were all these tired faces </w:t>
                      </w:r>
                    </w:p>
                    <w:p w:rsidR="00B37D8B" w:rsidRDefault="00B37D8B" w:rsidP="00B37D8B">
                      <w:r>
                        <w:t>in the dawn of Jazz America."</w:t>
                      </w:r>
                      <w:r>
                        <w:br/>
                        <w:t xml:space="preserve">- Jack Kerouac, </w:t>
                      </w:r>
                      <w:r>
                        <w:rPr>
                          <w:i/>
                          <w:iCs/>
                        </w:rPr>
                        <w:t>On the Road</w:t>
                      </w:r>
                      <w:r>
                        <w:t xml:space="preserve">, Part 3, </w:t>
                      </w:r>
                      <w:smartTag w:uri="urn:schemas-microsoft-com:office:smarttags" w:element="country-region">
                        <w:smartTag w:uri="urn:schemas-microsoft-com:office:smarttags" w:element="place">
                          <w:r>
                            <w:t>Ch.</w:t>
                          </w:r>
                        </w:smartTag>
                      </w:smartTag>
                      <w:r>
                        <w:t xml:space="preserve"> 4</w:t>
                      </w:r>
                    </w:p>
                  </w:txbxContent>
                </v:textbox>
              </v:shape>
            </w:pict>
          </mc:Fallback>
        </mc:AlternateContent>
      </w:r>
    </w:p>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Pr>
        <w:pageBreakBefore/>
        <w:tabs>
          <w:tab w:val="left" w:leader="underscore" w:pos="10080"/>
          <w:tab w:val="left" w:leader="underscore" w:pos="11520"/>
          <w:tab w:val="left" w:leader="underscore" w:pos="13041"/>
        </w:tabs>
      </w:pPr>
      <w:r>
        <w:lastRenderedPageBreak/>
        <w:t xml:space="preserve">Special Topic                                                                                                        Johannes </w:t>
      </w:r>
      <w:proofErr w:type="spellStart"/>
      <w:r>
        <w:t>Hönigl</w:t>
      </w:r>
      <w:proofErr w:type="spellEnd"/>
    </w:p>
    <w:p w:rsidR="00B37D8B" w:rsidRDefault="00B37D8B" w:rsidP="00B37D8B">
      <w:pPr>
        <w:tabs>
          <w:tab w:val="left" w:leader="underscore" w:pos="10080"/>
          <w:tab w:val="left" w:leader="underscore" w:pos="11520"/>
          <w:tab w:val="left" w:leader="underscore" w:pos="13041"/>
        </w:tabs>
        <w:jc w:val="center"/>
        <w:rPr>
          <w:b/>
          <w:sz w:val="44"/>
          <w:szCs w:val="44"/>
        </w:rPr>
      </w:pPr>
    </w:p>
    <w:p w:rsidR="00B37D8B" w:rsidRDefault="00B37D8B" w:rsidP="00B37D8B">
      <w:pPr>
        <w:tabs>
          <w:tab w:val="left" w:leader="underscore" w:pos="10080"/>
          <w:tab w:val="left" w:leader="underscore" w:pos="11520"/>
          <w:tab w:val="left" w:leader="underscore" w:pos="13041"/>
        </w:tabs>
        <w:jc w:val="center"/>
        <w:rPr>
          <w:b/>
          <w:sz w:val="44"/>
          <w:szCs w:val="44"/>
        </w:rPr>
      </w:pPr>
    </w:p>
    <w:p w:rsidR="00B37D8B" w:rsidRDefault="00B37D8B" w:rsidP="00B37D8B">
      <w:pPr>
        <w:tabs>
          <w:tab w:val="left" w:leader="underscore" w:pos="10080"/>
          <w:tab w:val="left" w:leader="underscore" w:pos="11520"/>
          <w:tab w:val="left" w:leader="underscore" w:pos="13041"/>
        </w:tabs>
        <w:jc w:val="center"/>
        <w:rPr>
          <w:b/>
          <w:sz w:val="44"/>
          <w:szCs w:val="44"/>
        </w:rPr>
      </w:pPr>
      <w:r>
        <w:rPr>
          <w:b/>
          <w:sz w:val="44"/>
          <w:szCs w:val="44"/>
        </w:rPr>
        <w:t>Cultural Values</w:t>
      </w:r>
    </w:p>
    <w:p w:rsidR="00B37D8B" w:rsidRDefault="00B37D8B" w:rsidP="00B37D8B">
      <w:pPr>
        <w:tabs>
          <w:tab w:val="left" w:leader="underscore" w:pos="10080"/>
          <w:tab w:val="left" w:leader="underscore" w:pos="11520"/>
          <w:tab w:val="left" w:leader="underscore" w:pos="13041"/>
        </w:tabs>
        <w:jc w:val="center"/>
        <w:rPr>
          <w:b/>
          <w:sz w:val="36"/>
          <w:szCs w:val="36"/>
        </w:rPr>
      </w:pPr>
      <w:r>
        <w:rPr>
          <w:b/>
          <w:sz w:val="36"/>
          <w:szCs w:val="36"/>
        </w:rPr>
        <w:t>America Through European Eyes</w:t>
      </w:r>
    </w:p>
    <w:p w:rsidR="00B37D8B" w:rsidRDefault="00B37D8B" w:rsidP="00B37D8B">
      <w:pPr>
        <w:tabs>
          <w:tab w:val="left" w:leader="underscore" w:pos="10080"/>
          <w:tab w:val="left" w:leader="underscore" w:pos="11520"/>
          <w:tab w:val="left" w:leader="underscore" w:pos="13041"/>
        </w:tabs>
        <w:jc w:val="center"/>
        <w:rPr>
          <w:b/>
          <w:sz w:val="36"/>
          <w:szCs w:val="36"/>
        </w:rPr>
      </w:pPr>
    </w:p>
    <w:p w:rsidR="00B37D8B" w:rsidRDefault="00B37D8B" w:rsidP="00B37D8B">
      <w:pPr>
        <w:tabs>
          <w:tab w:val="left" w:leader="underscore" w:pos="10080"/>
          <w:tab w:val="left" w:leader="underscore" w:pos="11520"/>
          <w:tab w:val="left" w:leader="underscore" w:pos="13041"/>
        </w:tabs>
        <w:rPr>
          <w:sz w:val="28"/>
          <w:szCs w:val="28"/>
        </w:rPr>
      </w:pPr>
      <w:r>
        <w:rPr>
          <w:sz w:val="28"/>
          <w:szCs w:val="28"/>
        </w:rPr>
        <w:t xml:space="preserve">Dr. L. Robert </w:t>
      </w:r>
      <w:proofErr w:type="spellStart"/>
      <w:r>
        <w:rPr>
          <w:sz w:val="28"/>
          <w:szCs w:val="28"/>
        </w:rPr>
        <w:t>Kohls</w:t>
      </w:r>
      <w:proofErr w:type="spellEnd"/>
      <w:r>
        <w:rPr>
          <w:sz w:val="28"/>
          <w:szCs w:val="28"/>
        </w:rPr>
        <w:t>, Director of International Programs at San Francisco State University, has developed a list of 13 commonly held values which help explain why Americans act as they do. Look at the values in the table below and discuss how important they seem to be to Americans and to Austrians/Europeans. Give examples from the books you have read for your special topic and feel free to include your personal experience on the topic.</w:t>
      </w:r>
    </w:p>
    <w:p w:rsidR="00B37D8B" w:rsidRDefault="00B37D8B" w:rsidP="00B37D8B">
      <w:pPr>
        <w:tabs>
          <w:tab w:val="left" w:leader="underscore" w:pos="10080"/>
          <w:tab w:val="left" w:leader="underscore" w:pos="11520"/>
          <w:tab w:val="left" w:leader="underscore" w:pos="13041"/>
        </w:tabs>
        <w:rPr>
          <w:sz w:val="28"/>
          <w:szCs w:val="28"/>
        </w:rPr>
      </w:pPr>
    </w:p>
    <w:tbl>
      <w:tblPr>
        <w:tblW w:w="0" w:type="auto"/>
        <w:tblInd w:w="-5" w:type="dxa"/>
        <w:tblLayout w:type="fixed"/>
        <w:tblCellMar>
          <w:left w:w="70" w:type="dxa"/>
          <w:right w:w="70" w:type="dxa"/>
        </w:tblCellMar>
        <w:tblLook w:val="0000" w:firstRow="0" w:lastRow="0" w:firstColumn="0" w:lastColumn="0" w:noHBand="0" w:noVBand="0"/>
      </w:tblPr>
      <w:tblGrid>
        <w:gridCol w:w="2489"/>
        <w:gridCol w:w="514"/>
        <w:gridCol w:w="512"/>
        <w:gridCol w:w="512"/>
        <w:gridCol w:w="512"/>
        <w:gridCol w:w="513"/>
        <w:gridCol w:w="513"/>
        <w:gridCol w:w="513"/>
        <w:gridCol w:w="513"/>
        <w:gridCol w:w="513"/>
        <w:gridCol w:w="2219"/>
      </w:tblGrid>
      <w:tr w:rsidR="00B37D8B" w:rsidTr="00B37D8B">
        <w:tc>
          <w:tcPr>
            <w:tcW w:w="2489" w:type="dxa"/>
            <w:tcBorders>
              <w:top w:val="single" w:sz="4" w:space="0" w:color="000000"/>
              <w:left w:val="single" w:sz="4" w:space="0" w:color="000000"/>
              <w:bottom w:val="single" w:sz="4" w:space="0" w:color="000000"/>
            </w:tcBorders>
          </w:tcPr>
          <w:p w:rsidR="00B37D8B" w:rsidRDefault="00B37D8B" w:rsidP="00B37D8B">
            <w:pPr>
              <w:autoSpaceDE w:val="0"/>
              <w:snapToGrid w:val="0"/>
              <w:rPr>
                <w:color w:val="000000"/>
                <w:sz w:val="28"/>
                <w:szCs w:val="28"/>
              </w:rPr>
            </w:pPr>
            <w:r>
              <w:rPr>
                <w:color w:val="000000"/>
                <w:sz w:val="28"/>
                <w:szCs w:val="28"/>
              </w:rPr>
              <w:t>Personal Control over Environment</w:t>
            </w:r>
          </w:p>
        </w:tc>
        <w:tc>
          <w:tcPr>
            <w:tcW w:w="514"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2219" w:type="dxa"/>
            <w:tcBorders>
              <w:top w:val="single" w:sz="4" w:space="0" w:color="000000"/>
              <w:left w:val="single" w:sz="4" w:space="0" w:color="000000"/>
              <w:bottom w:val="single" w:sz="4" w:space="0" w:color="000000"/>
              <w:right w:val="single" w:sz="4" w:space="0" w:color="000000"/>
            </w:tcBorders>
          </w:tcPr>
          <w:p w:rsidR="00B37D8B" w:rsidRDefault="00B37D8B" w:rsidP="00B37D8B">
            <w:pPr>
              <w:autoSpaceDE w:val="0"/>
              <w:snapToGrid w:val="0"/>
              <w:rPr>
                <w:color w:val="000000"/>
                <w:sz w:val="28"/>
                <w:szCs w:val="28"/>
              </w:rPr>
            </w:pPr>
          </w:p>
          <w:p w:rsidR="00B37D8B" w:rsidRDefault="00B37D8B" w:rsidP="00B37D8B">
            <w:pPr>
              <w:autoSpaceDE w:val="0"/>
              <w:rPr>
                <w:color w:val="000000"/>
                <w:sz w:val="28"/>
                <w:szCs w:val="28"/>
              </w:rPr>
            </w:pPr>
            <w:r>
              <w:rPr>
                <w:color w:val="000000"/>
                <w:sz w:val="28"/>
                <w:szCs w:val="28"/>
              </w:rPr>
              <w:t>Fate/Destiny</w:t>
            </w:r>
          </w:p>
        </w:tc>
      </w:tr>
      <w:tr w:rsidR="00B37D8B" w:rsidTr="00B37D8B">
        <w:tc>
          <w:tcPr>
            <w:tcW w:w="2489" w:type="dxa"/>
            <w:tcBorders>
              <w:top w:val="single" w:sz="4" w:space="0" w:color="000000"/>
              <w:left w:val="single" w:sz="4" w:space="0" w:color="000000"/>
              <w:bottom w:val="single" w:sz="4" w:space="0" w:color="000000"/>
            </w:tcBorders>
          </w:tcPr>
          <w:p w:rsidR="00B37D8B" w:rsidRDefault="00B37D8B" w:rsidP="00B37D8B">
            <w:pPr>
              <w:autoSpaceDE w:val="0"/>
              <w:snapToGrid w:val="0"/>
              <w:rPr>
                <w:color w:val="000000"/>
                <w:sz w:val="28"/>
                <w:szCs w:val="28"/>
              </w:rPr>
            </w:pPr>
            <w:r>
              <w:rPr>
                <w:color w:val="000000"/>
                <w:sz w:val="28"/>
                <w:szCs w:val="28"/>
              </w:rPr>
              <w:t>Change seen as natural &amp; positive</w:t>
            </w:r>
          </w:p>
        </w:tc>
        <w:tc>
          <w:tcPr>
            <w:tcW w:w="514"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2219" w:type="dxa"/>
            <w:tcBorders>
              <w:top w:val="single" w:sz="4" w:space="0" w:color="000000"/>
              <w:left w:val="single" w:sz="4" w:space="0" w:color="000000"/>
              <w:bottom w:val="single" w:sz="4" w:space="0" w:color="000000"/>
              <w:right w:val="single" w:sz="4" w:space="0" w:color="000000"/>
            </w:tcBorders>
          </w:tcPr>
          <w:p w:rsidR="00B37D8B" w:rsidRDefault="00B37D8B" w:rsidP="00B37D8B">
            <w:pPr>
              <w:autoSpaceDE w:val="0"/>
              <w:snapToGrid w:val="0"/>
              <w:rPr>
                <w:color w:val="000000"/>
                <w:sz w:val="28"/>
                <w:szCs w:val="28"/>
              </w:rPr>
            </w:pPr>
          </w:p>
          <w:p w:rsidR="00B37D8B" w:rsidRDefault="00B37D8B" w:rsidP="00B37D8B">
            <w:pPr>
              <w:autoSpaceDE w:val="0"/>
              <w:rPr>
                <w:color w:val="000000"/>
                <w:sz w:val="28"/>
                <w:szCs w:val="28"/>
              </w:rPr>
            </w:pPr>
            <w:r>
              <w:rPr>
                <w:color w:val="000000"/>
                <w:sz w:val="28"/>
                <w:szCs w:val="28"/>
              </w:rPr>
              <w:t>Stability/Tradition</w:t>
            </w:r>
          </w:p>
        </w:tc>
      </w:tr>
      <w:tr w:rsidR="00B37D8B" w:rsidTr="00B37D8B">
        <w:tc>
          <w:tcPr>
            <w:tcW w:w="2489" w:type="dxa"/>
            <w:tcBorders>
              <w:top w:val="single" w:sz="4" w:space="0" w:color="000000"/>
              <w:left w:val="single" w:sz="4" w:space="0" w:color="000000"/>
              <w:bottom w:val="single" w:sz="4" w:space="0" w:color="000000"/>
            </w:tcBorders>
          </w:tcPr>
          <w:p w:rsidR="00B37D8B" w:rsidRDefault="00B37D8B" w:rsidP="00B37D8B">
            <w:pPr>
              <w:autoSpaceDE w:val="0"/>
              <w:snapToGrid w:val="0"/>
              <w:rPr>
                <w:color w:val="000000"/>
                <w:sz w:val="28"/>
                <w:szCs w:val="28"/>
              </w:rPr>
            </w:pPr>
          </w:p>
          <w:p w:rsidR="00B37D8B" w:rsidRDefault="00B37D8B" w:rsidP="00B37D8B">
            <w:pPr>
              <w:autoSpaceDE w:val="0"/>
              <w:rPr>
                <w:color w:val="000000"/>
                <w:sz w:val="28"/>
                <w:szCs w:val="28"/>
              </w:rPr>
            </w:pPr>
            <w:r>
              <w:rPr>
                <w:color w:val="000000"/>
                <w:sz w:val="28"/>
                <w:szCs w:val="28"/>
              </w:rPr>
              <w:t>Control over time</w:t>
            </w:r>
          </w:p>
        </w:tc>
        <w:tc>
          <w:tcPr>
            <w:tcW w:w="514"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2219" w:type="dxa"/>
            <w:tcBorders>
              <w:top w:val="single" w:sz="4" w:space="0" w:color="000000"/>
              <w:left w:val="single" w:sz="4" w:space="0" w:color="000000"/>
              <w:bottom w:val="single" w:sz="4" w:space="0" w:color="000000"/>
              <w:right w:val="single" w:sz="4" w:space="0" w:color="000000"/>
            </w:tcBorders>
          </w:tcPr>
          <w:p w:rsidR="00B37D8B" w:rsidRDefault="00B37D8B" w:rsidP="00B37D8B">
            <w:pPr>
              <w:autoSpaceDE w:val="0"/>
              <w:snapToGrid w:val="0"/>
              <w:rPr>
                <w:color w:val="000000"/>
                <w:sz w:val="28"/>
                <w:szCs w:val="28"/>
              </w:rPr>
            </w:pPr>
            <w:r>
              <w:rPr>
                <w:color w:val="000000"/>
                <w:sz w:val="28"/>
                <w:szCs w:val="28"/>
              </w:rPr>
              <w:t>Close Human Interaction</w:t>
            </w:r>
          </w:p>
        </w:tc>
      </w:tr>
      <w:tr w:rsidR="00B37D8B" w:rsidTr="00B37D8B">
        <w:tc>
          <w:tcPr>
            <w:tcW w:w="2489" w:type="dxa"/>
            <w:tcBorders>
              <w:top w:val="single" w:sz="4" w:space="0" w:color="000000"/>
              <w:left w:val="single" w:sz="4" w:space="0" w:color="000000"/>
              <w:bottom w:val="single" w:sz="4" w:space="0" w:color="000000"/>
            </w:tcBorders>
          </w:tcPr>
          <w:p w:rsidR="00B37D8B" w:rsidRDefault="00B37D8B" w:rsidP="00B37D8B">
            <w:pPr>
              <w:autoSpaceDE w:val="0"/>
              <w:snapToGrid w:val="0"/>
              <w:rPr>
                <w:color w:val="000000"/>
                <w:sz w:val="28"/>
                <w:szCs w:val="28"/>
              </w:rPr>
            </w:pPr>
          </w:p>
          <w:p w:rsidR="00B37D8B" w:rsidRDefault="00B37D8B" w:rsidP="00B37D8B">
            <w:pPr>
              <w:autoSpaceDE w:val="0"/>
              <w:rPr>
                <w:color w:val="000000"/>
                <w:sz w:val="28"/>
                <w:szCs w:val="28"/>
              </w:rPr>
            </w:pPr>
            <w:r>
              <w:rPr>
                <w:color w:val="000000"/>
                <w:sz w:val="28"/>
                <w:szCs w:val="28"/>
              </w:rPr>
              <w:t>Equality /Fairness</w:t>
            </w:r>
          </w:p>
        </w:tc>
        <w:tc>
          <w:tcPr>
            <w:tcW w:w="514" w:type="dxa"/>
            <w:tcBorders>
              <w:top w:val="single" w:sz="4" w:space="0" w:color="000000"/>
              <w:left w:val="single" w:sz="4" w:space="0" w:color="000000"/>
              <w:bottom w:val="single" w:sz="4" w:space="0" w:color="000000"/>
            </w:tcBorders>
          </w:tcPr>
          <w:p w:rsidR="00B37D8B" w:rsidRDefault="00B37D8B" w:rsidP="00B37D8B">
            <w:pPr>
              <w:autoSpaceDE w:val="0"/>
              <w:snapToGrid w:val="0"/>
              <w:rPr>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2219" w:type="dxa"/>
            <w:tcBorders>
              <w:top w:val="single" w:sz="4" w:space="0" w:color="000000"/>
              <w:left w:val="single" w:sz="4" w:space="0" w:color="000000"/>
              <w:bottom w:val="single" w:sz="4" w:space="0" w:color="000000"/>
              <w:right w:val="single" w:sz="4" w:space="0" w:color="000000"/>
            </w:tcBorders>
          </w:tcPr>
          <w:p w:rsidR="00B37D8B" w:rsidRDefault="00B37D8B" w:rsidP="00B37D8B">
            <w:pPr>
              <w:autoSpaceDE w:val="0"/>
              <w:snapToGrid w:val="0"/>
              <w:rPr>
                <w:color w:val="000000"/>
                <w:sz w:val="28"/>
                <w:szCs w:val="28"/>
              </w:rPr>
            </w:pPr>
            <w:r>
              <w:rPr>
                <w:color w:val="000000"/>
                <w:sz w:val="28"/>
                <w:szCs w:val="28"/>
              </w:rPr>
              <w:t>Hierarchy/Rank/</w:t>
            </w:r>
          </w:p>
          <w:p w:rsidR="00B37D8B" w:rsidRDefault="00B37D8B" w:rsidP="00B37D8B">
            <w:pPr>
              <w:autoSpaceDE w:val="0"/>
              <w:rPr>
                <w:color w:val="000000"/>
                <w:sz w:val="28"/>
                <w:szCs w:val="28"/>
              </w:rPr>
            </w:pPr>
            <w:r>
              <w:rPr>
                <w:color w:val="000000"/>
                <w:sz w:val="28"/>
                <w:szCs w:val="28"/>
              </w:rPr>
              <w:t>Status</w:t>
            </w:r>
          </w:p>
        </w:tc>
      </w:tr>
      <w:tr w:rsidR="00B37D8B" w:rsidTr="00B37D8B">
        <w:tc>
          <w:tcPr>
            <w:tcW w:w="2489" w:type="dxa"/>
            <w:tcBorders>
              <w:top w:val="single" w:sz="4" w:space="0" w:color="000000"/>
              <w:left w:val="single" w:sz="4" w:space="0" w:color="000000"/>
              <w:bottom w:val="single" w:sz="4" w:space="0" w:color="000000"/>
            </w:tcBorders>
          </w:tcPr>
          <w:p w:rsidR="00B37D8B" w:rsidRDefault="00B37D8B" w:rsidP="00B37D8B">
            <w:pPr>
              <w:autoSpaceDE w:val="0"/>
              <w:snapToGrid w:val="0"/>
              <w:rPr>
                <w:color w:val="000000"/>
                <w:sz w:val="28"/>
                <w:szCs w:val="28"/>
              </w:rPr>
            </w:pPr>
            <w:r>
              <w:rPr>
                <w:color w:val="000000"/>
                <w:sz w:val="28"/>
                <w:szCs w:val="28"/>
              </w:rPr>
              <w:t>Individualism/</w:t>
            </w:r>
          </w:p>
          <w:p w:rsidR="00B37D8B" w:rsidRDefault="00B37D8B" w:rsidP="00B37D8B">
            <w:pPr>
              <w:autoSpaceDE w:val="0"/>
              <w:rPr>
                <w:color w:val="000000"/>
                <w:sz w:val="28"/>
                <w:szCs w:val="28"/>
              </w:rPr>
            </w:pPr>
            <w:smartTag w:uri="urn:schemas-microsoft-com:office:smarttags" w:element="City">
              <w:smartTag w:uri="urn:schemas-microsoft-com:office:smarttags" w:element="place">
                <w:r>
                  <w:rPr>
                    <w:color w:val="000000"/>
                    <w:sz w:val="28"/>
                    <w:szCs w:val="28"/>
                  </w:rPr>
                  <w:t>Independence</w:t>
                </w:r>
              </w:smartTag>
            </w:smartTag>
          </w:p>
        </w:tc>
        <w:tc>
          <w:tcPr>
            <w:tcW w:w="514" w:type="dxa"/>
            <w:tcBorders>
              <w:top w:val="single" w:sz="4" w:space="0" w:color="000000"/>
              <w:left w:val="single" w:sz="4" w:space="0" w:color="000000"/>
              <w:bottom w:val="single" w:sz="4" w:space="0" w:color="000000"/>
            </w:tcBorders>
          </w:tcPr>
          <w:p w:rsidR="00B37D8B" w:rsidRDefault="00B37D8B" w:rsidP="00B37D8B">
            <w:pPr>
              <w:autoSpaceDE w:val="0"/>
              <w:snapToGrid w:val="0"/>
              <w:rPr>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2219" w:type="dxa"/>
            <w:tcBorders>
              <w:top w:val="single" w:sz="4" w:space="0" w:color="000000"/>
              <w:left w:val="single" w:sz="4" w:space="0" w:color="000000"/>
              <w:bottom w:val="single" w:sz="4" w:space="0" w:color="000000"/>
              <w:right w:val="single" w:sz="4" w:space="0" w:color="000000"/>
            </w:tcBorders>
          </w:tcPr>
          <w:p w:rsidR="00B37D8B" w:rsidRDefault="00B37D8B" w:rsidP="00B37D8B">
            <w:pPr>
              <w:autoSpaceDE w:val="0"/>
              <w:snapToGrid w:val="0"/>
              <w:rPr>
                <w:color w:val="000000"/>
                <w:sz w:val="28"/>
                <w:szCs w:val="28"/>
              </w:rPr>
            </w:pPr>
            <w:r>
              <w:rPr>
                <w:color w:val="000000"/>
                <w:sz w:val="28"/>
                <w:szCs w:val="28"/>
              </w:rPr>
              <w:t>Group Welfare/</w:t>
            </w:r>
          </w:p>
          <w:p w:rsidR="00B37D8B" w:rsidRDefault="00B37D8B" w:rsidP="00B37D8B">
            <w:pPr>
              <w:autoSpaceDE w:val="0"/>
              <w:rPr>
                <w:color w:val="000000"/>
                <w:sz w:val="28"/>
                <w:szCs w:val="28"/>
              </w:rPr>
            </w:pPr>
            <w:r>
              <w:rPr>
                <w:color w:val="000000"/>
                <w:sz w:val="28"/>
                <w:szCs w:val="28"/>
              </w:rPr>
              <w:t>Dependence</w:t>
            </w:r>
          </w:p>
        </w:tc>
      </w:tr>
      <w:tr w:rsidR="00B37D8B" w:rsidTr="00B37D8B">
        <w:tc>
          <w:tcPr>
            <w:tcW w:w="2489" w:type="dxa"/>
            <w:tcBorders>
              <w:top w:val="single" w:sz="4" w:space="0" w:color="000000"/>
              <w:left w:val="single" w:sz="4" w:space="0" w:color="000000"/>
              <w:bottom w:val="single" w:sz="4" w:space="0" w:color="000000"/>
            </w:tcBorders>
          </w:tcPr>
          <w:p w:rsidR="00B37D8B" w:rsidRDefault="00B37D8B" w:rsidP="00B37D8B">
            <w:pPr>
              <w:autoSpaceDE w:val="0"/>
              <w:snapToGrid w:val="0"/>
              <w:rPr>
                <w:color w:val="000000"/>
                <w:sz w:val="28"/>
                <w:szCs w:val="28"/>
              </w:rPr>
            </w:pPr>
          </w:p>
          <w:p w:rsidR="00B37D8B" w:rsidRDefault="00B37D8B" w:rsidP="00B37D8B">
            <w:pPr>
              <w:autoSpaceDE w:val="0"/>
              <w:rPr>
                <w:color w:val="000000"/>
                <w:sz w:val="28"/>
                <w:szCs w:val="28"/>
              </w:rPr>
            </w:pPr>
            <w:r>
              <w:rPr>
                <w:color w:val="000000"/>
                <w:sz w:val="28"/>
                <w:szCs w:val="28"/>
              </w:rPr>
              <w:t>Self-help/initiative</w:t>
            </w:r>
          </w:p>
        </w:tc>
        <w:tc>
          <w:tcPr>
            <w:tcW w:w="514"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2219" w:type="dxa"/>
            <w:tcBorders>
              <w:top w:val="single" w:sz="4" w:space="0" w:color="000000"/>
              <w:left w:val="single" w:sz="4" w:space="0" w:color="000000"/>
              <w:bottom w:val="single" w:sz="4" w:space="0" w:color="000000"/>
              <w:right w:val="single" w:sz="4" w:space="0" w:color="000000"/>
            </w:tcBorders>
          </w:tcPr>
          <w:p w:rsidR="00B37D8B" w:rsidRDefault="00B37D8B" w:rsidP="00B37D8B">
            <w:pPr>
              <w:autoSpaceDE w:val="0"/>
              <w:snapToGrid w:val="0"/>
              <w:rPr>
                <w:color w:val="000000"/>
                <w:sz w:val="28"/>
                <w:szCs w:val="28"/>
              </w:rPr>
            </w:pPr>
            <w:r>
              <w:rPr>
                <w:color w:val="000000"/>
                <w:sz w:val="28"/>
                <w:szCs w:val="28"/>
              </w:rPr>
              <w:t>Birthright/</w:t>
            </w:r>
          </w:p>
          <w:p w:rsidR="00B37D8B" w:rsidRDefault="00B37D8B" w:rsidP="00B37D8B">
            <w:pPr>
              <w:autoSpaceDE w:val="0"/>
              <w:rPr>
                <w:color w:val="000000"/>
                <w:sz w:val="28"/>
                <w:szCs w:val="28"/>
              </w:rPr>
            </w:pPr>
            <w:r>
              <w:rPr>
                <w:color w:val="000000"/>
                <w:sz w:val="28"/>
                <w:szCs w:val="28"/>
              </w:rPr>
              <w:t>Inheritance</w:t>
            </w:r>
          </w:p>
        </w:tc>
      </w:tr>
      <w:tr w:rsidR="00B37D8B" w:rsidTr="00B37D8B">
        <w:tc>
          <w:tcPr>
            <w:tcW w:w="2489" w:type="dxa"/>
            <w:tcBorders>
              <w:top w:val="single" w:sz="4" w:space="0" w:color="000000"/>
              <w:left w:val="single" w:sz="4" w:space="0" w:color="000000"/>
              <w:bottom w:val="single" w:sz="4" w:space="0" w:color="000000"/>
            </w:tcBorders>
          </w:tcPr>
          <w:p w:rsidR="00B37D8B" w:rsidRDefault="00B37D8B" w:rsidP="00B37D8B">
            <w:pPr>
              <w:autoSpaceDE w:val="0"/>
              <w:snapToGrid w:val="0"/>
              <w:rPr>
                <w:color w:val="000000"/>
                <w:sz w:val="28"/>
                <w:szCs w:val="28"/>
              </w:rPr>
            </w:pPr>
          </w:p>
          <w:p w:rsidR="00B37D8B" w:rsidRDefault="00B37D8B" w:rsidP="00B37D8B">
            <w:pPr>
              <w:autoSpaceDE w:val="0"/>
              <w:rPr>
                <w:color w:val="000000"/>
                <w:sz w:val="28"/>
                <w:szCs w:val="28"/>
              </w:rPr>
            </w:pPr>
            <w:r>
              <w:rPr>
                <w:color w:val="000000"/>
                <w:sz w:val="28"/>
                <w:szCs w:val="28"/>
              </w:rPr>
              <w:t>Competition</w:t>
            </w:r>
          </w:p>
        </w:tc>
        <w:tc>
          <w:tcPr>
            <w:tcW w:w="514"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2219" w:type="dxa"/>
            <w:tcBorders>
              <w:top w:val="single" w:sz="4" w:space="0" w:color="000000"/>
              <w:left w:val="single" w:sz="4" w:space="0" w:color="000000"/>
              <w:bottom w:val="single" w:sz="4" w:space="0" w:color="000000"/>
              <w:right w:val="single" w:sz="4" w:space="0" w:color="000000"/>
            </w:tcBorders>
          </w:tcPr>
          <w:p w:rsidR="00B37D8B" w:rsidRDefault="00B37D8B" w:rsidP="00B37D8B">
            <w:pPr>
              <w:autoSpaceDE w:val="0"/>
              <w:snapToGrid w:val="0"/>
              <w:rPr>
                <w:color w:val="000000"/>
                <w:sz w:val="28"/>
                <w:szCs w:val="28"/>
              </w:rPr>
            </w:pPr>
          </w:p>
          <w:p w:rsidR="00B37D8B" w:rsidRDefault="00B37D8B" w:rsidP="00B37D8B">
            <w:pPr>
              <w:autoSpaceDE w:val="0"/>
              <w:rPr>
                <w:color w:val="000000"/>
                <w:sz w:val="28"/>
                <w:szCs w:val="28"/>
              </w:rPr>
            </w:pPr>
            <w:r>
              <w:rPr>
                <w:color w:val="000000"/>
                <w:sz w:val="28"/>
                <w:szCs w:val="28"/>
              </w:rPr>
              <w:t>Cooperation</w:t>
            </w:r>
          </w:p>
        </w:tc>
      </w:tr>
      <w:tr w:rsidR="00B37D8B" w:rsidTr="00B37D8B">
        <w:tc>
          <w:tcPr>
            <w:tcW w:w="2489" w:type="dxa"/>
            <w:tcBorders>
              <w:top w:val="single" w:sz="4" w:space="0" w:color="000000"/>
              <w:left w:val="single" w:sz="4" w:space="0" w:color="000000"/>
              <w:bottom w:val="single" w:sz="4" w:space="0" w:color="000000"/>
            </w:tcBorders>
          </w:tcPr>
          <w:p w:rsidR="00B37D8B" w:rsidRDefault="00B37D8B" w:rsidP="00B37D8B">
            <w:pPr>
              <w:autoSpaceDE w:val="0"/>
              <w:snapToGrid w:val="0"/>
              <w:rPr>
                <w:color w:val="000000"/>
                <w:sz w:val="28"/>
                <w:szCs w:val="28"/>
              </w:rPr>
            </w:pPr>
          </w:p>
          <w:p w:rsidR="00B37D8B" w:rsidRDefault="00B37D8B" w:rsidP="00B37D8B">
            <w:pPr>
              <w:autoSpaceDE w:val="0"/>
              <w:rPr>
                <w:color w:val="000000"/>
                <w:sz w:val="28"/>
                <w:szCs w:val="28"/>
              </w:rPr>
            </w:pPr>
            <w:r>
              <w:rPr>
                <w:color w:val="000000"/>
                <w:sz w:val="28"/>
                <w:szCs w:val="28"/>
              </w:rPr>
              <w:t>Future Orientation</w:t>
            </w:r>
          </w:p>
        </w:tc>
        <w:tc>
          <w:tcPr>
            <w:tcW w:w="514"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2219" w:type="dxa"/>
            <w:tcBorders>
              <w:top w:val="single" w:sz="4" w:space="0" w:color="000000"/>
              <w:left w:val="single" w:sz="4" w:space="0" w:color="000000"/>
              <w:bottom w:val="single" w:sz="4" w:space="0" w:color="000000"/>
              <w:right w:val="single" w:sz="4" w:space="0" w:color="000000"/>
            </w:tcBorders>
          </w:tcPr>
          <w:p w:rsidR="00B37D8B" w:rsidRDefault="00B37D8B" w:rsidP="00B37D8B">
            <w:pPr>
              <w:autoSpaceDE w:val="0"/>
              <w:snapToGrid w:val="0"/>
              <w:rPr>
                <w:color w:val="000000"/>
                <w:sz w:val="28"/>
                <w:szCs w:val="28"/>
              </w:rPr>
            </w:pPr>
          </w:p>
          <w:p w:rsidR="00B37D8B" w:rsidRDefault="00B37D8B" w:rsidP="00B37D8B">
            <w:pPr>
              <w:autoSpaceDE w:val="0"/>
              <w:rPr>
                <w:color w:val="000000"/>
                <w:sz w:val="28"/>
                <w:szCs w:val="28"/>
              </w:rPr>
            </w:pPr>
            <w:r>
              <w:rPr>
                <w:color w:val="000000"/>
                <w:sz w:val="28"/>
                <w:szCs w:val="28"/>
              </w:rPr>
              <w:t>Past Orientation</w:t>
            </w:r>
          </w:p>
        </w:tc>
      </w:tr>
      <w:tr w:rsidR="00B37D8B" w:rsidTr="00B37D8B">
        <w:tc>
          <w:tcPr>
            <w:tcW w:w="2489" w:type="dxa"/>
            <w:tcBorders>
              <w:top w:val="single" w:sz="4" w:space="0" w:color="000000"/>
              <w:left w:val="single" w:sz="4" w:space="0" w:color="000000"/>
              <w:bottom w:val="single" w:sz="4" w:space="0" w:color="000000"/>
            </w:tcBorders>
          </w:tcPr>
          <w:p w:rsidR="00B37D8B" w:rsidRDefault="00B37D8B" w:rsidP="00B37D8B">
            <w:pPr>
              <w:autoSpaceDE w:val="0"/>
              <w:snapToGrid w:val="0"/>
              <w:rPr>
                <w:color w:val="000000"/>
                <w:sz w:val="28"/>
                <w:szCs w:val="28"/>
              </w:rPr>
            </w:pPr>
            <w:r>
              <w:rPr>
                <w:color w:val="000000"/>
                <w:sz w:val="28"/>
                <w:szCs w:val="28"/>
              </w:rPr>
              <w:t>Action/Work Orientation</w:t>
            </w:r>
          </w:p>
        </w:tc>
        <w:tc>
          <w:tcPr>
            <w:tcW w:w="514"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2219" w:type="dxa"/>
            <w:tcBorders>
              <w:top w:val="single" w:sz="4" w:space="0" w:color="000000"/>
              <w:left w:val="single" w:sz="4" w:space="0" w:color="000000"/>
              <w:bottom w:val="single" w:sz="4" w:space="0" w:color="000000"/>
              <w:right w:val="single" w:sz="4" w:space="0" w:color="000000"/>
            </w:tcBorders>
          </w:tcPr>
          <w:p w:rsidR="00B37D8B" w:rsidRDefault="00B37D8B" w:rsidP="00B37D8B">
            <w:pPr>
              <w:autoSpaceDE w:val="0"/>
              <w:snapToGrid w:val="0"/>
              <w:rPr>
                <w:color w:val="000000"/>
                <w:sz w:val="28"/>
                <w:szCs w:val="28"/>
              </w:rPr>
            </w:pPr>
            <w:r>
              <w:rPr>
                <w:color w:val="000000"/>
                <w:sz w:val="28"/>
                <w:szCs w:val="28"/>
              </w:rPr>
              <w:t>‘Being’ Orientation</w:t>
            </w:r>
          </w:p>
        </w:tc>
      </w:tr>
      <w:tr w:rsidR="00B37D8B" w:rsidTr="00B37D8B">
        <w:tc>
          <w:tcPr>
            <w:tcW w:w="2489" w:type="dxa"/>
            <w:tcBorders>
              <w:top w:val="single" w:sz="4" w:space="0" w:color="000000"/>
              <w:left w:val="single" w:sz="4" w:space="0" w:color="000000"/>
              <w:bottom w:val="single" w:sz="4" w:space="0" w:color="000000"/>
            </w:tcBorders>
          </w:tcPr>
          <w:p w:rsidR="00B37D8B" w:rsidRDefault="00B37D8B" w:rsidP="00B37D8B">
            <w:pPr>
              <w:autoSpaceDE w:val="0"/>
              <w:snapToGrid w:val="0"/>
              <w:rPr>
                <w:color w:val="000000"/>
                <w:sz w:val="28"/>
                <w:szCs w:val="28"/>
              </w:rPr>
            </w:pPr>
          </w:p>
          <w:p w:rsidR="00B37D8B" w:rsidRDefault="00B37D8B" w:rsidP="00B37D8B">
            <w:pPr>
              <w:autoSpaceDE w:val="0"/>
              <w:rPr>
                <w:color w:val="000000"/>
                <w:sz w:val="28"/>
                <w:szCs w:val="28"/>
              </w:rPr>
            </w:pPr>
            <w:r>
              <w:rPr>
                <w:color w:val="000000"/>
                <w:sz w:val="28"/>
                <w:szCs w:val="28"/>
              </w:rPr>
              <w:t>Informality</w:t>
            </w:r>
          </w:p>
        </w:tc>
        <w:tc>
          <w:tcPr>
            <w:tcW w:w="514"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2219" w:type="dxa"/>
            <w:tcBorders>
              <w:top w:val="single" w:sz="4" w:space="0" w:color="000000"/>
              <w:left w:val="single" w:sz="4" w:space="0" w:color="000000"/>
              <w:bottom w:val="single" w:sz="4" w:space="0" w:color="000000"/>
              <w:right w:val="single" w:sz="4" w:space="0" w:color="000000"/>
            </w:tcBorders>
          </w:tcPr>
          <w:p w:rsidR="00B37D8B" w:rsidRDefault="00B37D8B" w:rsidP="00B37D8B">
            <w:pPr>
              <w:autoSpaceDE w:val="0"/>
              <w:snapToGrid w:val="0"/>
              <w:rPr>
                <w:b/>
                <w:bCs/>
                <w:color w:val="000000"/>
                <w:sz w:val="28"/>
                <w:szCs w:val="28"/>
              </w:rPr>
            </w:pPr>
          </w:p>
          <w:p w:rsidR="00B37D8B" w:rsidRDefault="00B37D8B" w:rsidP="00B37D8B">
            <w:pPr>
              <w:autoSpaceDE w:val="0"/>
              <w:rPr>
                <w:color w:val="000000"/>
                <w:sz w:val="28"/>
                <w:szCs w:val="28"/>
              </w:rPr>
            </w:pPr>
            <w:r>
              <w:rPr>
                <w:color w:val="000000"/>
                <w:sz w:val="28"/>
                <w:szCs w:val="28"/>
              </w:rPr>
              <w:t>Formality</w:t>
            </w:r>
          </w:p>
        </w:tc>
      </w:tr>
      <w:tr w:rsidR="00B37D8B" w:rsidTr="00B37D8B">
        <w:tc>
          <w:tcPr>
            <w:tcW w:w="2489" w:type="dxa"/>
            <w:tcBorders>
              <w:top w:val="single" w:sz="4" w:space="0" w:color="000000"/>
              <w:left w:val="single" w:sz="4" w:space="0" w:color="000000"/>
              <w:bottom w:val="single" w:sz="4" w:space="0" w:color="000000"/>
            </w:tcBorders>
          </w:tcPr>
          <w:p w:rsidR="00B37D8B" w:rsidRDefault="00B37D8B" w:rsidP="00B37D8B">
            <w:pPr>
              <w:autoSpaceDE w:val="0"/>
              <w:snapToGrid w:val="0"/>
              <w:rPr>
                <w:color w:val="000000"/>
                <w:sz w:val="28"/>
                <w:szCs w:val="28"/>
              </w:rPr>
            </w:pPr>
            <w:r>
              <w:rPr>
                <w:color w:val="000000"/>
                <w:sz w:val="28"/>
                <w:szCs w:val="28"/>
              </w:rPr>
              <w:t>Directness/Openness</w:t>
            </w:r>
          </w:p>
          <w:p w:rsidR="00B37D8B" w:rsidRDefault="00B37D8B" w:rsidP="00B37D8B">
            <w:pPr>
              <w:autoSpaceDE w:val="0"/>
              <w:rPr>
                <w:color w:val="000000"/>
                <w:sz w:val="28"/>
                <w:szCs w:val="28"/>
              </w:rPr>
            </w:pPr>
            <w:r>
              <w:rPr>
                <w:color w:val="000000"/>
                <w:sz w:val="28"/>
                <w:szCs w:val="28"/>
              </w:rPr>
              <w:t xml:space="preserve">Honesty </w:t>
            </w:r>
          </w:p>
        </w:tc>
        <w:tc>
          <w:tcPr>
            <w:tcW w:w="514"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2219" w:type="dxa"/>
            <w:tcBorders>
              <w:top w:val="single" w:sz="4" w:space="0" w:color="000000"/>
              <w:left w:val="single" w:sz="4" w:space="0" w:color="000000"/>
              <w:bottom w:val="single" w:sz="4" w:space="0" w:color="000000"/>
              <w:right w:val="single" w:sz="4" w:space="0" w:color="000000"/>
            </w:tcBorders>
          </w:tcPr>
          <w:p w:rsidR="00B37D8B" w:rsidRDefault="00B37D8B" w:rsidP="00B37D8B">
            <w:pPr>
              <w:autoSpaceDE w:val="0"/>
              <w:snapToGrid w:val="0"/>
              <w:rPr>
                <w:color w:val="000000"/>
                <w:sz w:val="28"/>
                <w:szCs w:val="28"/>
              </w:rPr>
            </w:pPr>
            <w:r>
              <w:rPr>
                <w:color w:val="000000"/>
                <w:sz w:val="28"/>
                <w:szCs w:val="28"/>
              </w:rPr>
              <w:t>Indirectness/</w:t>
            </w:r>
          </w:p>
          <w:p w:rsidR="00B37D8B" w:rsidRDefault="00B37D8B" w:rsidP="00B37D8B">
            <w:pPr>
              <w:autoSpaceDE w:val="0"/>
              <w:rPr>
                <w:color w:val="000000"/>
                <w:sz w:val="28"/>
                <w:szCs w:val="28"/>
              </w:rPr>
            </w:pPr>
            <w:r>
              <w:rPr>
                <w:color w:val="000000"/>
                <w:sz w:val="28"/>
                <w:szCs w:val="28"/>
              </w:rPr>
              <w:t>Saving Face</w:t>
            </w:r>
          </w:p>
        </w:tc>
      </w:tr>
      <w:tr w:rsidR="00B37D8B" w:rsidTr="00B37D8B">
        <w:tc>
          <w:tcPr>
            <w:tcW w:w="2489" w:type="dxa"/>
            <w:tcBorders>
              <w:top w:val="single" w:sz="4" w:space="0" w:color="000000"/>
              <w:left w:val="single" w:sz="4" w:space="0" w:color="000000"/>
              <w:bottom w:val="single" w:sz="4" w:space="0" w:color="000000"/>
            </w:tcBorders>
          </w:tcPr>
          <w:p w:rsidR="00B37D8B" w:rsidRDefault="00B37D8B" w:rsidP="00B37D8B">
            <w:pPr>
              <w:autoSpaceDE w:val="0"/>
              <w:snapToGrid w:val="0"/>
              <w:rPr>
                <w:sz w:val="28"/>
                <w:szCs w:val="28"/>
              </w:rPr>
            </w:pPr>
            <w:r>
              <w:rPr>
                <w:sz w:val="28"/>
                <w:szCs w:val="28"/>
              </w:rPr>
              <w:t>Practicality/ Efficiency</w:t>
            </w:r>
          </w:p>
        </w:tc>
        <w:tc>
          <w:tcPr>
            <w:tcW w:w="514"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2219" w:type="dxa"/>
            <w:tcBorders>
              <w:top w:val="single" w:sz="4" w:space="0" w:color="000000"/>
              <w:left w:val="single" w:sz="4" w:space="0" w:color="000000"/>
              <w:bottom w:val="single" w:sz="4" w:space="0" w:color="000000"/>
              <w:right w:val="single" w:sz="4" w:space="0" w:color="000000"/>
            </w:tcBorders>
          </w:tcPr>
          <w:p w:rsidR="00B37D8B" w:rsidRDefault="00B37D8B" w:rsidP="00B37D8B">
            <w:pPr>
              <w:autoSpaceDE w:val="0"/>
              <w:snapToGrid w:val="0"/>
              <w:rPr>
                <w:color w:val="000000"/>
                <w:sz w:val="28"/>
                <w:szCs w:val="28"/>
              </w:rPr>
            </w:pPr>
            <w:r>
              <w:rPr>
                <w:color w:val="000000"/>
                <w:sz w:val="28"/>
                <w:szCs w:val="28"/>
              </w:rPr>
              <w:t>Idealism/</w:t>
            </w:r>
          </w:p>
          <w:p w:rsidR="00B37D8B" w:rsidRDefault="00B37D8B" w:rsidP="00B37D8B">
            <w:pPr>
              <w:autoSpaceDE w:val="0"/>
              <w:rPr>
                <w:color w:val="000000"/>
                <w:sz w:val="28"/>
                <w:szCs w:val="28"/>
              </w:rPr>
            </w:pPr>
            <w:r>
              <w:rPr>
                <w:color w:val="000000"/>
                <w:sz w:val="28"/>
                <w:szCs w:val="28"/>
              </w:rPr>
              <w:t>Theory</w:t>
            </w:r>
          </w:p>
        </w:tc>
      </w:tr>
      <w:tr w:rsidR="00B37D8B" w:rsidTr="00B37D8B">
        <w:tc>
          <w:tcPr>
            <w:tcW w:w="2489" w:type="dxa"/>
            <w:tcBorders>
              <w:top w:val="single" w:sz="4" w:space="0" w:color="000000"/>
              <w:left w:val="single" w:sz="4" w:space="0" w:color="000000"/>
              <w:bottom w:val="single" w:sz="4" w:space="0" w:color="000000"/>
            </w:tcBorders>
          </w:tcPr>
          <w:p w:rsidR="00B37D8B" w:rsidRDefault="00B37D8B" w:rsidP="00B37D8B">
            <w:pPr>
              <w:autoSpaceDE w:val="0"/>
              <w:snapToGrid w:val="0"/>
              <w:rPr>
                <w:color w:val="000000"/>
                <w:sz w:val="28"/>
                <w:szCs w:val="28"/>
              </w:rPr>
            </w:pPr>
            <w:r>
              <w:rPr>
                <w:sz w:val="28"/>
                <w:szCs w:val="28"/>
              </w:rPr>
              <w:t>Materialism/ Acquisitiveness</w:t>
            </w:r>
            <w:r>
              <w:rPr>
                <w:color w:val="000000"/>
                <w:sz w:val="28"/>
                <w:szCs w:val="28"/>
              </w:rPr>
              <w:t xml:space="preserve"> </w:t>
            </w:r>
          </w:p>
        </w:tc>
        <w:tc>
          <w:tcPr>
            <w:tcW w:w="514"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2"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513" w:type="dxa"/>
            <w:tcBorders>
              <w:top w:val="single" w:sz="4" w:space="0" w:color="000000"/>
              <w:left w:val="single" w:sz="4" w:space="0" w:color="000000"/>
              <w:bottom w:val="single" w:sz="4" w:space="0" w:color="000000"/>
            </w:tcBorders>
          </w:tcPr>
          <w:p w:rsidR="00B37D8B" w:rsidRDefault="00B37D8B" w:rsidP="00B37D8B">
            <w:pPr>
              <w:autoSpaceDE w:val="0"/>
              <w:snapToGrid w:val="0"/>
              <w:rPr>
                <w:b/>
                <w:bCs/>
                <w:color w:val="000000"/>
                <w:sz w:val="28"/>
                <w:szCs w:val="28"/>
              </w:rPr>
            </w:pPr>
          </w:p>
        </w:tc>
        <w:tc>
          <w:tcPr>
            <w:tcW w:w="2219" w:type="dxa"/>
            <w:tcBorders>
              <w:top w:val="single" w:sz="4" w:space="0" w:color="000000"/>
              <w:left w:val="single" w:sz="4" w:space="0" w:color="000000"/>
              <w:bottom w:val="single" w:sz="4" w:space="0" w:color="000000"/>
              <w:right w:val="single" w:sz="4" w:space="0" w:color="000000"/>
            </w:tcBorders>
          </w:tcPr>
          <w:p w:rsidR="00B37D8B" w:rsidRDefault="00B37D8B" w:rsidP="00B37D8B">
            <w:pPr>
              <w:autoSpaceDE w:val="0"/>
              <w:snapToGrid w:val="0"/>
              <w:rPr>
                <w:color w:val="000000"/>
                <w:sz w:val="28"/>
                <w:szCs w:val="28"/>
              </w:rPr>
            </w:pPr>
            <w:r>
              <w:rPr>
                <w:color w:val="000000"/>
                <w:sz w:val="28"/>
                <w:szCs w:val="28"/>
              </w:rPr>
              <w:t>Spiritualism/</w:t>
            </w:r>
          </w:p>
          <w:p w:rsidR="00B37D8B" w:rsidRDefault="00B37D8B" w:rsidP="00B37D8B">
            <w:pPr>
              <w:autoSpaceDE w:val="0"/>
              <w:rPr>
                <w:color w:val="000000"/>
                <w:sz w:val="28"/>
                <w:szCs w:val="28"/>
              </w:rPr>
            </w:pPr>
            <w:r>
              <w:rPr>
                <w:color w:val="000000"/>
                <w:sz w:val="28"/>
                <w:szCs w:val="28"/>
              </w:rPr>
              <w:t>Detachment</w:t>
            </w:r>
          </w:p>
        </w:tc>
      </w:tr>
    </w:tbl>
    <w:p w:rsidR="00B37D8B" w:rsidRDefault="00B37D8B" w:rsidP="00B37D8B">
      <w:pPr>
        <w:pStyle w:val="BodyText2"/>
        <w:rPr>
          <w:sz w:val="18"/>
        </w:rPr>
      </w:pPr>
      <w:r>
        <w:rPr>
          <w:sz w:val="18"/>
        </w:rPr>
        <w:t xml:space="preserve">*Adapted from </w:t>
      </w:r>
      <w:proofErr w:type="spellStart"/>
      <w:r>
        <w:rPr>
          <w:sz w:val="18"/>
        </w:rPr>
        <w:t>Kohls</w:t>
      </w:r>
      <w:proofErr w:type="spellEnd"/>
      <w:r>
        <w:rPr>
          <w:sz w:val="18"/>
        </w:rPr>
        <w:t xml:space="preserve">, L. Robert and John M. Knight (1981).  Developing Intercultural Awareness. </w:t>
      </w:r>
      <w:smartTag w:uri="urn:schemas-microsoft-com:office:smarttags" w:element="place">
        <w:smartTag w:uri="urn:schemas-microsoft-com:office:smarttags" w:element="City">
          <w:r>
            <w:rPr>
              <w:sz w:val="18"/>
            </w:rPr>
            <w:t>Washington</w:t>
          </w:r>
        </w:smartTag>
        <w:r>
          <w:rPr>
            <w:sz w:val="18"/>
          </w:rPr>
          <w:t xml:space="preserve"> </w:t>
        </w:r>
        <w:smartTag w:uri="urn:schemas-microsoft-com:office:smarttags" w:element="State">
          <w:r>
            <w:rPr>
              <w:sz w:val="18"/>
            </w:rPr>
            <w:t>D.C.</w:t>
          </w:r>
        </w:smartTag>
      </w:smartTag>
      <w:r>
        <w:rPr>
          <w:sz w:val="18"/>
        </w:rPr>
        <w:t>: Society for Intercultural Education, Training and Research.</w:t>
      </w:r>
    </w:p>
    <w:p w:rsidR="00B37D8B" w:rsidRDefault="00B37D8B" w:rsidP="00B37D8B"/>
    <w:p w:rsidR="00B37D8B" w:rsidRDefault="00B37D8B" w:rsidP="00B37D8B">
      <w:r>
        <w:t>Special Topic</w:t>
      </w:r>
      <w:r>
        <w:tab/>
      </w:r>
      <w:r>
        <w:tab/>
      </w:r>
      <w:r>
        <w:tab/>
      </w:r>
      <w:r>
        <w:tab/>
      </w:r>
      <w:r>
        <w:tab/>
      </w:r>
      <w:r>
        <w:tab/>
      </w:r>
      <w:r>
        <w:tab/>
      </w:r>
      <w:r>
        <w:tab/>
      </w:r>
      <w:r>
        <w:tab/>
      </w:r>
      <w:r>
        <w:tab/>
        <w:t xml:space="preserve">Boris </w:t>
      </w:r>
      <w:proofErr w:type="spellStart"/>
      <w:r>
        <w:t>Putrih</w:t>
      </w:r>
      <w:proofErr w:type="spellEnd"/>
    </w:p>
    <w:p w:rsidR="00B37D8B" w:rsidRDefault="00B37D8B" w:rsidP="00B37D8B"/>
    <w:p w:rsidR="00B37D8B" w:rsidRDefault="00B37D8B" w:rsidP="00B37D8B"/>
    <w:p w:rsidR="00B37D8B" w:rsidRDefault="00B37D8B" w:rsidP="00B37D8B">
      <w:pPr>
        <w:jc w:val="center"/>
        <w:rPr>
          <w:b/>
          <w:sz w:val="40"/>
          <w:szCs w:val="40"/>
        </w:rPr>
      </w:pPr>
      <w:r>
        <w:rPr>
          <w:b/>
          <w:sz w:val="40"/>
          <w:szCs w:val="40"/>
        </w:rPr>
        <w:t>Arab American Literature</w:t>
      </w:r>
    </w:p>
    <w:p w:rsidR="00B37D8B" w:rsidRDefault="00B37D8B" w:rsidP="00B37D8B"/>
    <w:p w:rsidR="00B37D8B" w:rsidRDefault="00B37D8B" w:rsidP="00B37D8B"/>
    <w:p w:rsidR="00B37D8B" w:rsidRDefault="00B37D8B" w:rsidP="00B37D8B">
      <w:pPr>
        <w:pBdr>
          <w:top w:val="single" w:sz="4" w:space="1" w:color="000000"/>
          <w:left w:val="single" w:sz="4" w:space="4" w:color="000000"/>
          <w:bottom w:val="single" w:sz="4" w:space="1" w:color="000000"/>
          <w:right w:val="single" w:sz="4" w:space="4" w:color="000000"/>
        </w:pBdr>
      </w:pPr>
    </w:p>
    <w:p w:rsidR="00B37D8B" w:rsidRDefault="00B37D8B" w:rsidP="00B37D8B">
      <w:pPr>
        <w:pStyle w:val="Heading1"/>
        <w:pBdr>
          <w:top w:val="single" w:sz="4" w:space="1" w:color="000000"/>
          <w:left w:val="single" w:sz="4" w:space="4" w:color="000000"/>
          <w:bottom w:val="single" w:sz="4" w:space="1" w:color="000000"/>
          <w:right w:val="single" w:sz="4" w:space="4" w:color="000000"/>
        </w:pBdr>
        <w:tabs>
          <w:tab w:val="num" w:pos="432"/>
        </w:tabs>
        <w:suppressAutoHyphens/>
        <w:ind w:left="432" w:hanging="432"/>
        <w:rPr>
          <w:sz w:val="28"/>
          <w:szCs w:val="28"/>
        </w:rPr>
      </w:pPr>
      <w:r>
        <w:rPr>
          <w:sz w:val="28"/>
          <w:szCs w:val="28"/>
        </w:rPr>
        <w:t>100 Years of anti-Arab and anti-Muslim stereotyping</w:t>
      </w:r>
    </w:p>
    <w:p w:rsidR="00B37D8B" w:rsidRDefault="00B37D8B" w:rsidP="00B37D8B">
      <w:pPr>
        <w:pStyle w:val="NormalWeb"/>
        <w:pBdr>
          <w:top w:val="single" w:sz="4" w:space="1" w:color="000000"/>
          <w:left w:val="single" w:sz="4" w:space="4" w:color="000000"/>
          <w:bottom w:val="single" w:sz="4" w:space="1" w:color="000000"/>
          <w:right w:val="single" w:sz="4" w:space="4" w:color="000000"/>
        </w:pBdr>
        <w:rPr>
          <w:rStyle w:val="HTMLCite"/>
        </w:rPr>
      </w:pPr>
      <w:r>
        <w:rPr>
          <w:rStyle w:val="HTMLCite"/>
        </w:rPr>
        <w:t xml:space="preserve">by </w:t>
      </w:r>
      <w:proofErr w:type="spellStart"/>
      <w:r>
        <w:rPr>
          <w:rStyle w:val="HTMLCite"/>
        </w:rPr>
        <w:t>Mazin</w:t>
      </w:r>
      <w:proofErr w:type="spellEnd"/>
      <w:r>
        <w:rPr>
          <w:rStyle w:val="HTMLCite"/>
        </w:rPr>
        <w:t xml:space="preserve"> B. </w:t>
      </w:r>
      <w:proofErr w:type="spellStart"/>
      <w:r>
        <w:rPr>
          <w:rStyle w:val="HTMLCite"/>
        </w:rPr>
        <w:t>Qumsiyeh</w:t>
      </w:r>
      <w:proofErr w:type="spellEnd"/>
    </w:p>
    <w:p w:rsidR="00B37D8B" w:rsidRDefault="00B37D8B" w:rsidP="00B37D8B">
      <w:pPr>
        <w:pStyle w:val="NormalWeb"/>
        <w:pBdr>
          <w:top w:val="single" w:sz="4" w:space="1" w:color="000000"/>
          <w:left w:val="single" w:sz="4" w:space="4" w:color="000000"/>
          <w:bottom w:val="single" w:sz="4" w:space="1" w:color="000000"/>
          <w:right w:val="single" w:sz="4" w:space="4" w:color="000000"/>
        </w:pBdr>
        <w:rPr>
          <w:sz w:val="18"/>
          <w:szCs w:val="18"/>
        </w:rPr>
      </w:pPr>
      <w:smartTag w:uri="urn:schemas-microsoft-com:office:smarttags" w:element="City">
        <w:smartTag w:uri="urn:schemas-microsoft-com:office:smarttags" w:element="place">
          <w:r>
            <w:rPr>
              <w:color w:val="FF0000"/>
              <w:sz w:val="48"/>
              <w:szCs w:val="48"/>
            </w:rPr>
            <w:t>H</w:t>
          </w:r>
          <w:r>
            <w:t>ollywood</w:t>
          </w:r>
        </w:smartTag>
      </w:smartTag>
      <w:r>
        <w:t xml:space="preserve"> has had a consistent record of Arab stereotyping and bashing. Some in the Arab American community call this the three B syndrome: Arabs in TV and movies are portrayed as either bombers, belly dancers, or billionaires. Thomas Edison made a short film in 1897 for his patented </w:t>
      </w:r>
      <w:proofErr w:type="spellStart"/>
      <w:r>
        <w:t>Kinetoscope</w:t>
      </w:r>
      <w:proofErr w:type="spellEnd"/>
      <w:r>
        <w:t xml:space="preserve"> in which "Arab" women with enticing clothes dance to seduce a male audience. The short clip was called Fatima Dances (Belly dancer stereotype). The trend has shifted over the years and was predominated by the "billionaires" for a short while especially during the oil crises in the seventies. However, in the last 30 some years, the predominant stereotype by far has been the "Arab bombers." In the latest movies G. I. Jane and Operation Condor viewers chant as a hero blows away Arabs. (</w:t>
      </w:r>
      <w:r>
        <w:rPr>
          <w:sz w:val="18"/>
          <w:szCs w:val="18"/>
        </w:rPr>
        <w:t>http://www.ibiblio.org/prism/jan98/anti_arab.html)</w:t>
      </w:r>
    </w:p>
    <w:p w:rsidR="00B37D8B" w:rsidRDefault="00B37D8B" w:rsidP="00B37D8B"/>
    <w:p w:rsidR="00B37D8B" w:rsidRDefault="00B37D8B" w:rsidP="00B37D8B"/>
    <w:p w:rsidR="00B37D8B" w:rsidRDefault="00B37D8B" w:rsidP="00B37D8B">
      <w:r>
        <w:t xml:space="preserve">How do the Arab American Writers that you have read react to this treatment of their race? </w:t>
      </w:r>
    </w:p>
    <w:p w:rsidR="00B37D8B" w:rsidRDefault="00B37D8B" w:rsidP="00B37D8B">
      <w:r>
        <w:t>After reading several samples from Arab American Writers how do you see the Arab community?</w:t>
      </w:r>
    </w:p>
    <w:p w:rsidR="00B37D8B" w:rsidRDefault="00B37D8B" w:rsidP="00B37D8B">
      <w:r>
        <w:t xml:space="preserve">What seem to be the main problems of being Arab in </w:t>
      </w:r>
      <w:smartTag w:uri="urn:schemas-microsoft-com:office:smarttags" w:element="country-region">
        <w:smartTag w:uri="urn:schemas-microsoft-com:office:smarttags" w:element="place">
          <w:r>
            <w:t>America</w:t>
          </w:r>
        </w:smartTag>
      </w:smartTag>
      <w:r>
        <w:t>?</w:t>
      </w:r>
    </w:p>
    <w:p w:rsidR="00B37D8B" w:rsidRDefault="00B37D8B" w:rsidP="00B37D8B">
      <w:r>
        <w:t>What are the main themes and common features that you have discovered in the literature?</w:t>
      </w:r>
    </w:p>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F463E2" w:rsidP="00B37D8B">
      <w:r>
        <w:rPr>
          <w:noProof/>
          <w:lang w:eastAsia="en-US"/>
        </w:rPr>
        <w:drawing>
          <wp:inline distT="0" distB="0" distL="0" distR="0">
            <wp:extent cx="5824855" cy="2148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4855" cy="2148840"/>
                    </a:xfrm>
                    <a:prstGeom prst="rect">
                      <a:avLst/>
                    </a:prstGeom>
                    <a:solidFill>
                      <a:srgbClr val="FFFFFF"/>
                    </a:solidFill>
                    <a:ln>
                      <a:noFill/>
                    </a:ln>
                  </pic:spPr>
                </pic:pic>
              </a:graphicData>
            </a:graphic>
          </wp:inline>
        </w:drawing>
      </w:r>
    </w:p>
    <w:p w:rsidR="00B37D8B" w:rsidRDefault="00B37D8B" w:rsidP="00B37D8B"/>
    <w:p w:rsidR="00B37D8B" w:rsidRDefault="00B37D8B" w:rsidP="00B37D8B"/>
    <w:p w:rsidR="00B37D8B" w:rsidRDefault="00B37D8B" w:rsidP="00B37D8B">
      <w:r>
        <w:lastRenderedPageBreak/>
        <w:t>Answers:</w:t>
      </w:r>
    </w:p>
    <w:p w:rsidR="00B37D8B" w:rsidRDefault="00B37D8B" w:rsidP="00B37D8B"/>
    <w:p w:rsidR="00B37D8B" w:rsidRDefault="00B37D8B" w:rsidP="00B37D8B">
      <w:pPr>
        <w:rPr>
          <w:b/>
        </w:rPr>
      </w:pPr>
      <w:r>
        <w:rPr>
          <w:b/>
        </w:rPr>
        <w:t>Humor</w:t>
      </w:r>
    </w:p>
    <w:p w:rsidR="00B37D8B" w:rsidRDefault="00B37D8B" w:rsidP="00B37D8B">
      <w:r>
        <w:t xml:space="preserve">The best way to fight extremism in the </w:t>
      </w:r>
      <w:smartTag w:uri="urn:schemas-microsoft-com:office:smarttags" w:element="place">
        <w:r>
          <w:t>Middle East</w:t>
        </w:r>
      </w:smartTag>
      <w:r>
        <w:t xml:space="preserve"> and bring peace to Israelis and Palestinians is through humor. </w:t>
      </w:r>
      <w:r>
        <w:rPr>
          <w:b/>
        </w:rPr>
        <w:t>Humor</w:t>
      </w:r>
      <w:r>
        <w:t xml:space="preserve"> can change people and counter-act the growing animosity fueled by the fanatics on both sides. (Ray </w:t>
      </w:r>
      <w:proofErr w:type="spellStart"/>
      <w:r>
        <w:t>Hanania</w:t>
      </w:r>
      <w:proofErr w:type="spellEnd"/>
      <w:r>
        <w:t>)</w:t>
      </w:r>
    </w:p>
    <w:p w:rsidR="00B37D8B" w:rsidRDefault="00B37D8B" w:rsidP="00B37D8B"/>
    <w:p w:rsidR="00B37D8B" w:rsidRDefault="00B37D8B" w:rsidP="00B37D8B"/>
    <w:p w:rsidR="00B37D8B" w:rsidRDefault="00B37D8B" w:rsidP="00B37D8B">
      <w:pPr>
        <w:rPr>
          <w:b/>
        </w:rPr>
      </w:pPr>
      <w:r>
        <w:rPr>
          <w:b/>
        </w:rPr>
        <w:t>Redemption/Guilt</w:t>
      </w:r>
    </w:p>
    <w:p w:rsidR="00B37D8B" w:rsidRDefault="00B37D8B" w:rsidP="00B37D8B">
      <w:r>
        <w:t xml:space="preserve">I think that everything he did, feeding the poor, giving money to friends in need, it was all a way of redeeming himself. And that, I believe, is what true redemption is, Amir </w:t>
      </w:r>
      <w:proofErr w:type="spellStart"/>
      <w:r>
        <w:t>jan</w:t>
      </w:r>
      <w:proofErr w:type="spellEnd"/>
      <w:r>
        <w:t>, when guilt leads to good.</w:t>
      </w:r>
    </w:p>
    <w:p w:rsidR="00B37D8B" w:rsidRDefault="00B37D8B" w:rsidP="00B37D8B"/>
    <w:p w:rsidR="00B37D8B" w:rsidRDefault="00B37D8B" w:rsidP="00B37D8B">
      <w:r>
        <w:t>You're gutless. It's how you were made. And that's not such a bad thing because your saving grace is that you've never lied to yourself about it. Not about that. Nothing wrong with cowardice as long as it comes with prudence. But when a coward stops remembering who he is.. God help him. (275) Amir</w:t>
      </w:r>
    </w:p>
    <w:p w:rsidR="00B37D8B" w:rsidRDefault="00B37D8B" w:rsidP="00B37D8B"/>
    <w:p w:rsidR="00B37D8B" w:rsidRDefault="00B37D8B" w:rsidP="00B37D8B"/>
    <w:p w:rsidR="00B37D8B" w:rsidRDefault="00B37D8B" w:rsidP="00B37D8B"/>
    <w:p w:rsidR="00B37D8B" w:rsidRDefault="00B37D8B" w:rsidP="00B37D8B">
      <w:r>
        <w:t xml:space="preserve">Other topics: Double Identity (like other minorities) culture clash, </w:t>
      </w:r>
    </w:p>
    <w:p w:rsidR="00B37D8B" w:rsidRDefault="00B37D8B" w:rsidP="00B37D8B"/>
    <w:p w:rsidR="00B37D8B" w:rsidRDefault="00B37D8B" w:rsidP="00B37D8B">
      <w:pPr>
        <w:pageBreakBefore/>
      </w:pPr>
      <w:r>
        <w:lastRenderedPageBreak/>
        <w:t>Special Topic</w:t>
      </w:r>
      <w:r>
        <w:tab/>
      </w:r>
      <w:r>
        <w:tab/>
      </w:r>
      <w:r>
        <w:tab/>
      </w:r>
      <w:r>
        <w:tab/>
      </w:r>
      <w:r>
        <w:tab/>
      </w:r>
      <w:r>
        <w:tab/>
      </w:r>
      <w:r>
        <w:tab/>
      </w:r>
      <w:r>
        <w:tab/>
      </w:r>
      <w:r>
        <w:tab/>
      </w:r>
      <w:r w:rsidR="005828B1">
        <w:t xml:space="preserve">Stephanie </w:t>
      </w:r>
      <w:proofErr w:type="spellStart"/>
      <w:r w:rsidR="005828B1">
        <w:t>Lorber</w:t>
      </w:r>
      <w:proofErr w:type="spellEnd"/>
    </w:p>
    <w:p w:rsidR="00B37D8B" w:rsidRDefault="00B37D8B" w:rsidP="00B37D8B"/>
    <w:p w:rsidR="00B37D8B" w:rsidRDefault="00B37D8B" w:rsidP="00B37D8B">
      <w:pPr>
        <w:jc w:val="center"/>
        <w:rPr>
          <w:b/>
          <w:bCs/>
          <w:sz w:val="52"/>
        </w:rPr>
      </w:pPr>
      <w:r>
        <w:rPr>
          <w:b/>
          <w:bCs/>
          <w:sz w:val="52"/>
        </w:rPr>
        <w:t>Death Penalty</w:t>
      </w:r>
    </w:p>
    <w:p w:rsidR="00B37D8B" w:rsidRDefault="00B37D8B" w:rsidP="00B37D8B">
      <w:pPr>
        <w:jc w:val="center"/>
        <w:rPr>
          <w:b/>
          <w:bCs/>
          <w:sz w:val="32"/>
        </w:rPr>
      </w:pPr>
      <w:r>
        <w:rPr>
          <w:b/>
          <w:bCs/>
          <w:sz w:val="32"/>
        </w:rPr>
        <w:t>Facts and Figures</w:t>
      </w:r>
    </w:p>
    <w:p w:rsidR="00B37D8B" w:rsidRDefault="00B37D8B" w:rsidP="00B37D8B">
      <w:pPr>
        <w:jc w:val="center"/>
        <w:rPr>
          <w:b/>
          <w:bCs/>
          <w:i/>
          <w:iCs/>
          <w:sz w:val="32"/>
        </w:rPr>
      </w:pPr>
      <w:r>
        <w:rPr>
          <w:b/>
          <w:bCs/>
          <w:sz w:val="32"/>
        </w:rPr>
        <w:t xml:space="preserve">John Grisham, </w:t>
      </w:r>
      <w:r>
        <w:rPr>
          <w:b/>
          <w:bCs/>
          <w:i/>
          <w:iCs/>
          <w:sz w:val="32"/>
        </w:rPr>
        <w:t>The Chamber</w:t>
      </w:r>
    </w:p>
    <w:p w:rsidR="005828B1" w:rsidRDefault="005828B1" w:rsidP="00B37D8B">
      <w:pPr>
        <w:jc w:val="center"/>
        <w:rPr>
          <w:b/>
          <w:bCs/>
          <w:i/>
          <w:iCs/>
          <w:sz w:val="32"/>
        </w:rPr>
      </w:pPr>
      <w:r>
        <w:rPr>
          <w:b/>
          <w:bCs/>
          <w:iCs/>
          <w:sz w:val="32"/>
        </w:rPr>
        <w:t xml:space="preserve">Stephen King, </w:t>
      </w:r>
      <w:r>
        <w:rPr>
          <w:b/>
          <w:bCs/>
          <w:i/>
          <w:iCs/>
          <w:sz w:val="32"/>
        </w:rPr>
        <w:t>The Green Mile</w:t>
      </w:r>
    </w:p>
    <w:p w:rsidR="00B37D8B" w:rsidRDefault="00B37D8B" w:rsidP="00B37D8B">
      <w:pPr>
        <w:jc w:val="center"/>
        <w:rPr>
          <w:b/>
          <w:bCs/>
          <w:i/>
          <w:iCs/>
          <w:sz w:val="32"/>
        </w:rPr>
      </w:pPr>
      <w:r>
        <w:rPr>
          <w:b/>
          <w:bCs/>
          <w:sz w:val="32"/>
        </w:rPr>
        <w:t xml:space="preserve">Sister Helen Prejean, </w:t>
      </w:r>
      <w:r>
        <w:rPr>
          <w:b/>
          <w:bCs/>
          <w:i/>
          <w:iCs/>
          <w:sz w:val="32"/>
        </w:rPr>
        <w:t>Dead Man Walking</w:t>
      </w:r>
    </w:p>
    <w:p w:rsidR="00B37D8B" w:rsidRDefault="00F463E2" w:rsidP="00B37D8B">
      <w:pPr>
        <w:jc w:val="center"/>
        <w:rPr>
          <w:b/>
          <w:bCs/>
          <w:i/>
          <w:iCs/>
          <w:sz w:val="32"/>
        </w:rPr>
      </w:pPr>
      <w:r>
        <w:rPr>
          <w:noProof/>
          <w:lang w:eastAsia="en-US"/>
        </w:rPr>
        <w:drawing>
          <wp:anchor distT="0" distB="0" distL="114935" distR="114935" simplePos="0" relativeHeight="251641344" behindDoc="0" locked="0" layoutInCell="1" allowOverlap="1">
            <wp:simplePos x="0" y="0"/>
            <wp:positionH relativeFrom="column">
              <wp:posOffset>25400</wp:posOffset>
            </wp:positionH>
            <wp:positionV relativeFrom="paragraph">
              <wp:posOffset>15875</wp:posOffset>
            </wp:positionV>
            <wp:extent cx="2027555" cy="7994015"/>
            <wp:effectExtent l="0" t="0" r="0" b="0"/>
            <wp:wrapNone/>
            <wp:docPr id="1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7555" cy="79940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37D8B" w:rsidRDefault="00B37D8B" w:rsidP="00B37D8B">
      <w:pPr>
        <w:jc w:val="center"/>
        <w:rPr>
          <w:b/>
          <w:bCs/>
        </w:rPr>
      </w:pPr>
      <w:r>
        <w:rPr>
          <w:b/>
          <w:bCs/>
        </w:rPr>
        <w:t>Why do we kill</w:t>
      </w:r>
    </w:p>
    <w:p w:rsidR="00B37D8B" w:rsidRDefault="00B37D8B" w:rsidP="00B37D8B">
      <w:pPr>
        <w:jc w:val="center"/>
        <w:rPr>
          <w:b/>
          <w:bCs/>
        </w:rPr>
      </w:pPr>
      <w:r>
        <w:rPr>
          <w:b/>
          <w:bCs/>
        </w:rPr>
        <w:t>People</w:t>
      </w:r>
    </w:p>
    <w:p w:rsidR="00B37D8B" w:rsidRDefault="00B37D8B" w:rsidP="00B37D8B">
      <w:pPr>
        <w:jc w:val="center"/>
        <w:rPr>
          <w:b/>
          <w:bCs/>
        </w:rPr>
      </w:pPr>
      <w:r>
        <w:rPr>
          <w:b/>
          <w:bCs/>
        </w:rPr>
        <w:t>Who kill people</w:t>
      </w:r>
    </w:p>
    <w:p w:rsidR="00B37D8B" w:rsidRDefault="00B37D8B" w:rsidP="00B37D8B">
      <w:pPr>
        <w:jc w:val="center"/>
        <w:rPr>
          <w:b/>
          <w:bCs/>
        </w:rPr>
      </w:pPr>
      <w:r>
        <w:rPr>
          <w:b/>
          <w:bCs/>
        </w:rPr>
        <w:t>To show that</w:t>
      </w:r>
    </w:p>
    <w:p w:rsidR="00B37D8B" w:rsidRDefault="00B37D8B" w:rsidP="00B37D8B">
      <w:pPr>
        <w:jc w:val="center"/>
        <w:rPr>
          <w:b/>
          <w:bCs/>
        </w:rPr>
      </w:pPr>
      <w:r>
        <w:rPr>
          <w:b/>
          <w:bCs/>
        </w:rPr>
        <w:t>Killing people</w:t>
      </w:r>
    </w:p>
    <w:p w:rsidR="00B37D8B" w:rsidRDefault="00B37D8B" w:rsidP="00B37D8B">
      <w:pPr>
        <w:jc w:val="center"/>
        <w:rPr>
          <w:b/>
          <w:bCs/>
        </w:rPr>
      </w:pPr>
      <w:r>
        <w:rPr>
          <w:b/>
          <w:bCs/>
        </w:rPr>
        <w:t>Is wrong?</w:t>
      </w:r>
    </w:p>
    <w:p w:rsidR="00B37D8B" w:rsidRDefault="00B37D8B" w:rsidP="00B37D8B">
      <w:pPr>
        <w:jc w:val="center"/>
        <w:rPr>
          <w:b/>
          <w:bCs/>
        </w:rPr>
      </w:pPr>
    </w:p>
    <w:p w:rsidR="00B37D8B" w:rsidRDefault="00B37D8B" w:rsidP="00B37D8B">
      <w:pPr>
        <w:jc w:val="center"/>
        <w:rPr>
          <w:b/>
          <w:bCs/>
        </w:rPr>
      </w:pPr>
    </w:p>
    <w:p w:rsidR="00B37D8B" w:rsidRDefault="00B37D8B" w:rsidP="00B37D8B">
      <w:pPr>
        <w:jc w:val="center"/>
        <w:rPr>
          <w:b/>
          <w:bCs/>
        </w:rPr>
      </w:pPr>
    </w:p>
    <w:p w:rsidR="00B37D8B" w:rsidRDefault="00B37D8B" w:rsidP="00B37D8B">
      <w:pPr>
        <w:jc w:val="center"/>
        <w:rPr>
          <w:b/>
          <w:bCs/>
        </w:rPr>
      </w:pPr>
    </w:p>
    <w:tbl>
      <w:tblPr>
        <w:tblW w:w="0" w:type="auto"/>
        <w:tblLayout w:type="fixed"/>
        <w:tblLook w:val="0000" w:firstRow="0" w:lastRow="0" w:firstColumn="0" w:lastColumn="0" w:noHBand="0" w:noVBand="0"/>
      </w:tblPr>
      <w:tblGrid>
        <w:gridCol w:w="3438"/>
        <w:gridCol w:w="5951"/>
      </w:tblGrid>
      <w:tr w:rsidR="00B37D8B" w:rsidTr="00B37D8B">
        <w:tc>
          <w:tcPr>
            <w:tcW w:w="3438" w:type="dxa"/>
          </w:tcPr>
          <w:p w:rsidR="00B37D8B" w:rsidRDefault="00B37D8B" w:rsidP="00B37D8B">
            <w:pPr>
              <w:snapToGrid w:val="0"/>
              <w:jc w:val="both"/>
            </w:pPr>
          </w:p>
          <w:p w:rsidR="00B37D8B" w:rsidRDefault="00B37D8B" w:rsidP="00B37D8B">
            <w:pPr>
              <w:jc w:val="both"/>
            </w:pPr>
          </w:p>
          <w:p w:rsidR="00B37D8B" w:rsidRDefault="00B37D8B" w:rsidP="00B37D8B">
            <w:pPr>
              <w:jc w:val="both"/>
            </w:pPr>
          </w:p>
          <w:p w:rsidR="00B37D8B" w:rsidRDefault="00B37D8B" w:rsidP="00B37D8B">
            <w:pPr>
              <w:jc w:val="both"/>
            </w:pPr>
          </w:p>
        </w:tc>
        <w:tc>
          <w:tcPr>
            <w:tcW w:w="5951" w:type="dxa"/>
          </w:tcPr>
          <w:p w:rsidR="00B37D8B" w:rsidRDefault="00B37D8B" w:rsidP="00B37D8B">
            <w:pPr>
              <w:snapToGrid w:val="0"/>
              <w:jc w:val="both"/>
            </w:pPr>
          </w:p>
          <w:p w:rsidR="00B37D8B" w:rsidRDefault="00B37D8B" w:rsidP="00B37D8B">
            <w:pPr>
              <w:numPr>
                <w:ilvl w:val="0"/>
                <w:numId w:val="10"/>
              </w:numPr>
              <w:suppressAutoHyphens/>
              <w:jc w:val="both"/>
            </w:pPr>
            <w:r>
              <w:t xml:space="preserve">Sum up the current situation concerning capital punishment in the </w:t>
            </w:r>
            <w:smartTag w:uri="urn:schemas-microsoft-com:office:smarttags" w:element="country-region">
              <w:smartTag w:uri="urn:schemas-microsoft-com:office:smarttags" w:element="place">
                <w:r>
                  <w:t>US</w:t>
                </w:r>
              </w:smartTag>
            </w:smartTag>
            <w:r>
              <w:t xml:space="preserve"> and explain some of the arguments that the supporters of the death penalty use.</w:t>
            </w:r>
          </w:p>
          <w:p w:rsidR="00B37D8B" w:rsidRDefault="00B37D8B" w:rsidP="00B37D8B">
            <w:pPr>
              <w:ind w:left="360"/>
              <w:jc w:val="both"/>
            </w:pPr>
          </w:p>
          <w:p w:rsidR="00B37D8B" w:rsidRDefault="00B37D8B" w:rsidP="00B37D8B">
            <w:pPr>
              <w:numPr>
                <w:ilvl w:val="0"/>
                <w:numId w:val="10"/>
              </w:numPr>
              <w:suppressAutoHyphens/>
              <w:jc w:val="both"/>
            </w:pPr>
            <w:r>
              <w:t>What are Sister Helen Prejean's arguments against the death penalty.</w:t>
            </w:r>
          </w:p>
          <w:p w:rsidR="00B37D8B" w:rsidRDefault="00B37D8B" w:rsidP="00B37D8B">
            <w:pPr>
              <w:jc w:val="both"/>
            </w:pPr>
          </w:p>
          <w:p w:rsidR="00B37D8B" w:rsidRDefault="00B37D8B" w:rsidP="00B37D8B">
            <w:pPr>
              <w:ind w:left="360"/>
              <w:jc w:val="both"/>
            </w:pPr>
          </w:p>
          <w:p w:rsidR="00B37D8B" w:rsidRDefault="00B37D8B" w:rsidP="00B37D8B">
            <w:pPr>
              <w:numPr>
                <w:ilvl w:val="0"/>
                <w:numId w:val="10"/>
              </w:numPr>
              <w:suppressAutoHyphens/>
              <w:jc w:val="both"/>
            </w:pPr>
            <w:r>
              <w:t>Compare the trials of the criminals in the novels. Why were the</w:t>
            </w:r>
            <w:r w:rsidR="005828B1">
              <w:t xml:space="preserve"> protagonists</w:t>
            </w:r>
            <w:r>
              <w:t xml:space="preserve"> sentenced to death? In what way are their stories similar? </w:t>
            </w:r>
          </w:p>
          <w:p w:rsidR="00B37D8B" w:rsidRDefault="00B37D8B" w:rsidP="00B37D8B">
            <w:pPr>
              <w:ind w:left="360"/>
              <w:jc w:val="both"/>
            </w:pPr>
          </w:p>
          <w:p w:rsidR="00B37D8B" w:rsidRDefault="00B37D8B" w:rsidP="00B37D8B">
            <w:pPr>
              <w:numPr>
                <w:ilvl w:val="0"/>
                <w:numId w:val="10"/>
              </w:numPr>
              <w:suppressAutoHyphens/>
              <w:jc w:val="both"/>
            </w:pPr>
            <w:r>
              <w:t>What is your personal opinion on capital punishment?</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tc>
      </w:tr>
    </w:tbl>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pageBreakBefore/>
        <w:jc w:val="both"/>
      </w:pPr>
      <w:r>
        <w:lastRenderedPageBreak/>
        <w:t>Special Topic</w:t>
      </w:r>
      <w:r>
        <w:tab/>
      </w:r>
      <w:r>
        <w:tab/>
      </w:r>
      <w:r>
        <w:tab/>
      </w:r>
      <w:r>
        <w:tab/>
      </w:r>
      <w:r>
        <w:tab/>
      </w:r>
      <w:r>
        <w:tab/>
      </w:r>
      <w:r>
        <w:tab/>
      </w:r>
      <w:r>
        <w:tab/>
      </w:r>
      <w:r>
        <w:tab/>
        <w:t xml:space="preserve">Martina </w:t>
      </w:r>
      <w:proofErr w:type="spellStart"/>
      <w:r>
        <w:t>Zeiner</w:t>
      </w:r>
      <w:proofErr w:type="spellEnd"/>
    </w:p>
    <w:p w:rsidR="00B37D8B" w:rsidRDefault="00B37D8B" w:rsidP="00B37D8B">
      <w:pPr>
        <w:jc w:val="both"/>
      </w:pPr>
    </w:p>
    <w:p w:rsidR="00B37D8B" w:rsidRDefault="00B37D8B" w:rsidP="00B37D8B">
      <w:pPr>
        <w:jc w:val="center"/>
        <w:rPr>
          <w:b/>
          <w:sz w:val="44"/>
          <w:szCs w:val="44"/>
        </w:rPr>
      </w:pPr>
      <w:r>
        <w:rPr>
          <w:b/>
          <w:sz w:val="44"/>
          <w:szCs w:val="44"/>
        </w:rPr>
        <w:t>T.C. Boyle</w:t>
      </w:r>
    </w:p>
    <w:p w:rsidR="00B37D8B" w:rsidRDefault="00B37D8B" w:rsidP="00B37D8B">
      <w:pPr>
        <w:jc w:val="center"/>
        <w:rPr>
          <w:b/>
          <w:sz w:val="22"/>
          <w:szCs w:val="22"/>
        </w:rPr>
      </w:pPr>
    </w:p>
    <w:p w:rsidR="00B37D8B" w:rsidRDefault="00B37D8B" w:rsidP="00B37D8B">
      <w:pPr>
        <w:jc w:val="center"/>
        <w:rPr>
          <w:b/>
          <w:i/>
          <w:sz w:val="36"/>
          <w:szCs w:val="36"/>
        </w:rPr>
      </w:pPr>
      <w:r>
        <w:rPr>
          <w:b/>
          <w:i/>
          <w:sz w:val="36"/>
          <w:szCs w:val="36"/>
        </w:rPr>
        <w:t>Tortilla Curtain</w:t>
      </w:r>
    </w:p>
    <w:p w:rsidR="00B37D8B" w:rsidRDefault="00B37D8B" w:rsidP="00B37D8B">
      <w:pPr>
        <w:jc w:val="center"/>
        <w:rPr>
          <w:b/>
          <w:i/>
          <w:sz w:val="36"/>
          <w:szCs w:val="36"/>
        </w:rPr>
      </w:pPr>
      <w:smartTag w:uri="urn:schemas-microsoft-com:office:smarttags" w:element="place">
        <w:smartTag w:uri="urn:schemas-microsoft-com:office:smarttags" w:element="PlaceName">
          <w:r>
            <w:rPr>
              <w:b/>
              <w:i/>
              <w:sz w:val="36"/>
              <w:szCs w:val="36"/>
            </w:rPr>
            <w:t>Drop</w:t>
          </w:r>
        </w:smartTag>
        <w:r>
          <w:rPr>
            <w:b/>
            <w:i/>
            <w:sz w:val="36"/>
            <w:szCs w:val="36"/>
          </w:rPr>
          <w:t xml:space="preserve"> </w:t>
        </w:r>
        <w:smartTag w:uri="urn:schemas-microsoft-com:office:smarttags" w:element="PlaceType">
          <w:r>
            <w:rPr>
              <w:b/>
              <w:i/>
              <w:sz w:val="36"/>
              <w:szCs w:val="36"/>
            </w:rPr>
            <w:t>City</w:t>
          </w:r>
        </w:smartTag>
      </w:smartTag>
    </w:p>
    <w:p w:rsidR="00B37D8B" w:rsidRDefault="00B37D8B" w:rsidP="00B37D8B">
      <w:pPr>
        <w:jc w:val="center"/>
        <w:rPr>
          <w:b/>
          <w:i/>
          <w:sz w:val="36"/>
          <w:szCs w:val="36"/>
        </w:rPr>
      </w:pPr>
      <w:r>
        <w:rPr>
          <w:b/>
          <w:i/>
          <w:sz w:val="36"/>
          <w:szCs w:val="36"/>
        </w:rPr>
        <w:t xml:space="preserve">Descent of Man </w:t>
      </w:r>
    </w:p>
    <w:p w:rsidR="00B37D8B" w:rsidRDefault="00F463E2" w:rsidP="00B37D8B">
      <w:pPr>
        <w:jc w:val="center"/>
      </w:pPr>
      <w:r>
        <w:rPr>
          <w:rFonts w:ascii="Trebuchet MS" w:hAnsi="Trebuchet MS"/>
          <w:b/>
          <w:bCs/>
          <w:noProof/>
          <w:lang w:eastAsia="en-US"/>
        </w:rPr>
        <w:drawing>
          <wp:inline distT="0" distB="0" distL="0" distR="0">
            <wp:extent cx="2258695" cy="1691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8695" cy="1691640"/>
                    </a:xfrm>
                    <a:prstGeom prst="rect">
                      <a:avLst/>
                    </a:prstGeom>
                    <a:solidFill>
                      <a:srgbClr val="FFFFFF"/>
                    </a:solidFill>
                    <a:ln>
                      <a:noFill/>
                    </a:ln>
                  </pic:spPr>
                </pic:pic>
              </a:graphicData>
            </a:graphic>
          </wp:inline>
        </w:drawing>
      </w:r>
    </w:p>
    <w:p w:rsidR="00B37D8B" w:rsidRDefault="00B37D8B" w:rsidP="00B37D8B">
      <w:pPr>
        <w:jc w:val="center"/>
      </w:pPr>
    </w:p>
    <w:p w:rsidR="00B37D8B" w:rsidRDefault="00B37D8B" w:rsidP="00B37D8B">
      <w:pPr>
        <w:rPr>
          <w:rStyle w:val="Strong"/>
          <w:rFonts w:ascii="Trebuchet MS" w:hAnsi="Trebuchet MS"/>
        </w:rPr>
      </w:pPr>
      <w:r>
        <w:rPr>
          <w:rStyle w:val="Strong"/>
          <w:rFonts w:ascii="Trebuchet MS" w:hAnsi="Trebuchet MS"/>
        </w:rPr>
        <w:t>Excerpt from an interview:</w:t>
      </w:r>
    </w:p>
    <w:p w:rsidR="00B37D8B" w:rsidRDefault="00B37D8B" w:rsidP="00B37D8B">
      <w:pPr>
        <w:pBdr>
          <w:top w:val="single" w:sz="4" w:space="1" w:color="000000"/>
          <w:left w:val="single" w:sz="4" w:space="4" w:color="000000"/>
          <w:bottom w:val="single" w:sz="4" w:space="1" w:color="000000"/>
          <w:right w:val="single" w:sz="4" w:space="4" w:color="000000"/>
        </w:pBdr>
        <w:ind w:left="720" w:hanging="720"/>
      </w:pPr>
      <w:r>
        <w:rPr>
          <w:b/>
          <w:bCs/>
        </w:rPr>
        <w:t>RB:</w:t>
      </w:r>
      <w:r>
        <w:t xml:space="preserve"> </w:t>
      </w:r>
      <w:r>
        <w:tab/>
        <w:t>You have been at this writing game for a while. At what point did you develop your "program"?</w:t>
      </w:r>
    </w:p>
    <w:p w:rsidR="00B37D8B" w:rsidRDefault="00B37D8B" w:rsidP="00B37D8B">
      <w:pPr>
        <w:pBdr>
          <w:top w:val="single" w:sz="4" w:space="1" w:color="000000"/>
          <w:left w:val="single" w:sz="4" w:space="4" w:color="000000"/>
          <w:bottom w:val="single" w:sz="4" w:space="1" w:color="000000"/>
          <w:right w:val="single" w:sz="4" w:space="4" w:color="000000"/>
        </w:pBdr>
      </w:pPr>
      <w:smartTag w:uri="urn:schemas-microsoft-com:office:smarttags" w:element="stockticker">
        <w:r>
          <w:rPr>
            <w:b/>
            <w:bCs/>
          </w:rPr>
          <w:t>TCB</w:t>
        </w:r>
      </w:smartTag>
      <w:r>
        <w:rPr>
          <w:b/>
          <w:bCs/>
        </w:rPr>
        <w:t>:</w:t>
      </w:r>
      <w:r>
        <w:t xml:space="preserve"> </w:t>
      </w:r>
      <w:r>
        <w:tab/>
        <w:t>Only in retrospect.</w:t>
      </w:r>
    </w:p>
    <w:p w:rsidR="00B37D8B" w:rsidRDefault="00B37D8B" w:rsidP="00B37D8B">
      <w:pPr>
        <w:pBdr>
          <w:top w:val="single" w:sz="4" w:space="1" w:color="000000"/>
          <w:left w:val="single" w:sz="4" w:space="4" w:color="000000"/>
          <w:bottom w:val="single" w:sz="4" w:space="1" w:color="000000"/>
          <w:right w:val="single" w:sz="4" w:space="4" w:color="000000"/>
        </w:pBdr>
      </w:pPr>
      <w:r>
        <w:rPr>
          <w:b/>
          <w:bCs/>
        </w:rPr>
        <w:t>RB:</w:t>
      </w:r>
      <w:r>
        <w:t xml:space="preserve"> </w:t>
      </w:r>
      <w:r>
        <w:tab/>
        <w:t>(Laughs)</w:t>
      </w:r>
    </w:p>
    <w:p w:rsidR="00B37D8B" w:rsidRDefault="00B37D8B" w:rsidP="00B37D8B">
      <w:pPr>
        <w:pBdr>
          <w:top w:val="single" w:sz="4" w:space="1" w:color="000000"/>
          <w:left w:val="single" w:sz="4" w:space="4" w:color="000000"/>
          <w:bottom w:val="single" w:sz="4" w:space="1" w:color="000000"/>
          <w:right w:val="single" w:sz="4" w:space="4" w:color="000000"/>
        </w:pBdr>
        <w:ind w:left="720" w:hanging="720"/>
      </w:pPr>
      <w:smartTag w:uri="urn:schemas-microsoft-com:office:smarttags" w:element="stockticker">
        <w:r>
          <w:rPr>
            <w:b/>
            <w:bCs/>
          </w:rPr>
          <w:t>TCB</w:t>
        </w:r>
      </w:smartTag>
      <w:r>
        <w:rPr>
          <w:b/>
          <w:bCs/>
        </w:rPr>
        <w:t>:</w:t>
      </w:r>
      <w:r>
        <w:t xml:space="preserve"> </w:t>
      </w:r>
      <w:r>
        <w:tab/>
        <w:t>Only in retrospect, Robert. It's not as if you know what your themes are and what your obsessions are. You don't really know that at the beginning. I look back, and I can see how all of the books are allied. But especially the last six or seven. They seem to be going in a succession and including the one that I am in the middle of right now. …</w:t>
      </w:r>
    </w:p>
    <w:p w:rsidR="00B37D8B" w:rsidRDefault="00B37D8B" w:rsidP="00B37D8B">
      <w:pPr>
        <w:pBdr>
          <w:top w:val="single" w:sz="4" w:space="1" w:color="000000"/>
          <w:left w:val="single" w:sz="4" w:space="4" w:color="000000"/>
          <w:bottom w:val="single" w:sz="4" w:space="1" w:color="000000"/>
          <w:right w:val="single" w:sz="4" w:space="4" w:color="000000"/>
        </w:pBdr>
      </w:pPr>
    </w:p>
    <w:p w:rsidR="00B37D8B" w:rsidRDefault="00B37D8B" w:rsidP="00B37D8B">
      <w:pPr>
        <w:pBdr>
          <w:top w:val="single" w:sz="4" w:space="1" w:color="000000"/>
          <w:left w:val="single" w:sz="4" w:space="4" w:color="000000"/>
          <w:bottom w:val="single" w:sz="4" w:space="1" w:color="000000"/>
          <w:right w:val="single" w:sz="4" w:space="4" w:color="000000"/>
        </w:pBdr>
        <w:ind w:firstLine="720"/>
      </w:pPr>
      <w:r>
        <w:t>Everything seems to suggest the next thing. I am just riding it. I just want to see where</w:t>
      </w:r>
    </w:p>
    <w:p w:rsidR="00B37D8B" w:rsidRDefault="00B37D8B" w:rsidP="00B37D8B">
      <w:pPr>
        <w:pBdr>
          <w:top w:val="single" w:sz="4" w:space="1" w:color="000000"/>
          <w:left w:val="single" w:sz="4" w:space="4" w:color="000000"/>
          <w:bottom w:val="single" w:sz="4" w:space="1" w:color="000000"/>
          <w:right w:val="single" w:sz="4" w:space="4" w:color="000000"/>
        </w:pBdr>
        <w:ind w:firstLine="720"/>
        <w:rPr>
          <w:b/>
        </w:rPr>
      </w:pPr>
      <w:r>
        <w:t xml:space="preserve"> it will go. </w:t>
      </w:r>
      <w:r>
        <w:rPr>
          <w:b/>
        </w:rPr>
        <w:t xml:space="preserve">I write these novels in order to try to understand the world a little better </w:t>
      </w:r>
    </w:p>
    <w:p w:rsidR="00B37D8B" w:rsidRDefault="00B37D8B" w:rsidP="00B37D8B">
      <w:pPr>
        <w:pBdr>
          <w:top w:val="single" w:sz="4" w:space="1" w:color="000000"/>
          <w:left w:val="single" w:sz="4" w:space="4" w:color="000000"/>
          <w:bottom w:val="single" w:sz="4" w:space="1" w:color="000000"/>
          <w:right w:val="single" w:sz="4" w:space="4" w:color="000000"/>
        </w:pBdr>
        <w:ind w:firstLine="720"/>
        <w:rPr>
          <w:b/>
        </w:rPr>
      </w:pPr>
      <w:r>
        <w:rPr>
          <w:b/>
        </w:rPr>
        <w:t xml:space="preserve">for my own self. And if I help my fans and readers to go along on the journey, </w:t>
      </w:r>
    </w:p>
    <w:p w:rsidR="00B37D8B" w:rsidRDefault="00B37D8B" w:rsidP="00B37D8B">
      <w:pPr>
        <w:pBdr>
          <w:top w:val="single" w:sz="4" w:space="1" w:color="000000"/>
          <w:left w:val="single" w:sz="4" w:space="4" w:color="000000"/>
          <w:bottom w:val="single" w:sz="4" w:space="1" w:color="000000"/>
          <w:right w:val="single" w:sz="4" w:space="4" w:color="000000"/>
        </w:pBdr>
        <w:ind w:firstLine="720"/>
        <w:rPr>
          <w:b/>
        </w:rPr>
      </w:pPr>
      <w:r>
        <w:rPr>
          <w:b/>
        </w:rPr>
        <w:t>that's great.</w:t>
      </w:r>
    </w:p>
    <w:p w:rsidR="00B37D8B" w:rsidRDefault="00B37D8B" w:rsidP="00B37D8B"/>
    <w:p w:rsidR="00B37D8B" w:rsidRDefault="00B37D8B" w:rsidP="00B37D8B">
      <w:r>
        <w:t xml:space="preserve">Explain T.C. Boyle’s comments in the above interview. </w:t>
      </w:r>
    </w:p>
    <w:p w:rsidR="00B37D8B" w:rsidRDefault="00B37D8B" w:rsidP="00B37D8B"/>
    <w:p w:rsidR="00B37D8B" w:rsidRDefault="00B37D8B" w:rsidP="00B37D8B">
      <w:pPr>
        <w:numPr>
          <w:ilvl w:val="0"/>
          <w:numId w:val="9"/>
        </w:numPr>
        <w:suppressAutoHyphens/>
      </w:pPr>
      <w:r>
        <w:t>How are his works related? What are the recurring themes that you have come across in the novels and short stories that you have read?</w:t>
      </w:r>
    </w:p>
    <w:p w:rsidR="00B37D8B" w:rsidRDefault="00B37D8B" w:rsidP="00B37D8B">
      <w:pPr>
        <w:numPr>
          <w:ilvl w:val="0"/>
          <w:numId w:val="9"/>
        </w:numPr>
        <w:suppressAutoHyphens/>
      </w:pPr>
      <w:r>
        <w:t>Has Boyle helped you to ‘understand the world a little better’? Would you consider T.C. Boyle’s writing as moralizing? Give examples from your reading. What is the tone of the novels and stories that you have read?</w:t>
      </w:r>
    </w:p>
    <w:p w:rsidR="00B37D8B" w:rsidRDefault="00B37D8B" w:rsidP="00B37D8B">
      <w:pPr>
        <w:numPr>
          <w:ilvl w:val="0"/>
          <w:numId w:val="9"/>
        </w:numPr>
        <w:suppressAutoHyphens/>
      </w:pPr>
      <w:r>
        <w:t>Imagine you could actually meet T.C. Boyle. What type of person would you expect? Try to imagine him in the following situations:</w:t>
      </w:r>
    </w:p>
    <w:p w:rsidR="00B37D8B" w:rsidRDefault="00B37D8B" w:rsidP="00B37D8B">
      <w:pPr>
        <w:numPr>
          <w:ilvl w:val="1"/>
          <w:numId w:val="9"/>
        </w:numPr>
        <w:suppressAutoHyphens/>
      </w:pPr>
      <w:r>
        <w:t>What would his house/home be like?</w:t>
      </w:r>
    </w:p>
    <w:p w:rsidR="00B37D8B" w:rsidRDefault="00B37D8B" w:rsidP="00B37D8B">
      <w:pPr>
        <w:numPr>
          <w:ilvl w:val="1"/>
          <w:numId w:val="9"/>
        </w:numPr>
        <w:suppressAutoHyphens/>
      </w:pPr>
      <w:r>
        <w:t>What kind of car does he drive?</w:t>
      </w:r>
    </w:p>
    <w:p w:rsidR="00B37D8B" w:rsidRDefault="00B37D8B" w:rsidP="00B37D8B">
      <w:pPr>
        <w:numPr>
          <w:ilvl w:val="1"/>
          <w:numId w:val="9"/>
        </w:numPr>
        <w:suppressAutoHyphens/>
      </w:pPr>
      <w:r>
        <w:t>What food would he order if you met him for lunch?</w:t>
      </w:r>
    </w:p>
    <w:p w:rsidR="00B37D8B" w:rsidRDefault="00B37D8B" w:rsidP="00B37D8B">
      <w:pPr>
        <w:numPr>
          <w:ilvl w:val="1"/>
          <w:numId w:val="9"/>
        </w:numPr>
        <w:suppressAutoHyphens/>
      </w:pPr>
      <w:r>
        <w:t>What would be his ideal holiday?</w:t>
      </w:r>
    </w:p>
    <w:p w:rsidR="00B37D8B" w:rsidRDefault="00B37D8B" w:rsidP="00B37D8B">
      <w:r>
        <w:t>We obviously do not know the correct answers to these questions. Whatever you suggest, try to give good reasons for your choices.</w:t>
      </w:r>
    </w:p>
    <w:p w:rsidR="00B37D8B" w:rsidRDefault="00B37D8B" w:rsidP="00B37D8B">
      <w:pPr>
        <w:pageBreakBefore/>
        <w:jc w:val="both"/>
      </w:pPr>
      <w:r>
        <w:lastRenderedPageBreak/>
        <w:t>Special Topic</w:t>
      </w:r>
      <w:r>
        <w:tab/>
      </w:r>
      <w:r>
        <w:tab/>
      </w:r>
      <w:r>
        <w:tab/>
      </w:r>
      <w:r>
        <w:tab/>
      </w:r>
      <w:r>
        <w:tab/>
      </w:r>
      <w:r>
        <w:tab/>
      </w:r>
      <w:r>
        <w:tab/>
      </w:r>
      <w:r>
        <w:tab/>
      </w:r>
      <w:r>
        <w:tab/>
      </w:r>
      <w:proofErr w:type="spellStart"/>
      <w:r>
        <w:t>Katrin</w:t>
      </w:r>
      <w:proofErr w:type="spellEnd"/>
      <w:r>
        <w:t xml:space="preserve"> </w:t>
      </w:r>
      <w:proofErr w:type="spellStart"/>
      <w:r>
        <w:t>Pirker</w:t>
      </w:r>
      <w:proofErr w:type="spellEnd"/>
    </w:p>
    <w:p w:rsidR="00B37D8B" w:rsidRDefault="00B37D8B" w:rsidP="00B37D8B">
      <w:pPr>
        <w:jc w:val="both"/>
      </w:pPr>
    </w:p>
    <w:p w:rsidR="00B37D8B" w:rsidRDefault="00B37D8B" w:rsidP="00B37D8B">
      <w:pPr>
        <w:jc w:val="center"/>
        <w:rPr>
          <w:b/>
          <w:bCs/>
          <w:sz w:val="52"/>
        </w:rPr>
      </w:pPr>
      <w:r>
        <w:rPr>
          <w:b/>
          <w:bCs/>
          <w:sz w:val="52"/>
        </w:rPr>
        <w:t>Edgar Allan Poe</w:t>
      </w:r>
    </w:p>
    <w:p w:rsidR="00B37D8B" w:rsidRDefault="00B37D8B" w:rsidP="00B37D8B">
      <w:pPr>
        <w:jc w:val="both"/>
      </w:pPr>
    </w:p>
    <w:p w:rsidR="00B37D8B" w:rsidRDefault="00B37D8B" w:rsidP="00B37D8B">
      <w:pPr>
        <w:jc w:val="both"/>
      </w:pPr>
      <w:r>
        <w:t>Read the poem "For Annie". Briefly sum up its content and explain in what way it fulfills Poe's criteria of good poetry stated in his "Philosophy of Composition". Can you see any similarities to “The Raven” or “Annabel Lee”?</w:t>
      </w:r>
    </w:p>
    <w:p w:rsidR="00B37D8B" w:rsidRDefault="00B37D8B" w:rsidP="00B37D8B">
      <w:pPr>
        <w:jc w:val="both"/>
      </w:pPr>
      <w:r>
        <w:t>Which of Poe's characteristics make him a typically "</w:t>
      </w:r>
      <w:r>
        <w:rPr>
          <w:u w:val="single"/>
        </w:rPr>
        <w:t>romantic</w:t>
      </w:r>
      <w:r>
        <w:t>" writer?</w:t>
      </w:r>
    </w:p>
    <w:p w:rsidR="00B37D8B" w:rsidRDefault="00B37D8B" w:rsidP="00B37D8B">
      <w:pPr>
        <w:jc w:val="both"/>
      </w:pPr>
      <w:r>
        <w:t>In what way has Poe influenced writers after him?</w:t>
      </w:r>
    </w:p>
    <w:p w:rsidR="00B37D8B" w:rsidRDefault="00B37D8B" w:rsidP="00B37D8B">
      <w:pPr>
        <w:jc w:val="both"/>
      </w:pPr>
    </w:p>
    <w:p w:rsidR="00B37D8B" w:rsidRDefault="00B37D8B" w:rsidP="00B37D8B">
      <w:pPr>
        <w:sectPr w:rsidR="00B37D8B">
          <w:footnotePr>
            <w:pos w:val="beneathText"/>
          </w:footnotePr>
          <w:pgSz w:w="11905" w:h="16837"/>
          <w:pgMar w:top="1354" w:right="1382" w:bottom="662" w:left="1354" w:header="720" w:footer="720" w:gutter="0"/>
          <w:cols w:space="720"/>
          <w:docGrid w:linePitch="254"/>
        </w:sectPr>
      </w:pPr>
    </w:p>
    <w:p w:rsidR="00B37D8B" w:rsidRDefault="00B37D8B" w:rsidP="00B37D8B">
      <w:pPr>
        <w:jc w:val="both"/>
        <w:rPr>
          <w:rFonts w:ascii="Arial" w:hAnsi="Arial" w:cs="Arial"/>
          <w:b/>
        </w:rPr>
      </w:pPr>
      <w:r>
        <w:rPr>
          <w:rFonts w:ascii="Arial" w:hAnsi="Arial" w:cs="Arial"/>
          <w:b/>
        </w:rPr>
        <w:lastRenderedPageBreak/>
        <w:t>For Annie</w:t>
      </w:r>
    </w:p>
    <w:p w:rsidR="00B37D8B" w:rsidRDefault="00B37D8B" w:rsidP="00B37D8B">
      <w:pPr>
        <w:rPr>
          <w:sz w:val="16"/>
          <w:szCs w:val="16"/>
        </w:rPr>
      </w:pPr>
      <w:r>
        <w:rPr>
          <w:rFonts w:ascii="Verdana" w:hAnsi="Verdana"/>
          <w:sz w:val="16"/>
          <w:szCs w:val="16"/>
        </w:rPr>
        <w:t>Thank Heaven! the crisis-</w:t>
      </w:r>
      <w:r>
        <w:rPr>
          <w:rFonts w:ascii="Verdana" w:hAnsi="Verdana"/>
          <w:sz w:val="16"/>
          <w:szCs w:val="16"/>
        </w:rPr>
        <w:br/>
        <w:t>The danger is past,</w:t>
      </w:r>
      <w:r>
        <w:rPr>
          <w:rFonts w:ascii="Verdana" w:hAnsi="Verdana"/>
          <w:sz w:val="16"/>
          <w:szCs w:val="16"/>
        </w:rPr>
        <w:br/>
        <w:t>And the lingering illness</w:t>
      </w:r>
      <w:r>
        <w:rPr>
          <w:rFonts w:ascii="Verdana" w:hAnsi="Verdana"/>
          <w:sz w:val="16"/>
          <w:szCs w:val="16"/>
        </w:rPr>
        <w:br/>
        <w:t>Is over at last-</w:t>
      </w:r>
      <w:r>
        <w:rPr>
          <w:rFonts w:ascii="Verdana" w:hAnsi="Verdana"/>
          <w:sz w:val="16"/>
          <w:szCs w:val="16"/>
        </w:rPr>
        <w:br/>
        <w:t>And the fever called "Living"</w:t>
      </w:r>
      <w:r>
        <w:rPr>
          <w:rFonts w:ascii="Verdana" w:hAnsi="Verdana"/>
          <w:sz w:val="16"/>
          <w:szCs w:val="16"/>
        </w:rPr>
        <w:br/>
        <w:t>Is conquered at last.</w:t>
      </w:r>
      <w:r>
        <w:rPr>
          <w:sz w:val="16"/>
          <w:szCs w:val="16"/>
        </w:rPr>
        <w:t xml:space="preserve"> </w:t>
      </w:r>
    </w:p>
    <w:p w:rsidR="00B37D8B" w:rsidRDefault="00B37D8B" w:rsidP="00B37D8B">
      <w:pPr>
        <w:spacing w:before="100" w:after="100"/>
        <w:rPr>
          <w:rFonts w:ascii="Verdana" w:hAnsi="Verdana"/>
          <w:sz w:val="16"/>
          <w:szCs w:val="16"/>
        </w:rPr>
      </w:pPr>
      <w:r>
        <w:rPr>
          <w:rFonts w:ascii="Verdana" w:hAnsi="Verdana"/>
          <w:sz w:val="16"/>
          <w:szCs w:val="16"/>
        </w:rPr>
        <w:t>Sadly, I know</w:t>
      </w:r>
      <w:r>
        <w:rPr>
          <w:rFonts w:ascii="Verdana" w:hAnsi="Verdana"/>
          <w:sz w:val="16"/>
          <w:szCs w:val="16"/>
        </w:rPr>
        <w:br/>
        <w:t>I am shorn of my strength,</w:t>
      </w:r>
      <w:r>
        <w:rPr>
          <w:rFonts w:ascii="Verdana" w:hAnsi="Verdana"/>
          <w:sz w:val="16"/>
          <w:szCs w:val="16"/>
        </w:rPr>
        <w:br/>
        <w:t>And no muscle I move</w:t>
      </w:r>
      <w:r>
        <w:rPr>
          <w:rFonts w:ascii="Verdana" w:hAnsi="Verdana"/>
          <w:sz w:val="16"/>
          <w:szCs w:val="16"/>
        </w:rPr>
        <w:br/>
        <w:t>As I lie at full length-</w:t>
      </w:r>
      <w:r>
        <w:rPr>
          <w:rFonts w:ascii="Verdana" w:hAnsi="Verdana"/>
          <w:sz w:val="16"/>
          <w:szCs w:val="16"/>
        </w:rPr>
        <w:br/>
        <w:t>But no matter!-I feel</w:t>
      </w:r>
      <w:r>
        <w:rPr>
          <w:rFonts w:ascii="Verdana" w:hAnsi="Verdana"/>
          <w:sz w:val="16"/>
          <w:szCs w:val="16"/>
        </w:rPr>
        <w:br/>
        <w:t>I am better at length.</w:t>
      </w:r>
    </w:p>
    <w:p w:rsidR="00B37D8B" w:rsidRDefault="00B37D8B" w:rsidP="00B37D8B">
      <w:pPr>
        <w:spacing w:before="100" w:after="100"/>
        <w:rPr>
          <w:rFonts w:ascii="Verdana" w:hAnsi="Verdana"/>
          <w:sz w:val="16"/>
          <w:szCs w:val="16"/>
        </w:rPr>
      </w:pPr>
      <w:r>
        <w:rPr>
          <w:rFonts w:ascii="Verdana" w:hAnsi="Verdana"/>
          <w:sz w:val="16"/>
          <w:szCs w:val="16"/>
        </w:rPr>
        <w:t>And I rest so composedly,</w:t>
      </w:r>
      <w:r>
        <w:rPr>
          <w:rFonts w:ascii="Verdana" w:hAnsi="Verdana"/>
          <w:sz w:val="16"/>
          <w:szCs w:val="16"/>
        </w:rPr>
        <w:br/>
        <w:t>Now, in my bed</w:t>
      </w:r>
      <w:r>
        <w:rPr>
          <w:rFonts w:ascii="Verdana" w:hAnsi="Verdana"/>
          <w:sz w:val="16"/>
          <w:szCs w:val="16"/>
        </w:rPr>
        <w:br/>
        <w:t>That any beholder</w:t>
      </w:r>
      <w:r>
        <w:rPr>
          <w:rFonts w:ascii="Verdana" w:hAnsi="Verdana"/>
          <w:sz w:val="16"/>
          <w:szCs w:val="16"/>
        </w:rPr>
        <w:br/>
        <w:t>Might fancy me dead-</w:t>
      </w:r>
      <w:r>
        <w:rPr>
          <w:rFonts w:ascii="Verdana" w:hAnsi="Verdana"/>
          <w:sz w:val="16"/>
          <w:szCs w:val="16"/>
        </w:rPr>
        <w:br/>
        <w:t>Might start at beholding me,</w:t>
      </w:r>
      <w:r>
        <w:rPr>
          <w:rFonts w:ascii="Verdana" w:hAnsi="Verdana"/>
          <w:sz w:val="16"/>
          <w:szCs w:val="16"/>
        </w:rPr>
        <w:br/>
        <w:t>Thinking me dead.</w:t>
      </w:r>
    </w:p>
    <w:p w:rsidR="00B37D8B" w:rsidRDefault="00B37D8B" w:rsidP="00B37D8B">
      <w:pPr>
        <w:spacing w:before="100" w:after="100"/>
        <w:rPr>
          <w:rFonts w:ascii="Verdana" w:hAnsi="Verdana"/>
          <w:sz w:val="16"/>
          <w:szCs w:val="16"/>
        </w:rPr>
      </w:pPr>
      <w:r>
        <w:rPr>
          <w:rFonts w:ascii="Verdana" w:hAnsi="Verdana"/>
          <w:sz w:val="16"/>
          <w:szCs w:val="16"/>
        </w:rPr>
        <w:t>The moaning and groaning,</w:t>
      </w:r>
      <w:r>
        <w:rPr>
          <w:rFonts w:ascii="Verdana" w:hAnsi="Verdana"/>
          <w:sz w:val="16"/>
          <w:szCs w:val="16"/>
        </w:rPr>
        <w:br/>
        <w:t>The sighing and sobbing,</w:t>
      </w:r>
      <w:r>
        <w:rPr>
          <w:rFonts w:ascii="Verdana" w:hAnsi="Verdana"/>
          <w:sz w:val="16"/>
          <w:szCs w:val="16"/>
        </w:rPr>
        <w:br/>
        <w:t>Are quieted now,</w:t>
      </w:r>
      <w:r>
        <w:rPr>
          <w:rFonts w:ascii="Verdana" w:hAnsi="Verdana"/>
          <w:sz w:val="16"/>
          <w:szCs w:val="16"/>
        </w:rPr>
        <w:br/>
        <w:t>With that horrible throbbing</w:t>
      </w:r>
      <w:r>
        <w:rPr>
          <w:rFonts w:ascii="Verdana" w:hAnsi="Verdana"/>
          <w:sz w:val="16"/>
          <w:szCs w:val="16"/>
        </w:rPr>
        <w:br/>
        <w:t>At heart:–ah, that horrible,</w:t>
      </w:r>
      <w:r>
        <w:rPr>
          <w:rFonts w:ascii="Verdana" w:hAnsi="Verdana"/>
          <w:sz w:val="16"/>
          <w:szCs w:val="16"/>
        </w:rPr>
        <w:br/>
        <w:t>Horrible throbbing!</w:t>
      </w:r>
    </w:p>
    <w:p w:rsidR="00B37D8B" w:rsidRDefault="00B37D8B" w:rsidP="00B37D8B">
      <w:pPr>
        <w:spacing w:before="100" w:after="100"/>
        <w:rPr>
          <w:rFonts w:ascii="Verdana" w:hAnsi="Verdana"/>
          <w:sz w:val="16"/>
          <w:szCs w:val="16"/>
        </w:rPr>
      </w:pPr>
      <w:r>
        <w:rPr>
          <w:rFonts w:ascii="Verdana" w:hAnsi="Verdana"/>
          <w:sz w:val="16"/>
          <w:szCs w:val="16"/>
        </w:rPr>
        <w:t>The sickness–the nausea-</w:t>
      </w:r>
      <w:r>
        <w:rPr>
          <w:rFonts w:ascii="Verdana" w:hAnsi="Verdana"/>
          <w:sz w:val="16"/>
          <w:szCs w:val="16"/>
        </w:rPr>
        <w:br/>
        <w:t>The pitiless pain-</w:t>
      </w:r>
      <w:r>
        <w:rPr>
          <w:rFonts w:ascii="Verdana" w:hAnsi="Verdana"/>
          <w:sz w:val="16"/>
          <w:szCs w:val="16"/>
        </w:rPr>
        <w:br/>
        <w:t>Have ceased, with the fever</w:t>
      </w:r>
      <w:r>
        <w:rPr>
          <w:rFonts w:ascii="Verdana" w:hAnsi="Verdana"/>
          <w:sz w:val="16"/>
          <w:szCs w:val="16"/>
        </w:rPr>
        <w:br/>
        <w:t>That maddened my brain-</w:t>
      </w:r>
      <w:r>
        <w:rPr>
          <w:rFonts w:ascii="Verdana" w:hAnsi="Verdana"/>
          <w:sz w:val="16"/>
          <w:szCs w:val="16"/>
        </w:rPr>
        <w:br/>
        <w:t>With the fever called "Living"</w:t>
      </w:r>
      <w:r>
        <w:rPr>
          <w:rFonts w:ascii="Verdana" w:hAnsi="Verdana"/>
          <w:sz w:val="16"/>
          <w:szCs w:val="16"/>
        </w:rPr>
        <w:br/>
        <w:t>That burned in my brain.</w:t>
      </w:r>
    </w:p>
    <w:p w:rsidR="00B37D8B" w:rsidRDefault="00B37D8B" w:rsidP="00B37D8B">
      <w:pPr>
        <w:spacing w:before="100" w:after="100"/>
        <w:rPr>
          <w:rFonts w:ascii="Verdana" w:hAnsi="Verdana"/>
          <w:sz w:val="16"/>
          <w:szCs w:val="16"/>
        </w:rPr>
      </w:pPr>
      <w:r>
        <w:rPr>
          <w:rFonts w:ascii="Verdana" w:hAnsi="Verdana"/>
          <w:sz w:val="16"/>
          <w:szCs w:val="16"/>
        </w:rPr>
        <w:t>And oh! of all tortures</w:t>
      </w:r>
      <w:r>
        <w:rPr>
          <w:rFonts w:ascii="Verdana" w:hAnsi="Verdana"/>
          <w:sz w:val="16"/>
          <w:szCs w:val="16"/>
        </w:rPr>
        <w:br/>
        <w:t>That torture the worst</w:t>
      </w:r>
      <w:r>
        <w:rPr>
          <w:rFonts w:ascii="Verdana" w:hAnsi="Verdana"/>
          <w:sz w:val="16"/>
          <w:szCs w:val="16"/>
        </w:rPr>
        <w:br/>
        <w:t>Has abated–the terrible</w:t>
      </w:r>
      <w:r>
        <w:rPr>
          <w:rFonts w:ascii="Verdana" w:hAnsi="Verdana"/>
          <w:sz w:val="16"/>
          <w:szCs w:val="16"/>
        </w:rPr>
        <w:br/>
        <w:t>Torture of thirst</w:t>
      </w:r>
      <w:r>
        <w:rPr>
          <w:rFonts w:ascii="Verdana" w:hAnsi="Verdana"/>
          <w:sz w:val="16"/>
          <w:szCs w:val="16"/>
        </w:rPr>
        <w:br/>
        <w:t xml:space="preserve">For the </w:t>
      </w:r>
      <w:proofErr w:type="spellStart"/>
      <w:r>
        <w:rPr>
          <w:rFonts w:ascii="Verdana" w:hAnsi="Verdana"/>
          <w:sz w:val="16"/>
          <w:szCs w:val="16"/>
        </w:rPr>
        <w:t>naphthaline</w:t>
      </w:r>
      <w:proofErr w:type="spellEnd"/>
      <w:r>
        <w:rPr>
          <w:rFonts w:ascii="Verdana" w:hAnsi="Verdana"/>
          <w:sz w:val="16"/>
          <w:szCs w:val="16"/>
        </w:rPr>
        <w:t xml:space="preserve"> </w:t>
      </w:r>
      <w:smartTag w:uri="urn:schemas-microsoft-com:office:smarttags" w:element="place">
        <w:smartTag w:uri="urn:schemas-microsoft-com:office:smarttags" w:element="PlaceType">
          <w:r>
            <w:rPr>
              <w:rFonts w:ascii="Verdana" w:hAnsi="Verdana"/>
              <w:sz w:val="16"/>
              <w:szCs w:val="16"/>
            </w:rPr>
            <w:t>river</w:t>
          </w:r>
        </w:smartTag>
        <w:r>
          <w:rPr>
            <w:rFonts w:ascii="Verdana" w:hAnsi="Verdana"/>
            <w:sz w:val="16"/>
            <w:szCs w:val="16"/>
          </w:rPr>
          <w:br/>
          <w:t xml:space="preserve">Of </w:t>
        </w:r>
        <w:smartTag w:uri="urn:schemas-microsoft-com:office:smarttags" w:element="PlaceName">
          <w:r>
            <w:rPr>
              <w:rFonts w:ascii="Verdana" w:hAnsi="Verdana"/>
              <w:sz w:val="16"/>
              <w:szCs w:val="16"/>
            </w:rPr>
            <w:t>Passion</w:t>
          </w:r>
        </w:smartTag>
      </w:smartTag>
      <w:r>
        <w:rPr>
          <w:rFonts w:ascii="Verdana" w:hAnsi="Verdana"/>
          <w:sz w:val="16"/>
          <w:szCs w:val="16"/>
        </w:rPr>
        <w:t xml:space="preserve"> </w:t>
      </w:r>
      <w:proofErr w:type="spellStart"/>
      <w:r>
        <w:rPr>
          <w:rFonts w:ascii="Verdana" w:hAnsi="Verdana"/>
          <w:sz w:val="16"/>
          <w:szCs w:val="16"/>
        </w:rPr>
        <w:t>accurst</w:t>
      </w:r>
      <w:proofErr w:type="spellEnd"/>
      <w:r>
        <w:rPr>
          <w:rFonts w:ascii="Verdana" w:hAnsi="Verdana"/>
          <w:sz w:val="16"/>
          <w:szCs w:val="16"/>
        </w:rPr>
        <w:t>:-</w:t>
      </w:r>
      <w:r>
        <w:rPr>
          <w:rFonts w:ascii="Verdana" w:hAnsi="Verdana"/>
          <w:sz w:val="16"/>
          <w:szCs w:val="16"/>
        </w:rPr>
        <w:br/>
        <w:t>I have drunk of a water</w:t>
      </w:r>
      <w:r>
        <w:rPr>
          <w:rFonts w:ascii="Verdana" w:hAnsi="Verdana"/>
          <w:sz w:val="16"/>
          <w:szCs w:val="16"/>
        </w:rPr>
        <w:br/>
        <w:t>That quenches all thirst:-</w:t>
      </w:r>
    </w:p>
    <w:p w:rsidR="00B37D8B" w:rsidRDefault="00B37D8B" w:rsidP="00B37D8B">
      <w:pPr>
        <w:spacing w:before="100" w:after="100"/>
        <w:rPr>
          <w:rFonts w:ascii="Verdana" w:hAnsi="Verdana"/>
          <w:sz w:val="16"/>
          <w:szCs w:val="16"/>
        </w:rPr>
      </w:pPr>
      <w:r>
        <w:rPr>
          <w:rFonts w:ascii="Verdana" w:hAnsi="Verdana"/>
          <w:sz w:val="16"/>
          <w:szCs w:val="16"/>
        </w:rPr>
        <w:t>Of a water that flows,</w:t>
      </w:r>
      <w:r>
        <w:rPr>
          <w:rFonts w:ascii="Verdana" w:hAnsi="Verdana"/>
          <w:sz w:val="16"/>
          <w:szCs w:val="16"/>
        </w:rPr>
        <w:br/>
        <w:t>With a lullaby sound,</w:t>
      </w:r>
      <w:r>
        <w:rPr>
          <w:rFonts w:ascii="Verdana" w:hAnsi="Verdana"/>
          <w:sz w:val="16"/>
          <w:szCs w:val="16"/>
        </w:rPr>
        <w:br/>
        <w:t>From a spring but a very few</w:t>
      </w:r>
      <w:r>
        <w:rPr>
          <w:rFonts w:ascii="Verdana" w:hAnsi="Verdana"/>
          <w:sz w:val="16"/>
          <w:szCs w:val="16"/>
        </w:rPr>
        <w:br/>
        <w:t xml:space="preserve">Feet </w:t>
      </w:r>
      <w:proofErr w:type="spellStart"/>
      <w:r>
        <w:rPr>
          <w:rFonts w:ascii="Verdana" w:hAnsi="Verdana"/>
          <w:sz w:val="16"/>
          <w:szCs w:val="16"/>
        </w:rPr>
        <w:t>under ground</w:t>
      </w:r>
      <w:proofErr w:type="spellEnd"/>
      <w:r>
        <w:rPr>
          <w:rFonts w:ascii="Verdana" w:hAnsi="Verdana"/>
          <w:sz w:val="16"/>
          <w:szCs w:val="16"/>
        </w:rPr>
        <w:t>-</w:t>
      </w:r>
      <w:r>
        <w:rPr>
          <w:rFonts w:ascii="Verdana" w:hAnsi="Verdana"/>
          <w:sz w:val="16"/>
          <w:szCs w:val="16"/>
        </w:rPr>
        <w:br/>
        <w:t>From a cavern not very far</w:t>
      </w:r>
      <w:r>
        <w:rPr>
          <w:rFonts w:ascii="Verdana" w:hAnsi="Verdana"/>
          <w:sz w:val="16"/>
          <w:szCs w:val="16"/>
        </w:rPr>
        <w:br/>
        <w:t>Down under ground.</w:t>
      </w:r>
    </w:p>
    <w:p w:rsidR="00B37D8B" w:rsidRDefault="00B37D8B" w:rsidP="00B37D8B">
      <w:pPr>
        <w:spacing w:before="100" w:after="100"/>
        <w:rPr>
          <w:rFonts w:ascii="Verdana" w:hAnsi="Verdana"/>
          <w:sz w:val="16"/>
          <w:szCs w:val="16"/>
        </w:rPr>
      </w:pPr>
      <w:r>
        <w:rPr>
          <w:rFonts w:ascii="Verdana" w:hAnsi="Verdana"/>
          <w:sz w:val="16"/>
          <w:szCs w:val="16"/>
        </w:rPr>
        <w:t>And ah! let it never</w:t>
      </w:r>
      <w:r>
        <w:rPr>
          <w:rFonts w:ascii="Verdana" w:hAnsi="Verdana"/>
          <w:sz w:val="16"/>
          <w:szCs w:val="16"/>
        </w:rPr>
        <w:br/>
        <w:t>Be foolishly said</w:t>
      </w:r>
      <w:r>
        <w:rPr>
          <w:rFonts w:ascii="Verdana" w:hAnsi="Verdana"/>
          <w:sz w:val="16"/>
          <w:szCs w:val="16"/>
        </w:rPr>
        <w:br/>
        <w:t>That my room it is gloomy</w:t>
      </w:r>
      <w:r>
        <w:rPr>
          <w:rFonts w:ascii="Verdana" w:hAnsi="Verdana"/>
          <w:sz w:val="16"/>
          <w:szCs w:val="16"/>
        </w:rPr>
        <w:br/>
        <w:t>And narrow my bed;</w:t>
      </w:r>
      <w:r>
        <w:rPr>
          <w:rFonts w:ascii="Verdana" w:hAnsi="Verdana"/>
          <w:sz w:val="16"/>
          <w:szCs w:val="16"/>
        </w:rPr>
        <w:br/>
        <w:t>For man never slept</w:t>
      </w:r>
      <w:r>
        <w:rPr>
          <w:rFonts w:ascii="Verdana" w:hAnsi="Verdana"/>
          <w:sz w:val="16"/>
          <w:szCs w:val="16"/>
        </w:rPr>
        <w:br/>
        <w:t>In a different bed-</w:t>
      </w:r>
      <w:r>
        <w:rPr>
          <w:rFonts w:ascii="Verdana" w:hAnsi="Verdana"/>
          <w:sz w:val="16"/>
          <w:szCs w:val="16"/>
        </w:rPr>
        <w:br/>
        <w:t>And, to sleep, you must slumber</w:t>
      </w:r>
      <w:r>
        <w:rPr>
          <w:rFonts w:ascii="Verdana" w:hAnsi="Verdana"/>
          <w:sz w:val="16"/>
          <w:szCs w:val="16"/>
        </w:rPr>
        <w:br/>
        <w:t>In just such a bed.</w:t>
      </w:r>
    </w:p>
    <w:p w:rsidR="00B37D8B" w:rsidRDefault="00B37D8B" w:rsidP="00B37D8B">
      <w:pPr>
        <w:spacing w:before="100" w:after="100"/>
        <w:rPr>
          <w:rFonts w:ascii="Verdana" w:hAnsi="Verdana"/>
          <w:sz w:val="16"/>
          <w:szCs w:val="16"/>
        </w:rPr>
      </w:pPr>
      <w:r>
        <w:rPr>
          <w:rFonts w:ascii="Verdana" w:hAnsi="Verdana"/>
          <w:sz w:val="16"/>
          <w:szCs w:val="16"/>
        </w:rPr>
        <w:lastRenderedPageBreak/>
        <w:t>My tantalized spirit</w:t>
      </w:r>
      <w:r>
        <w:rPr>
          <w:rFonts w:ascii="Verdana" w:hAnsi="Verdana"/>
          <w:sz w:val="16"/>
          <w:szCs w:val="16"/>
        </w:rPr>
        <w:br/>
        <w:t>Here blandly reposes,</w:t>
      </w:r>
      <w:r>
        <w:rPr>
          <w:rFonts w:ascii="Verdana" w:hAnsi="Verdana"/>
          <w:sz w:val="16"/>
          <w:szCs w:val="16"/>
        </w:rPr>
        <w:br/>
        <w:t>Forgetting, or never</w:t>
      </w:r>
      <w:r>
        <w:rPr>
          <w:rFonts w:ascii="Verdana" w:hAnsi="Verdana"/>
          <w:sz w:val="16"/>
          <w:szCs w:val="16"/>
        </w:rPr>
        <w:br/>
        <w:t>Regretting its roses-</w:t>
      </w:r>
      <w:r>
        <w:rPr>
          <w:rFonts w:ascii="Verdana" w:hAnsi="Verdana"/>
          <w:sz w:val="16"/>
          <w:szCs w:val="16"/>
        </w:rPr>
        <w:br/>
        <w:t>Its old agitations</w:t>
      </w:r>
      <w:r>
        <w:rPr>
          <w:rFonts w:ascii="Verdana" w:hAnsi="Verdana"/>
          <w:sz w:val="16"/>
          <w:szCs w:val="16"/>
        </w:rPr>
        <w:br/>
        <w:t>Of myrtles and roses:</w:t>
      </w:r>
    </w:p>
    <w:p w:rsidR="00B37D8B" w:rsidRDefault="00B37D8B" w:rsidP="00B37D8B">
      <w:pPr>
        <w:spacing w:before="100" w:after="100"/>
        <w:rPr>
          <w:rFonts w:ascii="Verdana" w:hAnsi="Verdana"/>
          <w:sz w:val="16"/>
          <w:szCs w:val="16"/>
        </w:rPr>
      </w:pPr>
      <w:r>
        <w:rPr>
          <w:rFonts w:ascii="Verdana" w:hAnsi="Verdana"/>
          <w:sz w:val="16"/>
          <w:szCs w:val="16"/>
        </w:rPr>
        <w:t>For now, while so quietly</w:t>
      </w:r>
      <w:r>
        <w:rPr>
          <w:rFonts w:ascii="Verdana" w:hAnsi="Verdana"/>
          <w:sz w:val="16"/>
          <w:szCs w:val="16"/>
        </w:rPr>
        <w:br/>
        <w:t>Lying, it fancies</w:t>
      </w:r>
      <w:r>
        <w:rPr>
          <w:rFonts w:ascii="Verdana" w:hAnsi="Verdana"/>
          <w:sz w:val="16"/>
          <w:szCs w:val="16"/>
        </w:rPr>
        <w:br/>
        <w:t>A holier odor</w:t>
      </w:r>
      <w:r>
        <w:rPr>
          <w:rFonts w:ascii="Verdana" w:hAnsi="Verdana"/>
          <w:sz w:val="16"/>
          <w:szCs w:val="16"/>
        </w:rPr>
        <w:br/>
        <w:t>About it, of pansies-</w:t>
      </w:r>
      <w:r>
        <w:rPr>
          <w:rFonts w:ascii="Verdana" w:hAnsi="Verdana"/>
          <w:sz w:val="16"/>
          <w:szCs w:val="16"/>
        </w:rPr>
        <w:br/>
        <w:t>A rosemary odor,</w:t>
      </w:r>
      <w:r>
        <w:rPr>
          <w:rFonts w:ascii="Verdana" w:hAnsi="Verdana"/>
          <w:sz w:val="16"/>
          <w:szCs w:val="16"/>
        </w:rPr>
        <w:br/>
        <w:t>Commingled with pansies-</w:t>
      </w:r>
      <w:r>
        <w:rPr>
          <w:rFonts w:ascii="Verdana" w:hAnsi="Verdana"/>
          <w:sz w:val="16"/>
          <w:szCs w:val="16"/>
        </w:rPr>
        <w:br/>
        <w:t>With rue and the beautiful</w:t>
      </w:r>
      <w:r>
        <w:rPr>
          <w:rFonts w:ascii="Verdana" w:hAnsi="Verdana"/>
          <w:sz w:val="16"/>
          <w:szCs w:val="16"/>
        </w:rPr>
        <w:br/>
        <w:t>Puritan pansies.</w:t>
      </w:r>
    </w:p>
    <w:p w:rsidR="00B37D8B" w:rsidRDefault="00B37D8B" w:rsidP="00B37D8B">
      <w:pPr>
        <w:spacing w:before="100" w:after="100"/>
        <w:rPr>
          <w:rFonts w:ascii="Verdana" w:hAnsi="Verdana"/>
          <w:sz w:val="16"/>
          <w:szCs w:val="16"/>
        </w:rPr>
      </w:pPr>
      <w:r>
        <w:rPr>
          <w:rFonts w:ascii="Verdana" w:hAnsi="Verdana"/>
          <w:sz w:val="16"/>
          <w:szCs w:val="16"/>
        </w:rPr>
        <w:t>And so it lies happily,</w:t>
      </w:r>
      <w:r>
        <w:rPr>
          <w:rFonts w:ascii="Verdana" w:hAnsi="Verdana"/>
          <w:sz w:val="16"/>
          <w:szCs w:val="16"/>
        </w:rPr>
        <w:br/>
        <w:t>Bathing in many</w:t>
      </w:r>
      <w:r>
        <w:rPr>
          <w:rFonts w:ascii="Verdana" w:hAnsi="Verdana"/>
          <w:sz w:val="16"/>
          <w:szCs w:val="16"/>
        </w:rPr>
        <w:br/>
        <w:t>A dream of the truth</w:t>
      </w:r>
      <w:r>
        <w:rPr>
          <w:rFonts w:ascii="Verdana" w:hAnsi="Verdana"/>
          <w:sz w:val="16"/>
          <w:szCs w:val="16"/>
        </w:rPr>
        <w:br/>
        <w:t>And the beauty of Annie-</w:t>
      </w:r>
      <w:r>
        <w:rPr>
          <w:rFonts w:ascii="Verdana" w:hAnsi="Verdana"/>
          <w:sz w:val="16"/>
          <w:szCs w:val="16"/>
        </w:rPr>
        <w:br/>
        <w:t>Drowned in a bath</w:t>
      </w:r>
      <w:r>
        <w:rPr>
          <w:rFonts w:ascii="Verdana" w:hAnsi="Verdana"/>
          <w:sz w:val="16"/>
          <w:szCs w:val="16"/>
        </w:rPr>
        <w:br/>
        <w:t>Of the tresses of Annie.</w:t>
      </w:r>
    </w:p>
    <w:p w:rsidR="00B37D8B" w:rsidRDefault="00B37D8B" w:rsidP="00B37D8B">
      <w:pPr>
        <w:spacing w:before="100" w:after="100"/>
        <w:rPr>
          <w:rFonts w:ascii="Verdana" w:hAnsi="Verdana"/>
          <w:sz w:val="16"/>
          <w:szCs w:val="16"/>
        </w:rPr>
      </w:pPr>
      <w:r>
        <w:rPr>
          <w:rFonts w:ascii="Verdana" w:hAnsi="Verdana"/>
          <w:sz w:val="16"/>
          <w:szCs w:val="16"/>
        </w:rPr>
        <w:t>She tenderly kissed me,</w:t>
      </w:r>
      <w:r>
        <w:rPr>
          <w:rFonts w:ascii="Verdana" w:hAnsi="Verdana"/>
          <w:sz w:val="16"/>
          <w:szCs w:val="16"/>
        </w:rPr>
        <w:br/>
        <w:t>She fondly caressed,</w:t>
      </w:r>
      <w:r>
        <w:rPr>
          <w:rFonts w:ascii="Verdana" w:hAnsi="Verdana"/>
          <w:sz w:val="16"/>
          <w:szCs w:val="16"/>
        </w:rPr>
        <w:br/>
        <w:t>And then I fell gently</w:t>
      </w:r>
      <w:r>
        <w:rPr>
          <w:rFonts w:ascii="Verdana" w:hAnsi="Verdana"/>
          <w:sz w:val="16"/>
          <w:szCs w:val="16"/>
        </w:rPr>
        <w:br/>
        <w:t>To sleep on her breast-</w:t>
      </w:r>
      <w:r>
        <w:rPr>
          <w:rFonts w:ascii="Verdana" w:hAnsi="Verdana"/>
          <w:sz w:val="16"/>
          <w:szCs w:val="16"/>
        </w:rPr>
        <w:br/>
        <w:t>Deeply to sleep</w:t>
      </w:r>
      <w:r>
        <w:rPr>
          <w:rFonts w:ascii="Verdana" w:hAnsi="Verdana"/>
          <w:sz w:val="16"/>
          <w:szCs w:val="16"/>
        </w:rPr>
        <w:br/>
        <w:t>From the heaven of her breast.</w:t>
      </w:r>
    </w:p>
    <w:p w:rsidR="00B37D8B" w:rsidRDefault="00B37D8B" w:rsidP="00B37D8B">
      <w:pPr>
        <w:spacing w:before="100" w:after="100"/>
        <w:rPr>
          <w:rFonts w:ascii="Verdana" w:hAnsi="Verdana"/>
          <w:sz w:val="16"/>
          <w:szCs w:val="16"/>
        </w:rPr>
      </w:pPr>
      <w:r>
        <w:rPr>
          <w:rFonts w:ascii="Verdana" w:hAnsi="Verdana"/>
          <w:sz w:val="16"/>
          <w:szCs w:val="16"/>
        </w:rPr>
        <w:t>When the light was extinguished,</w:t>
      </w:r>
      <w:r>
        <w:rPr>
          <w:rFonts w:ascii="Verdana" w:hAnsi="Verdana"/>
          <w:sz w:val="16"/>
          <w:szCs w:val="16"/>
        </w:rPr>
        <w:br/>
        <w:t>She covered me warm,</w:t>
      </w:r>
      <w:r>
        <w:rPr>
          <w:rFonts w:ascii="Verdana" w:hAnsi="Verdana"/>
          <w:sz w:val="16"/>
          <w:szCs w:val="16"/>
        </w:rPr>
        <w:br/>
        <w:t>And she prayed to the angels</w:t>
      </w:r>
      <w:r>
        <w:rPr>
          <w:rFonts w:ascii="Verdana" w:hAnsi="Verdana"/>
          <w:sz w:val="16"/>
          <w:szCs w:val="16"/>
        </w:rPr>
        <w:br/>
        <w:t>To keep me from harm-</w:t>
      </w:r>
      <w:r>
        <w:rPr>
          <w:rFonts w:ascii="Verdana" w:hAnsi="Verdana"/>
          <w:sz w:val="16"/>
          <w:szCs w:val="16"/>
        </w:rPr>
        <w:br/>
        <w:t>To the queen of the angels</w:t>
      </w:r>
      <w:r>
        <w:rPr>
          <w:rFonts w:ascii="Verdana" w:hAnsi="Verdana"/>
          <w:sz w:val="16"/>
          <w:szCs w:val="16"/>
        </w:rPr>
        <w:br/>
        <w:t>To shield me from harm.</w:t>
      </w:r>
    </w:p>
    <w:p w:rsidR="00B37D8B" w:rsidRDefault="00B37D8B" w:rsidP="00B37D8B">
      <w:pPr>
        <w:spacing w:before="100" w:after="100"/>
        <w:rPr>
          <w:rFonts w:ascii="Verdana" w:hAnsi="Verdana"/>
          <w:sz w:val="16"/>
          <w:szCs w:val="16"/>
        </w:rPr>
      </w:pPr>
      <w:r>
        <w:rPr>
          <w:rFonts w:ascii="Verdana" w:hAnsi="Verdana"/>
          <w:sz w:val="16"/>
          <w:szCs w:val="16"/>
        </w:rPr>
        <w:t>And I lie so composedly,</w:t>
      </w:r>
      <w:r>
        <w:rPr>
          <w:rFonts w:ascii="Verdana" w:hAnsi="Verdana"/>
          <w:sz w:val="16"/>
          <w:szCs w:val="16"/>
        </w:rPr>
        <w:br/>
        <w:t>Now, in my bed,</w:t>
      </w:r>
      <w:r>
        <w:rPr>
          <w:rFonts w:ascii="Verdana" w:hAnsi="Verdana"/>
          <w:sz w:val="16"/>
          <w:szCs w:val="16"/>
        </w:rPr>
        <w:br/>
        <w:t>(Knowing her love)</w:t>
      </w:r>
      <w:r>
        <w:rPr>
          <w:rFonts w:ascii="Verdana" w:hAnsi="Verdana"/>
          <w:sz w:val="16"/>
          <w:szCs w:val="16"/>
        </w:rPr>
        <w:br/>
        <w:t>That you fancy me dead-</w:t>
      </w:r>
      <w:r>
        <w:rPr>
          <w:rFonts w:ascii="Verdana" w:hAnsi="Verdana"/>
          <w:sz w:val="16"/>
          <w:szCs w:val="16"/>
        </w:rPr>
        <w:br/>
        <w:t>And I rest so contentedly,</w:t>
      </w:r>
      <w:r>
        <w:rPr>
          <w:rFonts w:ascii="Verdana" w:hAnsi="Verdana"/>
          <w:sz w:val="16"/>
          <w:szCs w:val="16"/>
        </w:rPr>
        <w:br/>
        <w:t>Now, in my bed,</w:t>
      </w:r>
      <w:r>
        <w:rPr>
          <w:rFonts w:ascii="Verdana" w:hAnsi="Verdana"/>
          <w:sz w:val="16"/>
          <w:szCs w:val="16"/>
        </w:rPr>
        <w:br/>
        <w:t>(With her love at my breast)</w:t>
      </w:r>
      <w:r>
        <w:rPr>
          <w:rFonts w:ascii="Verdana" w:hAnsi="Verdana"/>
          <w:sz w:val="16"/>
          <w:szCs w:val="16"/>
        </w:rPr>
        <w:br/>
        <w:t>That you fancy me dead-</w:t>
      </w:r>
      <w:r>
        <w:rPr>
          <w:rFonts w:ascii="Verdana" w:hAnsi="Verdana"/>
          <w:sz w:val="16"/>
          <w:szCs w:val="16"/>
        </w:rPr>
        <w:br/>
        <w:t>That you shudder to look at me,</w:t>
      </w:r>
      <w:r>
        <w:rPr>
          <w:rFonts w:ascii="Verdana" w:hAnsi="Verdana"/>
          <w:sz w:val="16"/>
          <w:szCs w:val="16"/>
        </w:rPr>
        <w:br/>
        <w:t>Thinking me dead.</w:t>
      </w:r>
    </w:p>
    <w:p w:rsidR="00B37D8B" w:rsidRDefault="00B37D8B" w:rsidP="00B37D8B">
      <w:pPr>
        <w:spacing w:before="100" w:after="100"/>
        <w:rPr>
          <w:rFonts w:ascii="Verdana" w:hAnsi="Verdana"/>
          <w:sz w:val="16"/>
          <w:szCs w:val="16"/>
        </w:rPr>
      </w:pPr>
      <w:r>
        <w:rPr>
          <w:rFonts w:ascii="Verdana" w:hAnsi="Verdana"/>
          <w:sz w:val="16"/>
          <w:szCs w:val="16"/>
        </w:rPr>
        <w:t>But my heart it is brighter</w:t>
      </w:r>
      <w:r>
        <w:rPr>
          <w:rFonts w:ascii="Verdana" w:hAnsi="Verdana"/>
          <w:sz w:val="16"/>
          <w:szCs w:val="16"/>
        </w:rPr>
        <w:br/>
        <w:t>Than all of the many</w:t>
      </w:r>
      <w:r>
        <w:rPr>
          <w:rFonts w:ascii="Verdana" w:hAnsi="Verdana"/>
          <w:sz w:val="16"/>
          <w:szCs w:val="16"/>
        </w:rPr>
        <w:br/>
        <w:t>Stars in the sky,</w:t>
      </w:r>
      <w:r>
        <w:rPr>
          <w:rFonts w:ascii="Verdana" w:hAnsi="Verdana"/>
          <w:sz w:val="16"/>
          <w:szCs w:val="16"/>
        </w:rPr>
        <w:br/>
        <w:t>For it sparkles with Annie-</w:t>
      </w:r>
      <w:r>
        <w:rPr>
          <w:rFonts w:ascii="Verdana" w:hAnsi="Verdana"/>
          <w:sz w:val="16"/>
          <w:szCs w:val="16"/>
        </w:rPr>
        <w:br/>
        <w:t>It glows with the light</w:t>
      </w:r>
      <w:r>
        <w:rPr>
          <w:rFonts w:ascii="Verdana" w:hAnsi="Verdana"/>
          <w:sz w:val="16"/>
          <w:szCs w:val="16"/>
        </w:rPr>
        <w:br/>
        <w:t>Of the love of my Annie-</w:t>
      </w:r>
      <w:r>
        <w:rPr>
          <w:rFonts w:ascii="Verdana" w:hAnsi="Verdana"/>
          <w:sz w:val="16"/>
          <w:szCs w:val="16"/>
        </w:rPr>
        <w:br/>
        <w:t>With the thought of the light</w:t>
      </w:r>
      <w:r>
        <w:rPr>
          <w:rFonts w:ascii="Verdana" w:hAnsi="Verdana"/>
          <w:sz w:val="16"/>
          <w:szCs w:val="16"/>
        </w:rPr>
        <w:br/>
        <w:t>Of the eyes of my Annie.</w:t>
      </w:r>
    </w:p>
    <w:p w:rsidR="00B37D8B" w:rsidRDefault="00B37D8B" w:rsidP="00B37D8B">
      <w:pPr>
        <w:spacing w:before="100" w:after="100"/>
        <w:rPr>
          <w:rFonts w:ascii="Verdana" w:hAnsi="Verdana"/>
          <w:sz w:val="16"/>
          <w:szCs w:val="16"/>
        </w:rPr>
        <w:sectPr w:rsidR="00B37D8B">
          <w:footnotePr>
            <w:pos w:val="beneathText"/>
          </w:footnotePr>
          <w:type w:val="continuous"/>
          <w:pgSz w:w="11905" w:h="16837"/>
          <w:pgMar w:top="1354" w:right="1382" w:bottom="662" w:left="1354" w:header="720" w:footer="720" w:gutter="0"/>
          <w:cols w:num="2" w:space="708"/>
          <w:docGrid w:linePitch="254"/>
        </w:sectPr>
      </w:pPr>
      <w:r>
        <w:rPr>
          <w:rFonts w:ascii="Verdana" w:hAnsi="Verdana"/>
          <w:sz w:val="16"/>
          <w:szCs w:val="16"/>
        </w:rPr>
        <w:t>THE END</w:t>
      </w:r>
    </w:p>
    <w:p w:rsidR="00B37D8B" w:rsidRDefault="00B37D8B" w:rsidP="00B37D8B">
      <w:pPr>
        <w:sectPr w:rsidR="00B37D8B">
          <w:footnotePr>
            <w:pos w:val="beneathText"/>
          </w:footnotePr>
          <w:type w:val="continuous"/>
          <w:pgSz w:w="11905" w:h="16837"/>
          <w:pgMar w:top="1354" w:right="1382" w:bottom="662" w:left="1354" w:header="720" w:footer="720" w:gutter="0"/>
          <w:cols w:space="720"/>
          <w:docGrid w:linePitch="254"/>
        </w:sectPr>
      </w:pPr>
    </w:p>
    <w:p w:rsidR="00B37D8B" w:rsidRDefault="00B37D8B" w:rsidP="00B37D8B">
      <w:pPr>
        <w:jc w:val="both"/>
      </w:pPr>
      <w:r>
        <w:lastRenderedPageBreak/>
        <w:t>Special Topic</w:t>
      </w:r>
      <w:r>
        <w:tab/>
      </w:r>
      <w:r>
        <w:tab/>
      </w:r>
      <w:r>
        <w:tab/>
      </w:r>
      <w:r>
        <w:tab/>
      </w:r>
      <w:r>
        <w:tab/>
      </w:r>
      <w:r>
        <w:tab/>
      </w:r>
      <w:r>
        <w:tab/>
      </w:r>
      <w:r>
        <w:tab/>
      </w:r>
      <w:r>
        <w:tab/>
        <w:t xml:space="preserve">Marian </w:t>
      </w:r>
      <w:proofErr w:type="spellStart"/>
      <w:r>
        <w:t>Pryshlak</w:t>
      </w:r>
      <w:proofErr w:type="spellEnd"/>
    </w:p>
    <w:p w:rsidR="00B37D8B" w:rsidRDefault="00B37D8B" w:rsidP="00B37D8B">
      <w:pPr>
        <w:jc w:val="both"/>
      </w:pPr>
    </w:p>
    <w:p w:rsidR="00B37D8B" w:rsidRDefault="00B37D8B" w:rsidP="00B37D8B">
      <w:pPr>
        <w:jc w:val="center"/>
        <w:rPr>
          <w:b/>
          <w:sz w:val="52"/>
          <w:szCs w:val="52"/>
        </w:rPr>
      </w:pPr>
      <w:r>
        <w:rPr>
          <w:b/>
          <w:sz w:val="52"/>
          <w:szCs w:val="52"/>
        </w:rPr>
        <w:t xml:space="preserve">John Steinbeck </w:t>
      </w:r>
    </w:p>
    <w:p w:rsidR="00B37D8B" w:rsidRDefault="00B37D8B" w:rsidP="00B37D8B">
      <w:pPr>
        <w:jc w:val="center"/>
        <w:rPr>
          <w:b/>
          <w:sz w:val="28"/>
          <w:szCs w:val="28"/>
        </w:rPr>
      </w:pPr>
      <w:r>
        <w:rPr>
          <w:b/>
          <w:sz w:val="28"/>
          <w:szCs w:val="28"/>
        </w:rPr>
        <w:t>and</w:t>
      </w:r>
    </w:p>
    <w:p w:rsidR="00B37D8B" w:rsidRDefault="00B37D8B" w:rsidP="00B37D8B">
      <w:pPr>
        <w:jc w:val="center"/>
        <w:rPr>
          <w:b/>
          <w:sz w:val="52"/>
          <w:szCs w:val="52"/>
        </w:rPr>
      </w:pPr>
      <w:r>
        <w:rPr>
          <w:b/>
          <w:sz w:val="52"/>
          <w:szCs w:val="52"/>
        </w:rPr>
        <w:t>the Great Depression</w:t>
      </w:r>
    </w:p>
    <w:p w:rsidR="00B37D8B" w:rsidRDefault="00B37D8B" w:rsidP="00B37D8B">
      <w:pPr>
        <w:jc w:val="center"/>
        <w:rPr>
          <w:b/>
          <w:i/>
          <w:sz w:val="32"/>
          <w:szCs w:val="32"/>
        </w:rPr>
      </w:pPr>
      <w:r>
        <w:rPr>
          <w:b/>
          <w:i/>
          <w:sz w:val="32"/>
          <w:szCs w:val="32"/>
        </w:rPr>
        <w:t>The Grapes of Wrath</w:t>
      </w:r>
    </w:p>
    <w:p w:rsidR="00B37D8B" w:rsidRDefault="00B37D8B" w:rsidP="00B37D8B">
      <w:pPr>
        <w:jc w:val="center"/>
        <w:rPr>
          <w:b/>
          <w:i/>
          <w:sz w:val="32"/>
          <w:szCs w:val="32"/>
        </w:rPr>
      </w:pPr>
      <w:r>
        <w:rPr>
          <w:b/>
          <w:i/>
          <w:sz w:val="32"/>
          <w:szCs w:val="32"/>
        </w:rPr>
        <w:t>Of Mice and Men</w:t>
      </w:r>
    </w:p>
    <w:p w:rsidR="00B37D8B" w:rsidRDefault="00F463E2" w:rsidP="00B37D8B">
      <w:pPr>
        <w:jc w:val="center"/>
      </w:pPr>
      <w:r>
        <w:rPr>
          <w:b/>
          <w:noProof/>
          <w:sz w:val="40"/>
          <w:szCs w:val="40"/>
          <w:lang w:eastAsia="en-US"/>
        </w:rPr>
        <w:drawing>
          <wp:inline distT="0" distB="0" distL="0" distR="0">
            <wp:extent cx="1143000" cy="1545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1545590"/>
                    </a:xfrm>
                    <a:prstGeom prst="rect">
                      <a:avLst/>
                    </a:prstGeom>
                    <a:solidFill>
                      <a:srgbClr val="FFFFFF"/>
                    </a:solidFill>
                    <a:ln>
                      <a:noFill/>
                    </a:ln>
                  </pic:spPr>
                </pic:pic>
              </a:graphicData>
            </a:graphic>
          </wp:inline>
        </w:drawing>
      </w:r>
    </w:p>
    <w:p w:rsidR="00B37D8B" w:rsidRDefault="00F463E2" w:rsidP="00B37D8B">
      <w:pPr>
        <w:pBdr>
          <w:top w:val="single" w:sz="4" w:space="1" w:color="000000"/>
          <w:left w:val="single" w:sz="4" w:space="4" w:color="000000"/>
          <w:bottom w:val="single" w:sz="4" w:space="1" w:color="000000"/>
          <w:right w:val="single" w:sz="4" w:space="4" w:color="000000"/>
        </w:pBdr>
      </w:pPr>
      <w:bookmarkStart w:id="0" w:name="grapes"/>
      <w:r>
        <w:rPr>
          <w:noProof/>
          <w:sz w:val="20"/>
          <w:lang w:eastAsia="en-US"/>
        </w:rPr>
        <w:drawing>
          <wp:inline distT="0" distB="0" distL="0" distR="0">
            <wp:extent cx="694690" cy="786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4690" cy="786130"/>
                    </a:xfrm>
                    <a:prstGeom prst="rect">
                      <a:avLst/>
                    </a:prstGeom>
                    <a:solidFill>
                      <a:srgbClr val="FFFFFF"/>
                    </a:solidFill>
                    <a:ln>
                      <a:noFill/>
                    </a:ln>
                  </pic:spPr>
                </pic:pic>
              </a:graphicData>
            </a:graphic>
          </wp:inline>
        </w:drawing>
      </w:r>
      <w:r w:rsidR="00B37D8B">
        <w:rPr>
          <w:sz w:val="20"/>
        </w:rPr>
        <w:t xml:space="preserve">   </w:t>
      </w:r>
      <w:r w:rsidR="00B37D8B">
        <w:t>Seen</w:t>
      </w:r>
      <w:bookmarkEnd w:id="0"/>
      <w:r w:rsidR="00B37D8B">
        <w:t xml:space="preserve"> the pitcher last night, Grapes of Wrath, best cussed pitcher I ever seen.</w:t>
      </w:r>
    </w:p>
    <w:p w:rsidR="00B37D8B" w:rsidRDefault="00B37D8B" w:rsidP="00B37D8B">
      <w:pPr>
        <w:pStyle w:val="NormalWeb"/>
        <w:pBdr>
          <w:top w:val="single" w:sz="4" w:space="1" w:color="000000"/>
          <w:left w:val="single" w:sz="4" w:space="4" w:color="000000"/>
          <w:bottom w:val="single" w:sz="4" w:space="1" w:color="000000"/>
          <w:right w:val="single" w:sz="4" w:space="4" w:color="000000"/>
        </w:pBdr>
      </w:pPr>
      <w:r>
        <w:t xml:space="preserve">The Grapes of Wrath, you know is about us </w:t>
      </w:r>
      <w:proofErr w:type="spellStart"/>
      <w:r>
        <w:t>pullin</w:t>
      </w:r>
      <w:proofErr w:type="spellEnd"/>
      <w:r>
        <w:t xml:space="preserve">' out of Oklahoma and Arkansas, and down south, and a </w:t>
      </w:r>
      <w:proofErr w:type="spellStart"/>
      <w:r>
        <w:t>driftin</w:t>
      </w:r>
      <w:proofErr w:type="spellEnd"/>
      <w:r>
        <w:t xml:space="preserve">' around over state of California, busted, disgusted, down and out, and a </w:t>
      </w:r>
      <w:proofErr w:type="spellStart"/>
      <w:r>
        <w:t>lookin</w:t>
      </w:r>
      <w:proofErr w:type="spellEnd"/>
      <w:r>
        <w:t>' for work.</w:t>
      </w:r>
    </w:p>
    <w:p w:rsidR="00B37D8B" w:rsidRDefault="00B37D8B" w:rsidP="00B37D8B">
      <w:pPr>
        <w:pStyle w:val="NormalWeb"/>
        <w:pBdr>
          <w:top w:val="single" w:sz="4" w:space="1" w:color="000000"/>
          <w:left w:val="single" w:sz="4" w:space="4" w:color="000000"/>
          <w:bottom w:val="single" w:sz="4" w:space="1" w:color="000000"/>
          <w:right w:val="single" w:sz="4" w:space="4" w:color="000000"/>
        </w:pBdr>
      </w:pPr>
      <w:r>
        <w:t>Shows you how come us to be that a way. Shows the dam bankers men that broke us and the dust that choked us, and comes right out in plain old English and says what to do about it.</w:t>
      </w:r>
    </w:p>
    <w:p w:rsidR="00B37D8B" w:rsidRDefault="00B37D8B" w:rsidP="00B37D8B">
      <w:pPr>
        <w:pStyle w:val="NormalWeb"/>
        <w:pBdr>
          <w:top w:val="single" w:sz="4" w:space="1" w:color="000000"/>
          <w:left w:val="single" w:sz="4" w:space="4" w:color="000000"/>
          <w:bottom w:val="single" w:sz="4" w:space="1" w:color="000000"/>
          <w:right w:val="single" w:sz="4" w:space="4" w:color="000000"/>
        </w:pBdr>
      </w:pPr>
      <w:r>
        <w:t xml:space="preserve">It says you got to get together and have some </w:t>
      </w:r>
      <w:proofErr w:type="spellStart"/>
      <w:r>
        <w:t>meetins</w:t>
      </w:r>
      <w:proofErr w:type="spellEnd"/>
      <w:r>
        <w:t xml:space="preserve">, and stick together, and raise old </w:t>
      </w:r>
      <w:proofErr w:type="spellStart"/>
      <w:r>
        <w:t>billy</w:t>
      </w:r>
      <w:proofErr w:type="spellEnd"/>
      <w:r>
        <w:t xml:space="preserve"> hell till you get </w:t>
      </w:r>
      <w:proofErr w:type="spellStart"/>
      <w:r>
        <w:t>youre</w:t>
      </w:r>
      <w:proofErr w:type="spellEnd"/>
      <w:r>
        <w:t xml:space="preserve"> job, and get your farm back, and your house and your chickens and your groceries and your clothes, and your money back.</w:t>
      </w:r>
    </w:p>
    <w:p w:rsidR="00B37D8B" w:rsidRDefault="00B37D8B" w:rsidP="00B37D8B">
      <w:pPr>
        <w:pStyle w:val="NormalWeb"/>
        <w:pBdr>
          <w:top w:val="single" w:sz="4" w:space="1" w:color="000000"/>
          <w:left w:val="single" w:sz="4" w:space="4" w:color="000000"/>
          <w:bottom w:val="single" w:sz="4" w:space="1" w:color="000000"/>
          <w:right w:val="single" w:sz="4" w:space="4" w:color="000000"/>
        </w:pBdr>
      </w:pPr>
      <w:r>
        <w:t xml:space="preserve">Go to see Grapes of Wrath, </w:t>
      </w:r>
      <w:proofErr w:type="spellStart"/>
      <w:r>
        <w:t>pardner</w:t>
      </w:r>
      <w:proofErr w:type="spellEnd"/>
      <w:r>
        <w:t>, go to see it and don't miss.</w:t>
      </w:r>
    </w:p>
    <w:p w:rsidR="00B37D8B" w:rsidRDefault="00B37D8B" w:rsidP="00B37D8B">
      <w:pPr>
        <w:pStyle w:val="NormalWeb"/>
        <w:pBdr>
          <w:top w:val="single" w:sz="4" w:space="1" w:color="000000"/>
          <w:left w:val="single" w:sz="4" w:space="4" w:color="000000"/>
          <w:bottom w:val="single" w:sz="4" w:space="1" w:color="000000"/>
          <w:right w:val="single" w:sz="4" w:space="4" w:color="000000"/>
        </w:pBdr>
      </w:pPr>
      <w:r>
        <w:t xml:space="preserve">You was the star in that picture. Go and see your own self and hear your own words and your own song. </w:t>
      </w:r>
    </w:p>
    <w:p w:rsidR="00B37D8B" w:rsidRDefault="00B37D8B" w:rsidP="00B37D8B">
      <w:pPr>
        <w:rPr>
          <w:sz w:val="16"/>
          <w:szCs w:val="16"/>
        </w:rPr>
      </w:pPr>
      <w:r>
        <w:rPr>
          <w:sz w:val="16"/>
          <w:szCs w:val="16"/>
        </w:rPr>
        <w:t xml:space="preserve">Woody Guthrie, in one of his </w:t>
      </w:r>
      <w:r>
        <w:rPr>
          <w:i/>
          <w:iCs/>
          <w:sz w:val="16"/>
          <w:szCs w:val="16"/>
        </w:rPr>
        <w:t>People's World</w:t>
      </w:r>
      <w:r>
        <w:rPr>
          <w:sz w:val="16"/>
          <w:szCs w:val="16"/>
        </w:rPr>
        <w:t xml:space="preserve"> columns (1939-'40), reprinted in Woody </w:t>
      </w:r>
      <w:proofErr w:type="spellStart"/>
      <w:r>
        <w:rPr>
          <w:sz w:val="16"/>
          <w:szCs w:val="16"/>
        </w:rPr>
        <w:t>Sez</w:t>
      </w:r>
      <w:proofErr w:type="spellEnd"/>
      <w:r>
        <w:rPr>
          <w:sz w:val="16"/>
          <w:szCs w:val="16"/>
        </w:rPr>
        <w:t xml:space="preserve">, </w:t>
      </w:r>
      <w:smartTag w:uri="urn:schemas-microsoft-com:office:smarttags" w:element="place">
        <w:smartTag w:uri="urn:schemas-microsoft-com:office:smarttags" w:element="City">
          <w:r>
            <w:rPr>
              <w:sz w:val="16"/>
              <w:szCs w:val="16"/>
            </w:rPr>
            <w:t>New York</w:t>
          </w:r>
        </w:smartTag>
        <w:r>
          <w:rPr>
            <w:sz w:val="16"/>
            <w:szCs w:val="16"/>
          </w:rPr>
          <w:t xml:space="preserve">, </w:t>
        </w:r>
        <w:smartTag w:uri="urn:schemas-microsoft-com:office:smarttags" w:element="State">
          <w:r>
            <w:rPr>
              <w:sz w:val="16"/>
              <w:szCs w:val="16"/>
            </w:rPr>
            <w:t>NY</w:t>
          </w:r>
        </w:smartTag>
      </w:smartTag>
      <w:r>
        <w:rPr>
          <w:sz w:val="16"/>
          <w:szCs w:val="16"/>
        </w:rPr>
        <w:t>, 1975, p. 133.</w:t>
      </w:r>
    </w:p>
    <w:p w:rsidR="00B37D8B" w:rsidRDefault="00B37D8B" w:rsidP="00B37D8B">
      <w:pPr>
        <w:pStyle w:val="NormalWeb"/>
        <w:rPr>
          <w:color w:val="000000"/>
          <w:sz w:val="16"/>
          <w:szCs w:val="16"/>
        </w:rPr>
      </w:pPr>
      <w:r>
        <w:rPr>
          <w:b/>
          <w:bCs/>
          <w:sz w:val="16"/>
          <w:szCs w:val="16"/>
        </w:rPr>
        <w:t>"Woody" Guthrie</w:t>
      </w:r>
      <w:r>
        <w:rPr>
          <w:sz w:val="16"/>
          <w:szCs w:val="16"/>
        </w:rPr>
        <w:t xml:space="preserve"> was </w:t>
      </w:r>
      <w:r>
        <w:rPr>
          <w:color w:val="000000"/>
          <w:sz w:val="16"/>
          <w:szCs w:val="16"/>
        </w:rPr>
        <w:t xml:space="preserve">an </w:t>
      </w:r>
      <w:hyperlink r:id="rId19" w:history="1">
        <w:r>
          <w:rPr>
            <w:rStyle w:val="Hyperlink"/>
          </w:rPr>
          <w:t>American</w:t>
        </w:r>
      </w:hyperlink>
      <w:r>
        <w:rPr>
          <w:color w:val="000000"/>
          <w:sz w:val="16"/>
          <w:szCs w:val="16"/>
        </w:rPr>
        <w:t xml:space="preserve"> </w:t>
      </w:r>
      <w:hyperlink r:id="rId20" w:history="1">
        <w:r>
          <w:rPr>
            <w:rStyle w:val="Hyperlink"/>
          </w:rPr>
          <w:t>singer-songwriter</w:t>
        </w:r>
      </w:hyperlink>
      <w:r>
        <w:rPr>
          <w:color w:val="000000"/>
          <w:sz w:val="16"/>
          <w:szCs w:val="16"/>
        </w:rPr>
        <w:t xml:space="preserve"> and </w:t>
      </w:r>
      <w:hyperlink r:id="rId21" w:history="1">
        <w:r>
          <w:rPr>
            <w:rStyle w:val="Hyperlink"/>
          </w:rPr>
          <w:t>folk musician</w:t>
        </w:r>
      </w:hyperlink>
      <w:r>
        <w:rPr>
          <w:color w:val="000000"/>
          <w:sz w:val="16"/>
          <w:szCs w:val="16"/>
        </w:rPr>
        <w:t xml:space="preserve">, Guthrie traveled with migrant workers from </w:t>
      </w:r>
      <w:smartTag w:uri="urn:schemas-microsoft-com:office:smarttags" w:element="State">
        <w:smartTag w:uri="urn:schemas-microsoft-com:office:smarttags" w:element="place">
          <w:r>
            <w:rPr>
              <w:color w:val="000000"/>
              <w:sz w:val="16"/>
              <w:szCs w:val="16"/>
            </w:rPr>
            <w:t>Oklahoma</w:t>
          </w:r>
        </w:smartTag>
      </w:smartTag>
      <w:r>
        <w:rPr>
          <w:color w:val="000000"/>
          <w:sz w:val="16"/>
          <w:szCs w:val="16"/>
        </w:rPr>
        <w:t xml:space="preserve"> to </w:t>
      </w:r>
      <w:smartTag w:uri="urn:schemas-microsoft-com:office:smarttags" w:element="State">
        <w:smartTag w:uri="urn:schemas-microsoft-com:office:smarttags" w:element="place">
          <w:r>
            <w:rPr>
              <w:color w:val="000000"/>
              <w:sz w:val="16"/>
              <w:szCs w:val="16"/>
            </w:rPr>
            <w:t>California</w:t>
          </w:r>
        </w:smartTag>
      </w:smartTag>
      <w:r>
        <w:rPr>
          <w:color w:val="000000"/>
          <w:sz w:val="16"/>
          <w:szCs w:val="16"/>
        </w:rPr>
        <w:t xml:space="preserve"> and learned traditional folk and blues songs. Many of his songs are about his experiences in the </w:t>
      </w:r>
      <w:hyperlink r:id="rId22" w:history="1">
        <w:r>
          <w:rPr>
            <w:rStyle w:val="Hyperlink"/>
          </w:rPr>
          <w:t>Dust Bowl</w:t>
        </w:r>
      </w:hyperlink>
      <w:r>
        <w:rPr>
          <w:color w:val="000000"/>
          <w:sz w:val="16"/>
          <w:szCs w:val="16"/>
        </w:rPr>
        <w:t xml:space="preserve"> era during the </w:t>
      </w:r>
      <w:hyperlink r:id="rId23" w:history="1">
        <w:r>
          <w:rPr>
            <w:rStyle w:val="Hyperlink"/>
          </w:rPr>
          <w:t>Great Depression</w:t>
        </w:r>
      </w:hyperlink>
      <w:r>
        <w:rPr>
          <w:color w:val="000000"/>
          <w:sz w:val="16"/>
          <w:szCs w:val="16"/>
        </w:rPr>
        <w:t xml:space="preserve">, earning him the nickname the "Dust Bowl Troubadour". </w:t>
      </w:r>
    </w:p>
    <w:p w:rsidR="00B37D8B" w:rsidRDefault="00B37D8B" w:rsidP="00B37D8B"/>
    <w:p w:rsidR="00B37D8B" w:rsidRDefault="00B37D8B" w:rsidP="00B37D8B">
      <w:pPr>
        <w:rPr>
          <w:sz w:val="20"/>
        </w:rPr>
      </w:pPr>
    </w:p>
    <w:p w:rsidR="00B37D8B" w:rsidRDefault="00B37D8B" w:rsidP="00B37D8B">
      <w:pPr>
        <w:pBdr>
          <w:top w:val="single" w:sz="4" w:space="1" w:color="000000"/>
          <w:left w:val="single" w:sz="4" w:space="4" w:color="000000"/>
          <w:bottom w:val="single" w:sz="4" w:space="1" w:color="000000"/>
          <w:right w:val="single" w:sz="4" w:space="4" w:color="000000"/>
        </w:pBdr>
        <w:shd w:val="clear" w:color="auto" w:fill="E6E6E6"/>
        <w:spacing w:line="360" w:lineRule="auto"/>
        <w:rPr>
          <w:szCs w:val="24"/>
        </w:rPr>
      </w:pPr>
      <w:r>
        <w:rPr>
          <w:szCs w:val="24"/>
        </w:rPr>
        <w:t xml:space="preserve">Explain the meaning of the above quotation in the context of the Great Depression. </w:t>
      </w:r>
    </w:p>
    <w:p w:rsidR="00B37D8B" w:rsidRDefault="00B37D8B" w:rsidP="00B37D8B">
      <w:pPr>
        <w:pBdr>
          <w:top w:val="single" w:sz="4" w:space="1" w:color="000000"/>
          <w:left w:val="single" w:sz="4" w:space="4" w:color="000000"/>
          <w:bottom w:val="single" w:sz="4" w:space="1" w:color="000000"/>
          <w:right w:val="single" w:sz="4" w:space="4" w:color="000000"/>
        </w:pBdr>
        <w:shd w:val="clear" w:color="auto" w:fill="E6E6E6"/>
        <w:spacing w:line="360" w:lineRule="auto"/>
        <w:rPr>
          <w:szCs w:val="24"/>
        </w:rPr>
      </w:pPr>
      <w:r>
        <w:rPr>
          <w:szCs w:val="24"/>
        </w:rPr>
        <w:t xml:space="preserve">In what way are Steinbeck’s characters typical of the time? </w:t>
      </w:r>
    </w:p>
    <w:p w:rsidR="00B37D8B" w:rsidRDefault="00B37D8B" w:rsidP="00B37D8B">
      <w:pPr>
        <w:pBdr>
          <w:top w:val="single" w:sz="4" w:space="1" w:color="000000"/>
          <w:left w:val="single" w:sz="4" w:space="4" w:color="000000"/>
          <w:bottom w:val="single" w:sz="4" w:space="1" w:color="000000"/>
          <w:right w:val="single" w:sz="4" w:space="4" w:color="000000"/>
        </w:pBdr>
        <w:shd w:val="clear" w:color="auto" w:fill="E6E6E6"/>
        <w:spacing w:line="360" w:lineRule="auto"/>
        <w:rPr>
          <w:szCs w:val="24"/>
        </w:rPr>
      </w:pPr>
      <w:r>
        <w:rPr>
          <w:szCs w:val="24"/>
        </w:rPr>
        <w:t xml:space="preserve">Briefly describe their problems and their dreams. Do their dreams ever come true? </w:t>
      </w:r>
    </w:p>
    <w:p w:rsidR="00B37D8B" w:rsidRDefault="00B37D8B" w:rsidP="00B37D8B">
      <w:pPr>
        <w:pBdr>
          <w:top w:val="single" w:sz="4" w:space="1" w:color="000000"/>
          <w:left w:val="single" w:sz="4" w:space="4" w:color="000000"/>
          <w:bottom w:val="single" w:sz="4" w:space="1" w:color="000000"/>
          <w:right w:val="single" w:sz="4" w:space="4" w:color="000000"/>
        </w:pBdr>
        <w:shd w:val="clear" w:color="auto" w:fill="E6E6E6"/>
        <w:spacing w:line="360" w:lineRule="auto"/>
        <w:rPr>
          <w:szCs w:val="24"/>
        </w:rPr>
      </w:pPr>
      <w:r>
        <w:rPr>
          <w:szCs w:val="24"/>
        </w:rPr>
        <w:t>Give examples from the novels you have read.</w:t>
      </w:r>
    </w:p>
    <w:p w:rsidR="00B37D8B" w:rsidRDefault="00B37D8B" w:rsidP="00B37D8B"/>
    <w:p w:rsidR="00B37D8B" w:rsidRDefault="00F463E2" w:rsidP="00B37D8B">
      <w:pPr>
        <w:pageBreakBefore/>
        <w:jc w:val="both"/>
        <w:rPr>
          <w:sz w:val="20"/>
        </w:rPr>
      </w:pPr>
      <w:r>
        <w:rPr>
          <w:noProof/>
          <w:lang w:eastAsia="en-US"/>
        </w:rPr>
        <w:lastRenderedPageBreak/>
        <w:drawing>
          <wp:anchor distT="0" distB="0" distL="0" distR="0" simplePos="0" relativeHeight="251643392" behindDoc="0" locked="0" layoutInCell="1" allowOverlap="1">
            <wp:simplePos x="0" y="0"/>
            <wp:positionH relativeFrom="page">
              <wp:posOffset>916940</wp:posOffset>
            </wp:positionH>
            <wp:positionV relativeFrom="page">
              <wp:posOffset>1395095</wp:posOffset>
            </wp:positionV>
            <wp:extent cx="1887220" cy="1870710"/>
            <wp:effectExtent l="0" t="0" r="0" b="0"/>
            <wp:wrapSquare wrapText="largest"/>
            <wp:docPr id="1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7220" cy="1870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37D8B" w:rsidRDefault="00B37D8B" w:rsidP="00B37D8B">
      <w:pPr>
        <w:jc w:val="both"/>
        <w:rPr>
          <w:sz w:val="20"/>
        </w:rPr>
      </w:pPr>
      <w:r>
        <w:rPr>
          <w:sz w:val="20"/>
        </w:rPr>
        <w:t>Special Topic</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smartTag w:uri="urn:schemas-microsoft-com:office:smarttags" w:element="place">
        <w:r>
          <w:rPr>
            <w:sz w:val="20"/>
          </w:rPr>
          <w:t>Magdalena</w:t>
        </w:r>
      </w:smartTag>
      <w:r>
        <w:rPr>
          <w:sz w:val="20"/>
        </w:rPr>
        <w:t xml:space="preserve"> </w:t>
      </w:r>
      <w:proofErr w:type="spellStart"/>
      <w:r>
        <w:rPr>
          <w:sz w:val="20"/>
        </w:rPr>
        <w:t>Makk</w:t>
      </w:r>
      <w:proofErr w:type="spellEnd"/>
    </w:p>
    <w:p w:rsidR="00B37D8B" w:rsidRDefault="00B37D8B" w:rsidP="00B37D8B">
      <w:pPr>
        <w:jc w:val="both"/>
        <w:rPr>
          <w:sz w:val="20"/>
        </w:rPr>
      </w:pPr>
    </w:p>
    <w:p w:rsidR="00B37D8B" w:rsidRDefault="00F463E2" w:rsidP="00B37D8B">
      <w:pPr>
        <w:jc w:val="both"/>
        <w:rPr>
          <w:sz w:val="20"/>
        </w:rPr>
      </w:pPr>
      <w:r>
        <w:rPr>
          <w:noProof/>
          <w:lang w:eastAsia="en-US"/>
        </w:rPr>
        <w:drawing>
          <wp:anchor distT="0" distB="0" distL="0" distR="0" simplePos="0" relativeHeight="251644416" behindDoc="0" locked="0" layoutInCell="1" allowOverlap="1">
            <wp:simplePos x="0" y="0"/>
            <wp:positionH relativeFrom="column">
              <wp:posOffset>2032000</wp:posOffset>
            </wp:positionH>
            <wp:positionV relativeFrom="paragraph">
              <wp:posOffset>130175</wp:posOffset>
            </wp:positionV>
            <wp:extent cx="1847850" cy="1837055"/>
            <wp:effectExtent l="0" t="0" r="0" b="0"/>
            <wp:wrapSquare wrapText="largest"/>
            <wp:docPr id="1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18370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37D8B" w:rsidRDefault="00F463E2" w:rsidP="00B37D8B">
      <w:pPr>
        <w:jc w:val="both"/>
        <w:rPr>
          <w:sz w:val="20"/>
        </w:rPr>
      </w:pPr>
      <w:r>
        <w:rPr>
          <w:noProof/>
          <w:lang w:eastAsia="en-US"/>
        </w:rPr>
        <w:drawing>
          <wp:anchor distT="0" distB="0" distL="0" distR="0" simplePos="0" relativeHeight="251642368" behindDoc="0" locked="0" layoutInCell="1" allowOverlap="1">
            <wp:simplePos x="0" y="0"/>
            <wp:positionH relativeFrom="column">
              <wp:posOffset>295910</wp:posOffset>
            </wp:positionH>
            <wp:positionV relativeFrom="paragraph">
              <wp:posOffset>29210</wp:posOffset>
            </wp:positionV>
            <wp:extent cx="1381125" cy="1798320"/>
            <wp:effectExtent l="0" t="0" r="0" b="0"/>
            <wp:wrapSquare wrapText="largest"/>
            <wp:docPr id="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1125" cy="17983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37D8B" w:rsidRDefault="00B37D8B" w:rsidP="00B37D8B">
      <w:pPr>
        <w:jc w:val="both"/>
        <w:rPr>
          <w:sz w:val="20"/>
        </w:rPr>
      </w:pPr>
    </w:p>
    <w:p w:rsidR="00B37D8B" w:rsidRDefault="00B37D8B" w:rsidP="00B37D8B">
      <w:pPr>
        <w:jc w:val="both"/>
        <w:rPr>
          <w:sz w:val="20"/>
        </w:rPr>
      </w:pPr>
    </w:p>
    <w:p w:rsidR="00B37D8B" w:rsidRDefault="00B37D8B" w:rsidP="00B37D8B">
      <w:pPr>
        <w:jc w:val="both"/>
        <w:rPr>
          <w:sz w:val="20"/>
        </w:rPr>
      </w:pPr>
    </w:p>
    <w:p w:rsidR="00B37D8B" w:rsidRDefault="00B37D8B" w:rsidP="00B37D8B">
      <w:pPr>
        <w:jc w:val="both"/>
        <w:rPr>
          <w:sz w:val="20"/>
        </w:rPr>
      </w:pPr>
    </w:p>
    <w:p w:rsidR="00B37D8B" w:rsidRDefault="00B37D8B" w:rsidP="00B37D8B">
      <w:pPr>
        <w:jc w:val="both"/>
        <w:rPr>
          <w:sz w:val="20"/>
        </w:rPr>
      </w:pPr>
    </w:p>
    <w:p w:rsidR="00B37D8B" w:rsidRDefault="00B37D8B" w:rsidP="00B37D8B">
      <w:pPr>
        <w:jc w:val="both"/>
        <w:rPr>
          <w:sz w:val="20"/>
        </w:rPr>
      </w:pPr>
    </w:p>
    <w:p w:rsidR="00B37D8B" w:rsidRDefault="00B37D8B" w:rsidP="00B37D8B">
      <w:pPr>
        <w:jc w:val="both"/>
        <w:rPr>
          <w:sz w:val="20"/>
        </w:rPr>
      </w:pPr>
    </w:p>
    <w:p w:rsidR="00B37D8B" w:rsidRDefault="00B37D8B" w:rsidP="00B37D8B">
      <w:pPr>
        <w:jc w:val="both"/>
        <w:rPr>
          <w:sz w:val="20"/>
        </w:rPr>
      </w:pPr>
    </w:p>
    <w:p w:rsidR="00B37D8B" w:rsidRDefault="00B37D8B" w:rsidP="00B37D8B">
      <w:pPr>
        <w:jc w:val="both"/>
        <w:rPr>
          <w:sz w:val="20"/>
        </w:rPr>
      </w:pPr>
    </w:p>
    <w:p w:rsidR="00B37D8B" w:rsidRDefault="00B37D8B" w:rsidP="00B37D8B">
      <w:pPr>
        <w:jc w:val="both"/>
        <w:rPr>
          <w:sz w:val="20"/>
        </w:rPr>
      </w:pPr>
    </w:p>
    <w:p w:rsidR="00B37D8B" w:rsidRDefault="00B37D8B" w:rsidP="00B37D8B">
      <w:pPr>
        <w:jc w:val="both"/>
        <w:rPr>
          <w:sz w:val="20"/>
        </w:rPr>
      </w:pPr>
    </w:p>
    <w:p w:rsidR="00B37D8B" w:rsidRDefault="00B37D8B" w:rsidP="00B37D8B">
      <w:pPr>
        <w:jc w:val="both"/>
        <w:rPr>
          <w:sz w:val="20"/>
        </w:rPr>
      </w:pPr>
    </w:p>
    <w:p w:rsidR="00B37D8B" w:rsidRDefault="00B37D8B" w:rsidP="00B37D8B">
      <w:pPr>
        <w:jc w:val="both"/>
        <w:rPr>
          <w:sz w:val="20"/>
        </w:rPr>
      </w:pPr>
    </w:p>
    <w:p w:rsidR="00B37D8B" w:rsidRDefault="00B37D8B" w:rsidP="00B37D8B">
      <w:pPr>
        <w:jc w:val="both"/>
        <w:rPr>
          <w:sz w:val="20"/>
        </w:rPr>
      </w:pPr>
    </w:p>
    <w:p w:rsidR="00B37D8B" w:rsidRDefault="00B37D8B" w:rsidP="00B37D8B">
      <w:pPr>
        <w:jc w:val="center"/>
        <w:rPr>
          <w:b/>
          <w:bCs/>
          <w:sz w:val="36"/>
          <w:szCs w:val="36"/>
        </w:rPr>
      </w:pPr>
      <w:r>
        <w:rPr>
          <w:b/>
          <w:bCs/>
          <w:sz w:val="36"/>
          <w:szCs w:val="36"/>
        </w:rPr>
        <w:t xml:space="preserve">The Romeo &amp; Juliet-Theme </w:t>
      </w:r>
    </w:p>
    <w:p w:rsidR="00B37D8B" w:rsidRDefault="00B37D8B" w:rsidP="00B37D8B">
      <w:pPr>
        <w:jc w:val="center"/>
        <w:rPr>
          <w:b/>
          <w:bCs/>
          <w:sz w:val="36"/>
          <w:szCs w:val="36"/>
        </w:rPr>
      </w:pPr>
      <w:r>
        <w:rPr>
          <w:b/>
          <w:bCs/>
          <w:sz w:val="36"/>
          <w:szCs w:val="36"/>
        </w:rPr>
        <w:t>in Literature</w:t>
      </w:r>
    </w:p>
    <w:p w:rsidR="00B37D8B" w:rsidRDefault="00B37D8B" w:rsidP="00B37D8B">
      <w:pPr>
        <w:jc w:val="center"/>
        <w:rPr>
          <w:sz w:val="20"/>
        </w:rPr>
      </w:pPr>
    </w:p>
    <w:p w:rsidR="00B37D8B" w:rsidRDefault="00B37D8B" w:rsidP="00B37D8B">
      <w:pPr>
        <w:jc w:val="center"/>
        <w:rPr>
          <w:sz w:val="20"/>
        </w:rPr>
      </w:pPr>
    </w:p>
    <w:p w:rsidR="00B37D8B" w:rsidRDefault="00B37D8B" w:rsidP="00B37D8B">
      <w:pPr>
        <w:jc w:val="center"/>
        <w:rPr>
          <w:sz w:val="20"/>
        </w:rPr>
      </w:pPr>
    </w:p>
    <w:p w:rsidR="00B37D8B" w:rsidRDefault="00B37D8B" w:rsidP="00B37D8B">
      <w:pPr>
        <w:jc w:val="center"/>
        <w:rPr>
          <w:sz w:val="20"/>
        </w:rPr>
      </w:pPr>
    </w:p>
    <w:p w:rsidR="00B37D8B" w:rsidRDefault="00B37D8B" w:rsidP="00B37D8B">
      <w:pPr>
        <w:rPr>
          <w:szCs w:val="24"/>
        </w:rPr>
      </w:pPr>
      <w:r>
        <w:rPr>
          <w:szCs w:val="24"/>
        </w:rPr>
        <w:t>“</w:t>
      </w:r>
      <w:r>
        <w:rPr>
          <w:i/>
          <w:iCs/>
          <w:szCs w:val="24"/>
        </w:rPr>
        <w:t>Romeo and Juliet</w:t>
      </w:r>
      <w:r>
        <w:rPr>
          <w:szCs w:val="24"/>
        </w:rPr>
        <w:t xml:space="preserve"> is a typical example of Renaissance tragedy, which revived the classical Greek tragedy, but fused it with the more complex drama and storyline of Elizabethan theatre.”</w:t>
      </w:r>
    </w:p>
    <w:p w:rsidR="00B37D8B" w:rsidRDefault="00B37D8B" w:rsidP="00B37D8B">
      <w:pPr>
        <w:rPr>
          <w:szCs w:val="24"/>
        </w:rPr>
      </w:pPr>
    </w:p>
    <w:p w:rsidR="00B37D8B" w:rsidRDefault="00B37D8B" w:rsidP="00B37D8B">
      <w:pPr>
        <w:rPr>
          <w:szCs w:val="24"/>
        </w:rPr>
      </w:pPr>
      <w:r>
        <w:rPr>
          <w:szCs w:val="24"/>
        </w:rPr>
        <w:t>Explain the above statement. What are the typical Renaissance elements in the play?</w:t>
      </w:r>
    </w:p>
    <w:p w:rsidR="00B37D8B" w:rsidRDefault="00B37D8B" w:rsidP="00B37D8B">
      <w:pPr>
        <w:rPr>
          <w:szCs w:val="24"/>
        </w:rPr>
      </w:pPr>
    </w:p>
    <w:p w:rsidR="00B37D8B" w:rsidRDefault="00B37D8B" w:rsidP="00B37D8B">
      <w:pPr>
        <w:rPr>
          <w:szCs w:val="24"/>
        </w:rPr>
      </w:pPr>
    </w:p>
    <w:p w:rsidR="00B37D8B" w:rsidRDefault="00B37D8B" w:rsidP="00B37D8B">
      <w:pPr>
        <w:rPr>
          <w:szCs w:val="24"/>
        </w:rPr>
      </w:pPr>
    </w:p>
    <w:p w:rsidR="00B37D8B" w:rsidRDefault="00B37D8B" w:rsidP="00B37D8B">
      <w:pPr>
        <w:rPr>
          <w:szCs w:val="24"/>
        </w:rPr>
      </w:pPr>
      <w:r>
        <w:rPr>
          <w:szCs w:val="24"/>
        </w:rPr>
        <w:t>Then compare Shakespeare's play to the other versions  and adaptations that you have analyzed.</w:t>
      </w:r>
    </w:p>
    <w:p w:rsidR="00B37D8B" w:rsidRDefault="00B37D8B" w:rsidP="00B37D8B">
      <w:pPr>
        <w:rPr>
          <w:szCs w:val="24"/>
        </w:rPr>
      </w:pPr>
      <w:r>
        <w:rPr>
          <w:szCs w:val="24"/>
        </w:rPr>
        <w:t>Focus on the following aspects:</w:t>
      </w:r>
    </w:p>
    <w:p w:rsidR="00B37D8B" w:rsidRDefault="00B37D8B" w:rsidP="00B37D8B">
      <w:pPr>
        <w:numPr>
          <w:ilvl w:val="0"/>
          <w:numId w:val="11"/>
        </w:numPr>
        <w:suppressAutoHyphens/>
        <w:rPr>
          <w:szCs w:val="24"/>
        </w:rPr>
      </w:pPr>
      <w:r>
        <w:rPr>
          <w:szCs w:val="24"/>
        </w:rPr>
        <w:t>Love</w:t>
      </w:r>
    </w:p>
    <w:p w:rsidR="00B37D8B" w:rsidRDefault="00B37D8B" w:rsidP="00B37D8B">
      <w:pPr>
        <w:numPr>
          <w:ilvl w:val="0"/>
          <w:numId w:val="11"/>
        </w:numPr>
        <w:suppressAutoHyphens/>
        <w:rPr>
          <w:szCs w:val="24"/>
        </w:rPr>
      </w:pPr>
      <w:r>
        <w:rPr>
          <w:szCs w:val="24"/>
        </w:rPr>
        <w:t>The Feud</w:t>
      </w:r>
    </w:p>
    <w:p w:rsidR="00B37D8B" w:rsidRDefault="00B37D8B" w:rsidP="00B37D8B">
      <w:pPr>
        <w:numPr>
          <w:ilvl w:val="0"/>
          <w:numId w:val="11"/>
        </w:numPr>
        <w:suppressAutoHyphens/>
        <w:rPr>
          <w:szCs w:val="24"/>
        </w:rPr>
      </w:pPr>
      <w:r>
        <w:rPr>
          <w:szCs w:val="24"/>
        </w:rPr>
        <w:t>Social Order</w:t>
      </w:r>
    </w:p>
    <w:p w:rsidR="00B37D8B" w:rsidRDefault="00B37D8B" w:rsidP="00B37D8B">
      <w:pPr>
        <w:rPr>
          <w:szCs w:val="24"/>
        </w:rPr>
      </w:pPr>
    </w:p>
    <w:p w:rsidR="00B37D8B" w:rsidRDefault="00B37D8B" w:rsidP="00B37D8B">
      <w:pPr>
        <w:rPr>
          <w:szCs w:val="24"/>
        </w:rPr>
      </w:pPr>
    </w:p>
    <w:p w:rsidR="00B37D8B" w:rsidRDefault="00B37D8B" w:rsidP="00B37D8B">
      <w:pPr>
        <w:rPr>
          <w:szCs w:val="24"/>
        </w:rPr>
      </w:pPr>
    </w:p>
    <w:p w:rsidR="00B37D8B" w:rsidRDefault="00B37D8B" w:rsidP="00B37D8B">
      <w:pPr>
        <w:rPr>
          <w:szCs w:val="24"/>
        </w:rPr>
      </w:pPr>
    </w:p>
    <w:p w:rsidR="00B37D8B" w:rsidRDefault="00B37D8B" w:rsidP="00B37D8B">
      <w:pPr>
        <w:rPr>
          <w:szCs w:val="24"/>
        </w:rPr>
      </w:pPr>
    </w:p>
    <w:p w:rsidR="00B37D8B" w:rsidRDefault="00B37D8B" w:rsidP="00B37D8B">
      <w:pPr>
        <w:rPr>
          <w:szCs w:val="24"/>
        </w:rPr>
      </w:pPr>
    </w:p>
    <w:p w:rsidR="00B37D8B" w:rsidRDefault="00B37D8B" w:rsidP="00B37D8B">
      <w:pPr>
        <w:rPr>
          <w:szCs w:val="24"/>
        </w:rPr>
      </w:pPr>
    </w:p>
    <w:p w:rsidR="00B37D8B" w:rsidRDefault="00B37D8B" w:rsidP="00B37D8B">
      <w:pPr>
        <w:rPr>
          <w:szCs w:val="24"/>
        </w:rPr>
      </w:pPr>
    </w:p>
    <w:p w:rsidR="00B37D8B" w:rsidRDefault="00B37D8B" w:rsidP="00B37D8B">
      <w:pPr>
        <w:rPr>
          <w:szCs w:val="24"/>
        </w:rPr>
      </w:pPr>
    </w:p>
    <w:p w:rsidR="00B37D8B" w:rsidRDefault="00B37D8B" w:rsidP="00B37D8B">
      <w:pPr>
        <w:rPr>
          <w:szCs w:val="24"/>
        </w:rPr>
      </w:pPr>
    </w:p>
    <w:p w:rsidR="00B37D8B" w:rsidRDefault="00B37D8B" w:rsidP="00B37D8B">
      <w:pPr>
        <w:rPr>
          <w:szCs w:val="24"/>
        </w:rPr>
      </w:pPr>
    </w:p>
    <w:p w:rsidR="00B37D8B" w:rsidRDefault="00B37D8B" w:rsidP="00B37D8B">
      <w:pPr>
        <w:rPr>
          <w:szCs w:val="24"/>
        </w:rPr>
      </w:pPr>
    </w:p>
    <w:p w:rsidR="00B37D8B" w:rsidRDefault="00B37D8B" w:rsidP="00B37D8B">
      <w:r>
        <w:rPr>
          <w:szCs w:val="24"/>
        </w:rPr>
        <w:br w:type="page"/>
      </w:r>
      <w:r>
        <w:lastRenderedPageBreak/>
        <w:t>Special Topic</w:t>
      </w:r>
      <w:r>
        <w:tab/>
      </w:r>
      <w:r>
        <w:tab/>
      </w:r>
      <w:r>
        <w:tab/>
      </w:r>
      <w:r>
        <w:tab/>
      </w:r>
      <w:r>
        <w:tab/>
      </w:r>
      <w:r>
        <w:tab/>
      </w:r>
      <w:r>
        <w:tab/>
      </w:r>
      <w:proofErr w:type="spellStart"/>
      <w:r>
        <w:t>Klemens</w:t>
      </w:r>
      <w:proofErr w:type="spellEnd"/>
      <w:r>
        <w:t xml:space="preserve"> Hoffmann-</w:t>
      </w:r>
      <w:proofErr w:type="spellStart"/>
      <w:r>
        <w:t>Wellenhof</w:t>
      </w:r>
      <w:proofErr w:type="spellEnd"/>
    </w:p>
    <w:p w:rsidR="00B37D8B" w:rsidRDefault="00B37D8B" w:rsidP="00B37D8B"/>
    <w:p w:rsidR="00B37D8B" w:rsidRDefault="00B37D8B" w:rsidP="00B37D8B"/>
    <w:p w:rsidR="00B37D8B" w:rsidRDefault="00B37D8B" w:rsidP="00B37D8B"/>
    <w:p w:rsidR="00B37D8B" w:rsidRPr="005A50CD" w:rsidRDefault="00B37D8B" w:rsidP="00B37D8B">
      <w:pPr>
        <w:spacing w:before="100" w:beforeAutospacing="1" w:after="100" w:afterAutospacing="1"/>
        <w:jc w:val="center"/>
        <w:rPr>
          <w:sz w:val="52"/>
          <w:szCs w:val="52"/>
        </w:rPr>
      </w:pPr>
      <w:r w:rsidRPr="005A50CD">
        <w:rPr>
          <w:sz w:val="52"/>
          <w:szCs w:val="52"/>
        </w:rPr>
        <w:t>True Crime in Fiction</w:t>
      </w:r>
    </w:p>
    <w:p w:rsidR="00B37D8B" w:rsidRPr="003B1EAC" w:rsidRDefault="00B37D8B" w:rsidP="00B37D8B">
      <w:pPr>
        <w:spacing w:before="100" w:beforeAutospacing="1" w:after="100" w:afterAutospacing="1"/>
        <w:jc w:val="center"/>
        <w:rPr>
          <w:b/>
          <w:i/>
          <w:sz w:val="28"/>
          <w:szCs w:val="28"/>
        </w:rPr>
      </w:pPr>
      <w:r w:rsidRPr="003B1EAC">
        <w:rPr>
          <w:b/>
          <w:sz w:val="28"/>
          <w:szCs w:val="28"/>
        </w:rPr>
        <w:t xml:space="preserve">Truman Capote, </w:t>
      </w:r>
      <w:r w:rsidRPr="003B1EAC">
        <w:rPr>
          <w:b/>
          <w:i/>
          <w:sz w:val="28"/>
          <w:szCs w:val="28"/>
        </w:rPr>
        <w:t>In Cold Blood</w:t>
      </w:r>
    </w:p>
    <w:p w:rsidR="00B37D8B" w:rsidRPr="003B1EAC" w:rsidRDefault="00B37D8B" w:rsidP="00B37D8B">
      <w:pPr>
        <w:spacing w:before="100" w:beforeAutospacing="1" w:after="100" w:afterAutospacing="1"/>
        <w:jc w:val="center"/>
        <w:rPr>
          <w:b/>
          <w:sz w:val="28"/>
          <w:szCs w:val="28"/>
        </w:rPr>
      </w:pPr>
      <w:r w:rsidRPr="003B1EAC">
        <w:rPr>
          <w:b/>
          <w:sz w:val="28"/>
          <w:szCs w:val="28"/>
        </w:rPr>
        <w:t>E.A. Poe, “The Mystery of Marie Roget”</w:t>
      </w:r>
    </w:p>
    <w:p w:rsidR="00B37D8B" w:rsidRDefault="00B37D8B" w:rsidP="00B37D8B">
      <w:pPr>
        <w:spacing w:before="100" w:beforeAutospacing="1" w:after="100" w:afterAutospacing="1"/>
        <w:jc w:val="center"/>
      </w:pPr>
    </w:p>
    <w:p w:rsidR="00B37D8B" w:rsidRDefault="00B37D8B" w:rsidP="00B37D8B">
      <w:pPr>
        <w:spacing w:before="100" w:beforeAutospacing="1" w:after="100" w:afterAutospacing="1"/>
        <w:jc w:val="center"/>
      </w:pPr>
    </w:p>
    <w:p w:rsidR="00B37D8B" w:rsidRDefault="00F463E2" w:rsidP="00B37D8B">
      <w:pPr>
        <w:spacing w:before="100" w:beforeAutospacing="1" w:after="100" w:afterAutospacing="1"/>
        <w:jc w:val="center"/>
      </w:pPr>
      <w:r>
        <w:rPr>
          <w:noProof/>
          <w:lang w:eastAsia="en-US"/>
        </w:rPr>
        <w:drawing>
          <wp:anchor distT="0" distB="0" distL="114300" distR="114300" simplePos="0" relativeHeight="251645440" behindDoc="0" locked="0" layoutInCell="1" allowOverlap="1">
            <wp:simplePos x="0" y="0"/>
            <wp:positionH relativeFrom="column">
              <wp:posOffset>3714750</wp:posOffset>
            </wp:positionH>
            <wp:positionV relativeFrom="paragraph">
              <wp:posOffset>159385</wp:posOffset>
            </wp:positionV>
            <wp:extent cx="1238250" cy="1914525"/>
            <wp:effectExtent l="0" t="0" r="0" b="0"/>
            <wp:wrapNone/>
            <wp:docPr id="123" name="Picture 12" descr="TC-cap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C-capo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F463E2" w:rsidP="00B37D8B">
      <w:pPr>
        <w:spacing w:before="100" w:beforeAutospacing="1" w:after="100" w:afterAutospacing="1"/>
        <w:jc w:val="center"/>
      </w:pPr>
      <w:r>
        <w:rPr>
          <w:noProof/>
          <w:lang w:eastAsia="en-US"/>
        </w:rPr>
        <w:drawing>
          <wp:anchor distT="0" distB="0" distL="114300" distR="114300" simplePos="0" relativeHeight="251646464" behindDoc="0" locked="0" layoutInCell="1" allowOverlap="1">
            <wp:simplePos x="0" y="0"/>
            <wp:positionH relativeFrom="column">
              <wp:posOffset>598170</wp:posOffset>
            </wp:positionH>
            <wp:positionV relativeFrom="paragraph">
              <wp:posOffset>35560</wp:posOffset>
            </wp:positionV>
            <wp:extent cx="2057400" cy="1628775"/>
            <wp:effectExtent l="0" t="0" r="0" b="0"/>
            <wp:wrapNone/>
            <wp:docPr id="122" name="Picture 13" descr="mu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rd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B37D8B" w:rsidP="00B37D8B">
      <w:pPr>
        <w:spacing w:before="100" w:beforeAutospacing="1" w:after="100" w:afterAutospacing="1"/>
        <w:jc w:val="center"/>
      </w:pPr>
    </w:p>
    <w:p w:rsidR="00B37D8B" w:rsidRDefault="00B37D8B" w:rsidP="00B37D8B">
      <w:pPr>
        <w:spacing w:before="100" w:beforeAutospacing="1" w:after="100" w:afterAutospacing="1"/>
        <w:jc w:val="center"/>
      </w:pPr>
    </w:p>
    <w:p w:rsidR="00B37D8B" w:rsidRDefault="00B37D8B" w:rsidP="00B37D8B">
      <w:pPr>
        <w:spacing w:before="100" w:beforeAutospacing="1" w:after="100" w:afterAutospacing="1"/>
        <w:jc w:val="center"/>
      </w:pPr>
    </w:p>
    <w:p w:rsidR="00B37D8B" w:rsidRDefault="00B37D8B" w:rsidP="00B37D8B">
      <w:pPr>
        <w:spacing w:before="100" w:beforeAutospacing="1" w:after="100" w:afterAutospacing="1"/>
        <w:jc w:val="center"/>
      </w:pPr>
    </w:p>
    <w:p w:rsidR="00B37D8B" w:rsidRDefault="00B37D8B" w:rsidP="00B37D8B">
      <w:pPr>
        <w:spacing w:before="100" w:beforeAutospacing="1" w:after="100" w:afterAutospacing="1"/>
        <w:jc w:val="center"/>
      </w:pPr>
    </w:p>
    <w:p w:rsidR="00B37D8B" w:rsidRPr="003B1EAC" w:rsidRDefault="00B37D8B" w:rsidP="00B37D8B">
      <w:pPr>
        <w:spacing w:before="100" w:beforeAutospacing="1" w:after="100" w:afterAutospacing="1"/>
        <w:jc w:val="center"/>
      </w:pPr>
    </w:p>
    <w:p w:rsidR="00B37D8B" w:rsidRDefault="00B37D8B" w:rsidP="00B37D8B">
      <w:r>
        <w:t xml:space="preserve">1. </w:t>
      </w:r>
      <w:r w:rsidRPr="005A50CD">
        <w:t>Explain the term</w:t>
      </w:r>
      <w:r>
        <w:t xml:space="preserve">s </w:t>
      </w:r>
      <w:r w:rsidRPr="00117A10">
        <w:rPr>
          <w:i/>
        </w:rPr>
        <w:t>New Journalism</w:t>
      </w:r>
      <w:r>
        <w:t>,</w:t>
      </w:r>
      <w:r w:rsidRPr="00275FF1">
        <w:rPr>
          <w:i/>
        </w:rPr>
        <w:t xml:space="preserve"> non-</w:t>
      </w:r>
      <w:r>
        <w:rPr>
          <w:i/>
        </w:rPr>
        <w:t xml:space="preserve">fiction novel and </w:t>
      </w:r>
      <w:r w:rsidRPr="00275FF1">
        <w:rPr>
          <w:i/>
        </w:rPr>
        <w:t xml:space="preserve"> detective fiction</w:t>
      </w:r>
      <w:r>
        <w:rPr>
          <w:i/>
        </w:rPr>
        <w:t>.</w:t>
      </w:r>
    </w:p>
    <w:p w:rsidR="00B37D8B" w:rsidRDefault="00B37D8B" w:rsidP="00B37D8B">
      <w:r>
        <w:t>What are the differences?</w:t>
      </w:r>
    </w:p>
    <w:p w:rsidR="00B37D8B" w:rsidRDefault="00B37D8B" w:rsidP="00B37D8B"/>
    <w:p w:rsidR="00B37D8B" w:rsidRDefault="00B37D8B" w:rsidP="00B37D8B">
      <w:r>
        <w:t xml:space="preserve">2. Explain how the works on your reading list fall into the above categories. </w:t>
      </w:r>
    </w:p>
    <w:p w:rsidR="00B37D8B" w:rsidRDefault="00B37D8B" w:rsidP="00B37D8B">
      <w:r>
        <w:t xml:space="preserve">How heavily do these works rely on the facts that they are based on? </w:t>
      </w:r>
    </w:p>
    <w:p w:rsidR="00B37D8B" w:rsidRDefault="00B37D8B" w:rsidP="00B37D8B"/>
    <w:p w:rsidR="00B37D8B" w:rsidRDefault="00B37D8B" w:rsidP="00B37D8B">
      <w:r>
        <w:t>3. Authors have different reasons for using factual details of true crime. Name some of these reasons and give examples.</w:t>
      </w:r>
    </w:p>
    <w:p w:rsidR="00B37D8B" w:rsidRDefault="00B37D8B" w:rsidP="00B37D8B"/>
    <w:p w:rsidR="00B37D8B" w:rsidRDefault="00B37D8B" w:rsidP="00B37D8B"/>
    <w:p w:rsidR="00B37D8B" w:rsidRDefault="00B37D8B" w:rsidP="00B37D8B"/>
    <w:p w:rsidR="00B37D8B" w:rsidRDefault="00B37D8B" w:rsidP="00B37D8B">
      <w:r>
        <w:br w:type="page"/>
      </w:r>
      <w:r>
        <w:lastRenderedPageBreak/>
        <w:t>Special Topic</w:t>
      </w:r>
      <w:r>
        <w:tab/>
      </w:r>
      <w:r>
        <w:tab/>
      </w:r>
      <w:r>
        <w:tab/>
      </w:r>
      <w:r>
        <w:tab/>
      </w:r>
      <w:r>
        <w:tab/>
      </w:r>
      <w:r>
        <w:tab/>
      </w:r>
      <w:r>
        <w:tab/>
      </w:r>
      <w:r>
        <w:tab/>
      </w:r>
      <w:r>
        <w:tab/>
      </w:r>
      <w:proofErr w:type="spellStart"/>
      <w:r>
        <w:t>Ansgar</w:t>
      </w:r>
      <w:proofErr w:type="spellEnd"/>
      <w:r>
        <w:t xml:space="preserve"> </w:t>
      </w:r>
      <w:proofErr w:type="spellStart"/>
      <w:r>
        <w:t>Siegl</w:t>
      </w:r>
      <w:proofErr w:type="spellEnd"/>
    </w:p>
    <w:p w:rsidR="00B37D8B" w:rsidRDefault="00B37D8B" w:rsidP="00B37D8B"/>
    <w:p w:rsidR="00B37D8B" w:rsidRDefault="00B37D8B" w:rsidP="00B37D8B"/>
    <w:p w:rsidR="00B37D8B" w:rsidRPr="00F7441B" w:rsidRDefault="00B37D8B" w:rsidP="00B37D8B">
      <w:pPr>
        <w:pStyle w:val="Heading1"/>
        <w:tabs>
          <w:tab w:val="num" w:pos="432"/>
        </w:tabs>
        <w:suppressAutoHyphens/>
        <w:ind w:left="432" w:hanging="432"/>
        <w:jc w:val="center"/>
        <w:rPr>
          <w:rFonts w:ascii="Times New Roman" w:hAnsi="Times New Roman" w:cs="Times New Roman"/>
          <w:sz w:val="52"/>
          <w:szCs w:val="52"/>
        </w:rPr>
      </w:pPr>
      <w:r w:rsidRPr="00F7441B">
        <w:rPr>
          <w:rFonts w:ascii="Times New Roman" w:hAnsi="Times New Roman" w:cs="Times New Roman"/>
          <w:sz w:val="52"/>
          <w:szCs w:val="52"/>
        </w:rPr>
        <w:t>Jane Austen</w:t>
      </w:r>
    </w:p>
    <w:p w:rsidR="00B37D8B" w:rsidRDefault="00B37D8B" w:rsidP="00B37D8B">
      <w:pPr>
        <w:jc w:val="center"/>
        <w:rPr>
          <w:i/>
          <w:iCs/>
          <w:sz w:val="40"/>
        </w:rPr>
      </w:pPr>
    </w:p>
    <w:p w:rsidR="00B37D8B" w:rsidRDefault="00B37D8B" w:rsidP="00B37D8B">
      <w:pPr>
        <w:jc w:val="center"/>
        <w:rPr>
          <w:i/>
          <w:iCs/>
          <w:sz w:val="40"/>
        </w:rPr>
      </w:pPr>
      <w:r>
        <w:rPr>
          <w:i/>
          <w:iCs/>
          <w:sz w:val="40"/>
        </w:rPr>
        <w:t>Manners and Customs in 19</w:t>
      </w:r>
      <w:r>
        <w:rPr>
          <w:i/>
          <w:iCs/>
          <w:sz w:val="40"/>
          <w:vertAlign w:val="superscript"/>
        </w:rPr>
        <w:t>th</w:t>
      </w:r>
      <w:r>
        <w:rPr>
          <w:i/>
          <w:iCs/>
          <w:sz w:val="40"/>
        </w:rPr>
        <w:t xml:space="preserve"> Century </w:t>
      </w:r>
      <w:smartTag w:uri="urn:schemas-microsoft-com:office:smarttags" w:element="country-region">
        <w:smartTag w:uri="urn:schemas-microsoft-com:office:smarttags" w:element="place">
          <w:r>
            <w:rPr>
              <w:i/>
              <w:iCs/>
              <w:sz w:val="40"/>
            </w:rPr>
            <w:t>England</w:t>
          </w:r>
        </w:smartTag>
      </w:smartTag>
    </w:p>
    <w:p w:rsidR="00B37D8B" w:rsidRDefault="00B37D8B" w:rsidP="00B37D8B">
      <w:pPr>
        <w:jc w:val="both"/>
        <w:rPr>
          <w:i/>
          <w:iCs/>
          <w:sz w:val="40"/>
        </w:rPr>
      </w:pPr>
    </w:p>
    <w:p w:rsidR="00B37D8B" w:rsidRDefault="00B37D8B" w:rsidP="00B37D8B">
      <w:pPr>
        <w:jc w:val="both"/>
        <w:rPr>
          <w:i/>
          <w:iCs/>
          <w:sz w:val="40"/>
        </w:rPr>
      </w:pPr>
    </w:p>
    <w:p w:rsidR="00B37D8B" w:rsidRDefault="00F463E2" w:rsidP="00B37D8B">
      <w:pPr>
        <w:jc w:val="center"/>
        <w:rPr>
          <w:i/>
          <w:iCs/>
          <w:sz w:val="40"/>
        </w:rPr>
      </w:pPr>
      <w:r>
        <w:rPr>
          <w:noProof/>
          <w:lang w:eastAsia="en-US"/>
        </w:rPr>
        <w:drawing>
          <wp:inline distT="0" distB="0" distL="0" distR="0">
            <wp:extent cx="3310255" cy="2953385"/>
            <wp:effectExtent l="0" t="0" r="0" b="0"/>
            <wp:docPr id="6" name="Picture 6" descr="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0255" cy="2953385"/>
                    </a:xfrm>
                    <a:prstGeom prst="rect">
                      <a:avLst/>
                    </a:prstGeom>
                    <a:noFill/>
                    <a:ln>
                      <a:noFill/>
                    </a:ln>
                  </pic:spPr>
                </pic:pic>
              </a:graphicData>
            </a:graphic>
          </wp:inline>
        </w:drawing>
      </w:r>
    </w:p>
    <w:p w:rsidR="00B37D8B" w:rsidRDefault="00B37D8B" w:rsidP="00B37D8B">
      <w:pPr>
        <w:pStyle w:val="BodyText"/>
      </w:pPr>
      <w:r>
        <w:t xml:space="preserve">Emma (Gwyneth </w:t>
      </w:r>
      <w:proofErr w:type="spellStart"/>
      <w:r>
        <w:t>paltrow</w:t>
      </w:r>
      <w:proofErr w:type="spellEnd"/>
      <w:r>
        <w:t xml:space="preserve">) and Mr. Knightly (Jeremy </w:t>
      </w:r>
      <w:proofErr w:type="spellStart"/>
      <w:r>
        <w:t>Northam</w:t>
      </w:r>
      <w:proofErr w:type="spellEnd"/>
      <w:r>
        <w:t>) dance in the 1996 adaptation of Jane Austen's Emma</w:t>
      </w:r>
    </w:p>
    <w:p w:rsidR="00B37D8B" w:rsidRDefault="00B37D8B" w:rsidP="00B37D8B">
      <w:pPr>
        <w:jc w:val="both"/>
        <w:rPr>
          <w:i/>
          <w:iCs/>
          <w:sz w:val="40"/>
        </w:rPr>
      </w:pPr>
    </w:p>
    <w:p w:rsidR="00B37D8B" w:rsidRDefault="00B37D8B" w:rsidP="00B37D8B">
      <w:pPr>
        <w:jc w:val="both"/>
        <w:rPr>
          <w:i/>
          <w:iCs/>
          <w:sz w:val="40"/>
        </w:rPr>
      </w:pPr>
    </w:p>
    <w:p w:rsidR="00B37D8B" w:rsidRDefault="00B37D8B" w:rsidP="00B37D8B">
      <w:pPr>
        <w:jc w:val="both"/>
      </w:pPr>
      <w:r>
        <w:t xml:space="preserve">Jane Austen's novels are colorful portraits of the manners and customs of her time. </w:t>
      </w:r>
    </w:p>
    <w:p w:rsidR="00B37D8B" w:rsidRDefault="00B37D8B" w:rsidP="00B37D8B">
      <w:pPr>
        <w:jc w:val="both"/>
      </w:pPr>
      <w:r>
        <w:t>Especially for women life was very different from our present experience.</w:t>
      </w:r>
    </w:p>
    <w:p w:rsidR="00B37D8B" w:rsidRDefault="00B37D8B" w:rsidP="00B37D8B">
      <w:pPr>
        <w:jc w:val="both"/>
      </w:pPr>
    </w:p>
    <w:p w:rsidR="00B37D8B" w:rsidRDefault="00B37D8B" w:rsidP="00B37D8B">
      <w:pPr>
        <w:jc w:val="both"/>
      </w:pPr>
      <w:r>
        <w:t>Describe the typical life, obstacles and opportunities of a young woman at Jane Austen's time.  Give examples from the novels you have read.</w:t>
      </w:r>
    </w:p>
    <w:p w:rsidR="00B37D8B" w:rsidRDefault="00B37D8B" w:rsidP="00B37D8B">
      <w:r>
        <w:br w:type="page"/>
      </w:r>
      <w:r>
        <w:lastRenderedPageBreak/>
        <w:t>Special Topic</w:t>
      </w:r>
      <w:r>
        <w:tab/>
      </w:r>
      <w:r>
        <w:tab/>
      </w:r>
      <w:r>
        <w:tab/>
      </w:r>
      <w:r>
        <w:tab/>
      </w:r>
      <w:r>
        <w:tab/>
      </w:r>
      <w:r>
        <w:tab/>
      </w:r>
      <w:r>
        <w:tab/>
      </w:r>
      <w:r>
        <w:tab/>
      </w:r>
      <w:r>
        <w:tab/>
        <w:t>Lisa Wagner</w:t>
      </w:r>
    </w:p>
    <w:p w:rsidR="00B37D8B" w:rsidRDefault="00B37D8B" w:rsidP="00B37D8B"/>
    <w:p w:rsidR="00B37D8B" w:rsidRDefault="00B37D8B" w:rsidP="00B37D8B"/>
    <w:p w:rsidR="00B37D8B" w:rsidRDefault="00B37D8B" w:rsidP="00B37D8B">
      <w:pPr>
        <w:jc w:val="center"/>
        <w:rPr>
          <w:b/>
          <w:bCs/>
          <w:sz w:val="52"/>
        </w:rPr>
      </w:pPr>
      <w:r>
        <w:rPr>
          <w:b/>
          <w:bCs/>
          <w:sz w:val="52"/>
        </w:rPr>
        <w:t>Women's Roles in American Literature</w:t>
      </w:r>
    </w:p>
    <w:p w:rsidR="00B37D8B" w:rsidRDefault="00B37D8B" w:rsidP="00B37D8B">
      <w:pPr>
        <w:jc w:val="center"/>
        <w:rPr>
          <w:b/>
          <w:bCs/>
          <w:sz w:val="52"/>
        </w:rPr>
      </w:pPr>
    </w:p>
    <w:p w:rsidR="00B37D8B" w:rsidRPr="0077312B" w:rsidRDefault="00B37D8B" w:rsidP="00B37D8B">
      <w:pPr>
        <w:jc w:val="center"/>
        <w:rPr>
          <w:b/>
          <w:bCs/>
          <w:i/>
          <w:sz w:val="32"/>
        </w:rPr>
      </w:pPr>
      <w:r>
        <w:rPr>
          <w:b/>
          <w:bCs/>
          <w:sz w:val="32"/>
        </w:rPr>
        <w:t xml:space="preserve">Louisa May Alcott, </w:t>
      </w:r>
      <w:r>
        <w:rPr>
          <w:b/>
          <w:bCs/>
          <w:i/>
          <w:sz w:val="32"/>
        </w:rPr>
        <w:t>Good Wives</w:t>
      </w:r>
    </w:p>
    <w:p w:rsidR="00B37D8B" w:rsidRDefault="00B37D8B" w:rsidP="00B37D8B">
      <w:pPr>
        <w:jc w:val="center"/>
        <w:rPr>
          <w:b/>
          <w:bCs/>
          <w:i/>
          <w:iCs/>
          <w:sz w:val="32"/>
        </w:rPr>
      </w:pPr>
      <w:r>
        <w:rPr>
          <w:b/>
          <w:bCs/>
          <w:sz w:val="32"/>
        </w:rPr>
        <w:t xml:space="preserve">Kate Chopin, </w:t>
      </w:r>
      <w:r>
        <w:rPr>
          <w:b/>
          <w:bCs/>
          <w:i/>
          <w:iCs/>
          <w:sz w:val="32"/>
        </w:rPr>
        <w:t>The Awakening</w:t>
      </w:r>
    </w:p>
    <w:p w:rsidR="00B37D8B" w:rsidRPr="0077312B" w:rsidRDefault="00B37D8B" w:rsidP="00B37D8B">
      <w:pPr>
        <w:jc w:val="center"/>
        <w:rPr>
          <w:b/>
          <w:bCs/>
          <w:i/>
          <w:iCs/>
          <w:sz w:val="32"/>
        </w:rPr>
      </w:pPr>
      <w:r>
        <w:rPr>
          <w:b/>
          <w:bCs/>
          <w:iCs/>
          <w:sz w:val="32"/>
        </w:rPr>
        <w:t xml:space="preserve">Erika Jong, </w:t>
      </w:r>
      <w:r>
        <w:rPr>
          <w:b/>
          <w:bCs/>
          <w:i/>
          <w:iCs/>
          <w:sz w:val="32"/>
        </w:rPr>
        <w:t>Fear of Flying</w:t>
      </w:r>
    </w:p>
    <w:p w:rsidR="00B37D8B" w:rsidRDefault="00B37D8B" w:rsidP="00B37D8B">
      <w:pPr>
        <w:jc w:val="center"/>
      </w:pPr>
    </w:p>
    <w:p w:rsidR="00B37D8B" w:rsidRDefault="00B37D8B" w:rsidP="00B37D8B">
      <w:pPr>
        <w:jc w:val="center"/>
      </w:pPr>
    </w:p>
    <w:p w:rsidR="00B37D8B" w:rsidRDefault="00B37D8B" w:rsidP="00B37D8B">
      <w:pPr>
        <w:jc w:val="center"/>
      </w:pPr>
    </w:p>
    <w:p w:rsidR="00B37D8B" w:rsidRDefault="00B37D8B" w:rsidP="00B37D8B">
      <w:pPr>
        <w:jc w:val="center"/>
      </w:pPr>
    </w:p>
    <w:p w:rsidR="00B37D8B" w:rsidRDefault="00F463E2" w:rsidP="00B37D8B">
      <w:pPr>
        <w:jc w:val="center"/>
      </w:pPr>
      <w:r>
        <w:rPr>
          <w:noProof/>
          <w:lang w:eastAsia="en-US"/>
        </w:rPr>
        <w:drawing>
          <wp:anchor distT="0" distB="0" distL="114300" distR="114300" simplePos="0" relativeHeight="251647488" behindDoc="0" locked="0" layoutInCell="1" allowOverlap="1">
            <wp:simplePos x="0" y="0"/>
            <wp:positionH relativeFrom="column">
              <wp:posOffset>4065905</wp:posOffset>
            </wp:positionH>
            <wp:positionV relativeFrom="paragraph">
              <wp:posOffset>111125</wp:posOffset>
            </wp:positionV>
            <wp:extent cx="847725" cy="1271905"/>
            <wp:effectExtent l="0" t="0" r="0" b="0"/>
            <wp:wrapNone/>
            <wp:docPr id="1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7725"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48512" behindDoc="0" locked="0" layoutInCell="1" allowOverlap="1">
            <wp:simplePos x="0" y="0"/>
            <wp:positionH relativeFrom="column">
              <wp:posOffset>2399030</wp:posOffset>
            </wp:positionH>
            <wp:positionV relativeFrom="paragraph">
              <wp:posOffset>80645</wp:posOffset>
            </wp:positionV>
            <wp:extent cx="819150" cy="1306195"/>
            <wp:effectExtent l="0" t="0" r="0" b="0"/>
            <wp:wrapNone/>
            <wp:docPr id="1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15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49536" behindDoc="0" locked="0" layoutInCell="1" allowOverlap="1">
            <wp:simplePos x="0" y="0"/>
            <wp:positionH relativeFrom="column">
              <wp:posOffset>790575</wp:posOffset>
            </wp:positionH>
            <wp:positionV relativeFrom="paragraph">
              <wp:posOffset>114935</wp:posOffset>
            </wp:positionV>
            <wp:extent cx="847725" cy="1317625"/>
            <wp:effectExtent l="0" t="0" r="0" b="0"/>
            <wp:wrapNone/>
            <wp:docPr id="1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7725" cy="131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B37D8B" w:rsidP="00B37D8B">
      <w:pPr>
        <w:jc w:val="center"/>
      </w:pPr>
    </w:p>
    <w:p w:rsidR="00B37D8B" w:rsidRDefault="00B37D8B" w:rsidP="00B37D8B">
      <w:pPr>
        <w:jc w:val="center"/>
      </w:pPr>
    </w:p>
    <w:p w:rsidR="00B37D8B" w:rsidRDefault="00B37D8B" w:rsidP="00B37D8B">
      <w:pPr>
        <w:jc w:val="center"/>
      </w:pPr>
    </w:p>
    <w:p w:rsidR="00B37D8B" w:rsidRDefault="00B37D8B" w:rsidP="00B37D8B">
      <w:pPr>
        <w:jc w:val="center"/>
      </w:pPr>
    </w:p>
    <w:p w:rsidR="00B37D8B" w:rsidRDefault="00B37D8B" w:rsidP="00B37D8B">
      <w:pPr>
        <w:jc w:val="center"/>
      </w:pPr>
    </w:p>
    <w:p w:rsidR="00B37D8B" w:rsidRDefault="00B37D8B" w:rsidP="00B37D8B">
      <w:pPr>
        <w:jc w:val="center"/>
      </w:pPr>
    </w:p>
    <w:p w:rsidR="00B37D8B" w:rsidRDefault="00B37D8B" w:rsidP="00B37D8B">
      <w:pPr>
        <w:jc w:val="center"/>
      </w:pPr>
    </w:p>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r>
        <w:t>The heroines of all the above stories are caught within the limitations of the social conventions and expectations of their time. Explain the nature of these limitations as well as the different ways the heroines try to break them.</w:t>
      </w:r>
    </w:p>
    <w:p w:rsidR="00B37D8B" w:rsidRDefault="00B37D8B" w:rsidP="00B37D8B">
      <w:r>
        <w:t xml:space="preserve">To what extent do these women reach their goals? </w:t>
      </w:r>
    </w:p>
    <w:p w:rsidR="00B37D8B" w:rsidRDefault="00B37D8B" w:rsidP="00B37D8B"/>
    <w:p w:rsidR="00B37D8B" w:rsidRDefault="00B37D8B" w:rsidP="00B37D8B">
      <w:r>
        <w:t>Briefly explain the symbolism of the titles of the three novels.</w:t>
      </w:r>
    </w:p>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r>
        <w:br w:type="page"/>
      </w:r>
      <w:r>
        <w:lastRenderedPageBreak/>
        <w:t>Special Topic</w:t>
      </w:r>
      <w:r>
        <w:tab/>
      </w:r>
      <w:r>
        <w:tab/>
      </w:r>
      <w:r>
        <w:tab/>
      </w:r>
      <w:r>
        <w:tab/>
      </w:r>
      <w:r>
        <w:tab/>
      </w:r>
      <w:r>
        <w:tab/>
      </w:r>
      <w:r>
        <w:tab/>
      </w:r>
      <w:r>
        <w:tab/>
      </w:r>
      <w:r>
        <w:tab/>
        <w:t xml:space="preserve">Caroline </w:t>
      </w:r>
      <w:proofErr w:type="spellStart"/>
      <w:r>
        <w:t>Heri</w:t>
      </w:r>
      <w:proofErr w:type="spellEnd"/>
    </w:p>
    <w:p w:rsidR="00B37D8B" w:rsidRDefault="00B37D8B" w:rsidP="00B37D8B"/>
    <w:p w:rsidR="00B37D8B" w:rsidRDefault="00B37D8B" w:rsidP="00B37D8B"/>
    <w:p w:rsidR="00B37D8B" w:rsidRPr="00FA49AB" w:rsidRDefault="00B37D8B" w:rsidP="00B37D8B">
      <w:pPr>
        <w:jc w:val="center"/>
        <w:rPr>
          <w:b/>
          <w:sz w:val="52"/>
          <w:szCs w:val="52"/>
        </w:rPr>
      </w:pPr>
      <w:r>
        <w:rPr>
          <w:b/>
          <w:sz w:val="52"/>
          <w:szCs w:val="52"/>
        </w:rPr>
        <w:t>African American Women Writers</w:t>
      </w:r>
    </w:p>
    <w:p w:rsidR="00B37D8B" w:rsidRDefault="00B37D8B" w:rsidP="00B37D8B"/>
    <w:p w:rsidR="00B37D8B" w:rsidRDefault="00B37D8B" w:rsidP="00B37D8B"/>
    <w:p w:rsidR="00B37D8B" w:rsidRDefault="00B37D8B" w:rsidP="00B37D8B">
      <w:pPr>
        <w:jc w:val="center"/>
        <w:rPr>
          <w:b/>
          <w:i/>
          <w:sz w:val="28"/>
          <w:szCs w:val="28"/>
        </w:rPr>
      </w:pPr>
      <w:r>
        <w:rPr>
          <w:b/>
          <w:sz w:val="28"/>
          <w:szCs w:val="28"/>
        </w:rPr>
        <w:t xml:space="preserve">Maya Angelou, </w:t>
      </w:r>
      <w:r>
        <w:rPr>
          <w:b/>
          <w:i/>
          <w:sz w:val="28"/>
          <w:szCs w:val="28"/>
        </w:rPr>
        <w:t>I Know Why the Caged Bird Sings</w:t>
      </w:r>
    </w:p>
    <w:p w:rsidR="00B37D8B" w:rsidRDefault="00B37D8B" w:rsidP="00B37D8B">
      <w:pPr>
        <w:jc w:val="center"/>
        <w:rPr>
          <w:b/>
          <w:sz w:val="28"/>
          <w:szCs w:val="28"/>
        </w:rPr>
      </w:pPr>
      <w:r>
        <w:rPr>
          <w:b/>
          <w:sz w:val="28"/>
          <w:szCs w:val="28"/>
        </w:rPr>
        <w:t xml:space="preserve">Sister </w:t>
      </w:r>
      <w:proofErr w:type="spellStart"/>
      <w:r>
        <w:rPr>
          <w:b/>
          <w:sz w:val="28"/>
          <w:szCs w:val="28"/>
        </w:rPr>
        <w:t>Souljah</w:t>
      </w:r>
      <w:proofErr w:type="spellEnd"/>
      <w:r>
        <w:rPr>
          <w:b/>
          <w:sz w:val="28"/>
          <w:szCs w:val="28"/>
        </w:rPr>
        <w:t xml:space="preserve">, </w:t>
      </w:r>
      <w:r>
        <w:rPr>
          <w:b/>
          <w:i/>
          <w:sz w:val="28"/>
          <w:szCs w:val="28"/>
        </w:rPr>
        <w:t>The Coldest Winter Ever</w:t>
      </w:r>
      <w:r w:rsidRPr="00FA49AB">
        <w:rPr>
          <w:b/>
          <w:sz w:val="28"/>
          <w:szCs w:val="28"/>
        </w:rPr>
        <w:t xml:space="preserve"> </w:t>
      </w:r>
    </w:p>
    <w:p w:rsidR="00B37D8B" w:rsidRDefault="00B37D8B" w:rsidP="00B37D8B">
      <w:pPr>
        <w:jc w:val="center"/>
        <w:rPr>
          <w:b/>
          <w:i/>
          <w:sz w:val="28"/>
          <w:szCs w:val="28"/>
        </w:rPr>
      </w:pPr>
      <w:r>
        <w:rPr>
          <w:b/>
          <w:sz w:val="28"/>
          <w:szCs w:val="28"/>
        </w:rPr>
        <w:t xml:space="preserve">Alice Walker, </w:t>
      </w:r>
      <w:r>
        <w:rPr>
          <w:b/>
          <w:i/>
          <w:sz w:val="28"/>
          <w:szCs w:val="28"/>
        </w:rPr>
        <w:t>The Color Purple</w:t>
      </w:r>
    </w:p>
    <w:p w:rsidR="00B37D8B" w:rsidRPr="00FA49AB" w:rsidRDefault="00B37D8B" w:rsidP="00B37D8B">
      <w:pPr>
        <w:jc w:val="center"/>
        <w:rPr>
          <w:b/>
          <w:i/>
          <w:sz w:val="28"/>
          <w:szCs w:val="28"/>
        </w:rPr>
      </w:pPr>
    </w:p>
    <w:p w:rsidR="00B37D8B" w:rsidRDefault="00B37D8B" w:rsidP="00B37D8B"/>
    <w:p w:rsidR="00B37D8B" w:rsidRDefault="00B37D8B" w:rsidP="00B37D8B"/>
    <w:p w:rsidR="00B37D8B" w:rsidRDefault="00B37D8B" w:rsidP="00B37D8B"/>
    <w:p w:rsidR="00B37D8B" w:rsidRDefault="00B37D8B" w:rsidP="00B37D8B">
      <w:r>
        <w:t>In your preparation you have suggested that the protagonist’s lives develop in very different ways. While some of the characters manage to improve their fates, others lose everything.</w:t>
      </w:r>
    </w:p>
    <w:p w:rsidR="00B37D8B" w:rsidRDefault="00B37D8B" w:rsidP="00B37D8B"/>
    <w:p w:rsidR="00B37D8B" w:rsidRPr="00FA49AB" w:rsidRDefault="00B37D8B" w:rsidP="00B37D8B">
      <w:pPr>
        <w:numPr>
          <w:ilvl w:val="0"/>
          <w:numId w:val="12"/>
        </w:numPr>
        <w:suppressAutoHyphens/>
        <w:rPr>
          <w:b/>
        </w:rPr>
      </w:pPr>
      <w:r w:rsidRPr="00FA49AB">
        <w:rPr>
          <w:b/>
        </w:rPr>
        <w:t>Explain what factors contribute to the characters’ satisfaction throughout the novels and what obstacles they have to overcome.</w:t>
      </w:r>
    </w:p>
    <w:p w:rsidR="00B37D8B" w:rsidRDefault="00B37D8B" w:rsidP="00B37D8B"/>
    <w:p w:rsidR="00B37D8B" w:rsidRPr="00634057" w:rsidRDefault="00B37D8B" w:rsidP="00B37D8B">
      <w:pPr>
        <w:numPr>
          <w:ilvl w:val="0"/>
          <w:numId w:val="12"/>
        </w:numPr>
        <w:suppressAutoHyphens/>
        <w:rPr>
          <w:b/>
        </w:rPr>
      </w:pPr>
      <w:r w:rsidRPr="00634057">
        <w:rPr>
          <w:b/>
        </w:rPr>
        <w:t>In what way are these life-stories typical of African American Women?</w:t>
      </w:r>
    </w:p>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F463E2" w:rsidP="00B37D8B">
      <w:r>
        <w:rPr>
          <w:noProof/>
          <w:lang w:eastAsia="en-US"/>
        </w:rPr>
        <w:drawing>
          <wp:inline distT="0" distB="0" distL="0" distR="0">
            <wp:extent cx="5038090" cy="3081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090" cy="3081655"/>
                    </a:xfrm>
                    <a:prstGeom prst="rect">
                      <a:avLst/>
                    </a:prstGeom>
                    <a:noFill/>
                    <a:ln>
                      <a:noFill/>
                    </a:ln>
                  </pic:spPr>
                </pic:pic>
              </a:graphicData>
            </a:graphic>
          </wp:inline>
        </w:drawing>
      </w:r>
    </w:p>
    <w:p w:rsidR="00B37D8B" w:rsidRDefault="00B37D8B" w:rsidP="00B37D8B"/>
    <w:p w:rsidR="00B37D8B" w:rsidRDefault="00B37D8B" w:rsidP="00B37D8B">
      <w:r>
        <w:br w:type="page"/>
      </w:r>
      <w:r>
        <w:lastRenderedPageBreak/>
        <w:t>Special Topic</w:t>
      </w:r>
      <w:r>
        <w:tab/>
      </w:r>
      <w:r>
        <w:tab/>
      </w:r>
      <w:r>
        <w:tab/>
      </w:r>
      <w:r>
        <w:tab/>
      </w:r>
      <w:r>
        <w:tab/>
      </w:r>
      <w:r>
        <w:tab/>
      </w:r>
      <w:r>
        <w:tab/>
      </w:r>
      <w:r>
        <w:tab/>
        <w:t xml:space="preserve">Vanessa </w:t>
      </w:r>
      <w:proofErr w:type="spellStart"/>
      <w:r>
        <w:t>Hochstrasser</w:t>
      </w:r>
      <w:proofErr w:type="spellEnd"/>
    </w:p>
    <w:p w:rsidR="00B37D8B" w:rsidRDefault="00B37D8B" w:rsidP="00B37D8B"/>
    <w:p w:rsidR="00B37D8B" w:rsidRDefault="00B37D8B" w:rsidP="00B37D8B"/>
    <w:p w:rsidR="00B37D8B" w:rsidRDefault="00B37D8B" w:rsidP="00B37D8B"/>
    <w:p w:rsidR="00B37D8B" w:rsidRDefault="00B37D8B" w:rsidP="00B37D8B">
      <w:pPr>
        <w:jc w:val="center"/>
        <w:rPr>
          <w:b/>
          <w:sz w:val="52"/>
          <w:szCs w:val="52"/>
        </w:rPr>
      </w:pPr>
      <w:r w:rsidRPr="00CF4C88">
        <w:rPr>
          <w:b/>
          <w:sz w:val="52"/>
          <w:szCs w:val="52"/>
        </w:rPr>
        <w:t>Glitz and Glamour</w:t>
      </w:r>
    </w:p>
    <w:p w:rsidR="00B37D8B" w:rsidRPr="00CF4C88" w:rsidRDefault="00B37D8B" w:rsidP="00B37D8B">
      <w:pPr>
        <w:jc w:val="center"/>
        <w:rPr>
          <w:b/>
          <w:sz w:val="28"/>
          <w:szCs w:val="28"/>
        </w:rPr>
      </w:pPr>
      <w:r>
        <w:rPr>
          <w:b/>
          <w:sz w:val="28"/>
          <w:szCs w:val="28"/>
        </w:rPr>
        <w:t>i</w:t>
      </w:r>
      <w:r w:rsidRPr="00CF4C88">
        <w:rPr>
          <w:b/>
          <w:sz w:val="28"/>
          <w:szCs w:val="28"/>
        </w:rPr>
        <w:t>n</w:t>
      </w:r>
    </w:p>
    <w:p w:rsidR="00B37D8B" w:rsidRDefault="00B37D8B" w:rsidP="00B37D8B">
      <w:pPr>
        <w:jc w:val="center"/>
        <w:rPr>
          <w:b/>
          <w:i/>
          <w:sz w:val="28"/>
          <w:szCs w:val="28"/>
        </w:rPr>
      </w:pPr>
      <w:r w:rsidRPr="00CF4C88">
        <w:rPr>
          <w:b/>
          <w:sz w:val="28"/>
          <w:szCs w:val="28"/>
        </w:rPr>
        <w:t xml:space="preserve">Kathleen </w:t>
      </w:r>
      <w:proofErr w:type="spellStart"/>
      <w:r w:rsidRPr="00CF4C88">
        <w:rPr>
          <w:b/>
          <w:sz w:val="28"/>
          <w:szCs w:val="28"/>
        </w:rPr>
        <w:t>Tessaro</w:t>
      </w:r>
      <w:proofErr w:type="spellEnd"/>
      <w:r w:rsidRPr="00CF4C88">
        <w:rPr>
          <w:b/>
          <w:sz w:val="28"/>
          <w:szCs w:val="28"/>
        </w:rPr>
        <w:t xml:space="preserve">, </w:t>
      </w:r>
      <w:r>
        <w:rPr>
          <w:b/>
          <w:i/>
          <w:sz w:val="28"/>
          <w:szCs w:val="28"/>
        </w:rPr>
        <w:t>Innocence</w:t>
      </w:r>
    </w:p>
    <w:p w:rsidR="00B37D8B" w:rsidRDefault="00B37D8B" w:rsidP="00B37D8B">
      <w:pPr>
        <w:jc w:val="center"/>
        <w:rPr>
          <w:b/>
          <w:i/>
          <w:sz w:val="28"/>
          <w:szCs w:val="28"/>
        </w:rPr>
      </w:pPr>
      <w:r w:rsidRPr="00CF4C88">
        <w:rPr>
          <w:b/>
          <w:sz w:val="28"/>
          <w:szCs w:val="28"/>
        </w:rPr>
        <w:t>Truman Capote</w:t>
      </w:r>
      <w:r>
        <w:rPr>
          <w:b/>
          <w:i/>
          <w:sz w:val="28"/>
          <w:szCs w:val="28"/>
        </w:rPr>
        <w:t>, Breakfast at Tiffany’s</w:t>
      </w:r>
    </w:p>
    <w:p w:rsidR="00B37D8B" w:rsidRPr="00CF4C88" w:rsidRDefault="00B37D8B" w:rsidP="00B37D8B">
      <w:pPr>
        <w:jc w:val="center"/>
        <w:rPr>
          <w:b/>
          <w:i/>
          <w:sz w:val="28"/>
          <w:szCs w:val="28"/>
        </w:rPr>
      </w:pPr>
      <w:r w:rsidRPr="00CF4C88">
        <w:rPr>
          <w:b/>
          <w:sz w:val="28"/>
          <w:szCs w:val="28"/>
        </w:rPr>
        <w:t>Sylvia Plath</w:t>
      </w:r>
      <w:r>
        <w:rPr>
          <w:b/>
          <w:i/>
          <w:sz w:val="28"/>
          <w:szCs w:val="28"/>
        </w:rPr>
        <w:t>, The Bell Jar</w:t>
      </w:r>
    </w:p>
    <w:p w:rsidR="00B37D8B" w:rsidRDefault="00B37D8B" w:rsidP="00B37D8B"/>
    <w:p w:rsidR="00B37D8B" w:rsidRPr="002656C0" w:rsidRDefault="00F463E2" w:rsidP="00B37D8B">
      <w:pPr>
        <w:jc w:val="center"/>
      </w:pPr>
      <w:r>
        <w:rPr>
          <w:noProof/>
          <w:lang w:eastAsia="en-US"/>
        </w:rPr>
        <w:drawing>
          <wp:inline distT="0" distB="0" distL="0" distR="0">
            <wp:extent cx="3721735" cy="2788920"/>
            <wp:effectExtent l="0" t="0" r="0" b="0"/>
            <wp:docPr id="8" name="Picture 8" descr="jazz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zzsce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1735" cy="2788920"/>
                    </a:xfrm>
                    <a:prstGeom prst="rect">
                      <a:avLst/>
                    </a:prstGeom>
                    <a:noFill/>
                    <a:ln>
                      <a:noFill/>
                    </a:ln>
                  </pic:spPr>
                </pic:pic>
              </a:graphicData>
            </a:graphic>
          </wp:inline>
        </w:drawing>
      </w:r>
    </w:p>
    <w:p w:rsidR="00B37D8B" w:rsidRDefault="00B37D8B" w:rsidP="00B37D8B"/>
    <w:p w:rsidR="00B37D8B" w:rsidRDefault="00F463E2" w:rsidP="00B37D8B">
      <w:pPr>
        <w:spacing w:before="100" w:beforeAutospacing="1" w:after="100" w:afterAutospacing="1"/>
        <w:jc w:val="center"/>
        <w:rPr>
          <w:b/>
          <w:bCs/>
          <w:color w:val="000000"/>
        </w:rPr>
      </w:pPr>
      <w:r>
        <w:rPr>
          <w:noProof/>
          <w:color w:val="CFCFFF"/>
          <w:lang w:eastAsia="en-US"/>
        </w:rPr>
        <w:drawing>
          <wp:inline distT="0" distB="0" distL="0" distR="0">
            <wp:extent cx="2953385" cy="1957070"/>
            <wp:effectExtent l="0" t="0" r="0" b="0"/>
            <wp:docPr id="9" name="Picture 9" descr="Entrance of Plaza Hotel in New York City. - Click to read about this sit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trance of Plaza Hotel in New York City. - Click to read about this si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3385" cy="1957070"/>
                    </a:xfrm>
                    <a:prstGeom prst="rect">
                      <a:avLst/>
                    </a:prstGeom>
                    <a:noFill/>
                    <a:ln>
                      <a:noFill/>
                    </a:ln>
                  </pic:spPr>
                </pic:pic>
              </a:graphicData>
            </a:graphic>
          </wp:inline>
        </w:drawing>
      </w:r>
    </w:p>
    <w:p w:rsidR="00B37D8B" w:rsidRDefault="00B37D8B" w:rsidP="00B37D8B">
      <w:pPr>
        <w:jc w:val="center"/>
      </w:pPr>
      <w:r>
        <w:t>The Plaza Hotel</w:t>
      </w:r>
    </w:p>
    <w:p w:rsidR="00B37D8B" w:rsidRDefault="00B37D8B" w:rsidP="00B37D8B">
      <w:r>
        <w:t>1.</w:t>
      </w:r>
    </w:p>
    <w:p w:rsidR="00B37D8B" w:rsidRDefault="00B37D8B" w:rsidP="00B37D8B">
      <w:r>
        <w:t xml:space="preserve">Imagine </w:t>
      </w:r>
      <w:proofErr w:type="spellStart"/>
      <w:r>
        <w:t>Evie</w:t>
      </w:r>
      <w:proofErr w:type="spellEnd"/>
      <w:r>
        <w:t xml:space="preserve">, Holly and Esther were invited to a lavish party at the Plaza Hotel in </w:t>
      </w:r>
      <w:smartTag w:uri="urn:schemas-microsoft-com:office:smarttags" w:element="State">
        <w:smartTag w:uri="urn:schemas-microsoft-com:office:smarttags" w:element="place">
          <w:r>
            <w:t>New York</w:t>
          </w:r>
        </w:smartTag>
      </w:smartTag>
      <w:r>
        <w:t>.</w:t>
      </w:r>
    </w:p>
    <w:p w:rsidR="00B37D8B" w:rsidRDefault="00B37D8B" w:rsidP="00B37D8B">
      <w:r>
        <w:t>Afterwards they tell us about their experiences. What would each of them say about the night?</w:t>
      </w:r>
    </w:p>
    <w:p w:rsidR="00B37D8B" w:rsidRDefault="00B37D8B" w:rsidP="00B37D8B">
      <w:r>
        <w:t>Collect their secret thoughts in note form, then present them.</w:t>
      </w:r>
    </w:p>
    <w:p w:rsidR="00B37D8B" w:rsidRDefault="00B37D8B" w:rsidP="00B37D8B"/>
    <w:p w:rsidR="00B37D8B" w:rsidRDefault="00B37D8B" w:rsidP="00B37D8B">
      <w:r>
        <w:t>2. Discuss the roles of the main characters’ dreams in the three novels. Do any of their dreams come true? What prevents them from fulfilling their dreams?</w:t>
      </w:r>
    </w:p>
    <w:p w:rsidR="00B37D8B" w:rsidRDefault="00B37D8B" w:rsidP="00B37D8B">
      <w:r>
        <w:br w:type="page"/>
      </w:r>
      <w:r>
        <w:lastRenderedPageBreak/>
        <w:t>Special Topic</w:t>
      </w:r>
      <w:r>
        <w:tab/>
      </w:r>
      <w:r>
        <w:tab/>
      </w:r>
      <w:r>
        <w:tab/>
      </w:r>
      <w:r>
        <w:tab/>
      </w:r>
      <w:r>
        <w:tab/>
      </w:r>
      <w:r>
        <w:tab/>
      </w:r>
      <w:r>
        <w:tab/>
      </w:r>
      <w:r>
        <w:tab/>
      </w:r>
      <w:r>
        <w:tab/>
      </w:r>
      <w:proofErr w:type="spellStart"/>
      <w:r>
        <w:t>Ariane</w:t>
      </w:r>
      <w:proofErr w:type="spellEnd"/>
      <w:r>
        <w:t xml:space="preserve"> </w:t>
      </w:r>
      <w:proofErr w:type="spellStart"/>
      <w:r>
        <w:t>Kober</w:t>
      </w:r>
      <w:proofErr w:type="spellEnd"/>
    </w:p>
    <w:p w:rsidR="00B37D8B" w:rsidRDefault="00B37D8B" w:rsidP="00B37D8B">
      <w:pPr>
        <w:jc w:val="center"/>
        <w:rPr>
          <w:b/>
          <w:sz w:val="52"/>
          <w:szCs w:val="52"/>
        </w:rPr>
      </w:pPr>
      <w:r>
        <w:rPr>
          <w:b/>
          <w:sz w:val="52"/>
          <w:szCs w:val="52"/>
        </w:rPr>
        <w:t>Woody Allen</w:t>
      </w:r>
      <w:r w:rsidRPr="00187620">
        <w:rPr>
          <w:b/>
          <w:sz w:val="52"/>
          <w:szCs w:val="52"/>
        </w:rPr>
        <w:t xml:space="preserve"> </w:t>
      </w:r>
      <w:r w:rsidR="00F463E2">
        <w:rPr>
          <w:b/>
          <w:noProof/>
          <w:sz w:val="52"/>
          <w:szCs w:val="52"/>
          <w:lang w:eastAsia="en-US"/>
        </w:rPr>
        <w:drawing>
          <wp:inline distT="0" distB="0" distL="0" distR="0">
            <wp:extent cx="768350" cy="1234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8350" cy="1234440"/>
                    </a:xfrm>
                    <a:prstGeom prst="rect">
                      <a:avLst/>
                    </a:prstGeom>
                    <a:noFill/>
                    <a:ln>
                      <a:noFill/>
                    </a:ln>
                  </pic:spPr>
                </pic:pic>
              </a:graphicData>
            </a:graphic>
          </wp:inline>
        </w:drawing>
      </w:r>
    </w:p>
    <w:p w:rsidR="00B37D8B" w:rsidRPr="00B37D8B" w:rsidRDefault="00B37D8B" w:rsidP="00B37D8B">
      <w:pPr>
        <w:jc w:val="center"/>
        <w:rPr>
          <w:b/>
          <w:szCs w:val="24"/>
        </w:rPr>
      </w:pPr>
      <w:r w:rsidRPr="00B37D8B">
        <w:rPr>
          <w:b/>
          <w:szCs w:val="24"/>
        </w:rPr>
        <w:t>Film director, writer, actor, comedian, musician and playwright</w:t>
      </w:r>
    </w:p>
    <w:p w:rsidR="00B37D8B" w:rsidRPr="00B37D8B" w:rsidRDefault="00B37D8B" w:rsidP="00B37D8B">
      <w:pPr>
        <w:jc w:val="center"/>
        <w:rPr>
          <w:b/>
          <w:szCs w:val="24"/>
        </w:rPr>
      </w:pPr>
    </w:p>
    <w:p w:rsidR="00B37D8B" w:rsidRPr="00B37D8B" w:rsidRDefault="00B37D8B" w:rsidP="00B37D8B">
      <w:pPr>
        <w:jc w:val="both"/>
        <w:rPr>
          <w:b/>
          <w:szCs w:val="24"/>
        </w:rPr>
      </w:pPr>
      <w:r w:rsidRPr="00B37D8B">
        <w:rPr>
          <w:b/>
          <w:szCs w:val="24"/>
        </w:rPr>
        <w:t>Read the following quotations from Woody Allen’s films and short-stories. In what way are they typical of Woody Allen’s themes and style? Sum up the main themes in Woody Allen’s work and give other examples from the works that you have read or seen.</w:t>
      </w:r>
    </w:p>
    <w:p w:rsidR="00B37D8B" w:rsidRDefault="00B37D8B" w:rsidP="00B37D8B">
      <w:pPr>
        <w:rPr>
          <w:b/>
          <w:sz w:val="28"/>
          <w:szCs w:val="28"/>
        </w:rPr>
      </w:pPr>
    </w:p>
    <w:p w:rsidR="00B37D8B" w:rsidRPr="00187620" w:rsidRDefault="00B37D8B" w:rsidP="00B37D8B">
      <w:pPr>
        <w:rPr>
          <w:b/>
          <w:szCs w:val="24"/>
        </w:rPr>
      </w:pPr>
      <w:r w:rsidRPr="00187620">
        <w:rPr>
          <w:b/>
          <w:szCs w:val="24"/>
        </w:rPr>
        <w:t>Annie Hall:</w:t>
      </w:r>
    </w:p>
    <w:p w:rsidR="00B37D8B" w:rsidRPr="00187620" w:rsidRDefault="00B37D8B" w:rsidP="00B37D8B">
      <w:pPr>
        <w:numPr>
          <w:ilvl w:val="0"/>
          <w:numId w:val="14"/>
        </w:numPr>
        <w:suppressAutoHyphens/>
        <w:rPr>
          <w:i/>
          <w:iCs/>
          <w:sz w:val="20"/>
        </w:rPr>
      </w:pPr>
      <w:r w:rsidRPr="00187620">
        <w:rPr>
          <w:i/>
          <w:iCs/>
          <w:sz w:val="20"/>
        </w:rPr>
        <w:t xml:space="preserve">Doc: Why are you depressed, </w:t>
      </w:r>
      <w:proofErr w:type="spellStart"/>
      <w:r w:rsidRPr="00187620">
        <w:rPr>
          <w:i/>
          <w:iCs/>
          <w:sz w:val="20"/>
        </w:rPr>
        <w:t>Alvy</w:t>
      </w:r>
      <w:proofErr w:type="spellEnd"/>
      <w:r w:rsidRPr="00187620">
        <w:rPr>
          <w:i/>
          <w:iCs/>
          <w:sz w:val="20"/>
        </w:rPr>
        <w:t xml:space="preserve">? </w:t>
      </w:r>
      <w:r w:rsidRPr="00187620">
        <w:rPr>
          <w:i/>
          <w:iCs/>
          <w:sz w:val="20"/>
        </w:rPr>
        <w:br/>
        <w:t xml:space="preserve">Mother: Tell doctor [?] It's something he read. </w:t>
      </w:r>
      <w:r w:rsidRPr="00187620">
        <w:rPr>
          <w:i/>
          <w:iCs/>
          <w:sz w:val="20"/>
        </w:rPr>
        <w:br/>
        <w:t xml:space="preserve">Doc: Something you read, </w:t>
      </w:r>
      <w:proofErr w:type="spellStart"/>
      <w:r w:rsidRPr="00187620">
        <w:rPr>
          <w:i/>
          <w:iCs/>
          <w:sz w:val="20"/>
        </w:rPr>
        <w:t>heh</w:t>
      </w:r>
      <w:proofErr w:type="spellEnd"/>
      <w:r w:rsidRPr="00187620">
        <w:rPr>
          <w:i/>
          <w:iCs/>
          <w:sz w:val="20"/>
        </w:rPr>
        <w:t xml:space="preserve">? </w:t>
      </w:r>
      <w:r w:rsidRPr="00187620">
        <w:rPr>
          <w:i/>
          <w:iCs/>
          <w:sz w:val="20"/>
        </w:rPr>
        <w:br/>
      </w:r>
      <w:proofErr w:type="spellStart"/>
      <w:r w:rsidRPr="00187620">
        <w:rPr>
          <w:i/>
          <w:iCs/>
          <w:sz w:val="20"/>
        </w:rPr>
        <w:t>Alvy</w:t>
      </w:r>
      <w:proofErr w:type="spellEnd"/>
      <w:r w:rsidRPr="00187620">
        <w:rPr>
          <w:i/>
          <w:iCs/>
          <w:sz w:val="20"/>
        </w:rPr>
        <w:t xml:space="preserve">: The universe is expanding. </w:t>
      </w:r>
      <w:r w:rsidRPr="00187620">
        <w:rPr>
          <w:i/>
          <w:iCs/>
          <w:sz w:val="20"/>
        </w:rPr>
        <w:br/>
        <w:t xml:space="preserve">Doc: The universe is expanding? </w:t>
      </w:r>
      <w:r w:rsidRPr="00187620">
        <w:rPr>
          <w:i/>
          <w:iCs/>
          <w:sz w:val="20"/>
        </w:rPr>
        <w:br/>
      </w:r>
      <w:proofErr w:type="spellStart"/>
      <w:r w:rsidRPr="00187620">
        <w:rPr>
          <w:i/>
          <w:iCs/>
          <w:sz w:val="20"/>
        </w:rPr>
        <w:t>Alvy</w:t>
      </w:r>
      <w:proofErr w:type="spellEnd"/>
      <w:r w:rsidRPr="00187620">
        <w:rPr>
          <w:i/>
          <w:iCs/>
          <w:sz w:val="20"/>
        </w:rPr>
        <w:t xml:space="preserve">: Well, the universe is everything, and if it's expanding, someday it will break apart and that would be the end of everything! </w:t>
      </w:r>
      <w:r w:rsidRPr="00187620">
        <w:rPr>
          <w:i/>
          <w:iCs/>
          <w:sz w:val="20"/>
        </w:rPr>
        <w:br/>
        <w:t xml:space="preserve">Mother(shouting): What is that your business? (to doctor) He stopped doing his homework. </w:t>
      </w:r>
      <w:r w:rsidRPr="00187620">
        <w:rPr>
          <w:i/>
          <w:iCs/>
          <w:sz w:val="20"/>
        </w:rPr>
        <w:br/>
      </w:r>
      <w:proofErr w:type="spellStart"/>
      <w:r w:rsidRPr="00187620">
        <w:rPr>
          <w:i/>
          <w:iCs/>
          <w:sz w:val="20"/>
        </w:rPr>
        <w:t>Alvy</w:t>
      </w:r>
      <w:proofErr w:type="spellEnd"/>
      <w:r w:rsidRPr="00187620">
        <w:rPr>
          <w:i/>
          <w:iCs/>
          <w:sz w:val="20"/>
        </w:rPr>
        <w:t xml:space="preserve">: What's the point? </w:t>
      </w:r>
      <w:r w:rsidRPr="00187620">
        <w:rPr>
          <w:i/>
          <w:iCs/>
          <w:sz w:val="20"/>
        </w:rPr>
        <w:br/>
        <w:t xml:space="preserve">Mother: What has the universe got to do with it? You're here in </w:t>
      </w:r>
      <w:smartTag w:uri="urn:schemas-microsoft-com:office:smarttags" w:element="place">
        <w:r w:rsidRPr="00187620">
          <w:rPr>
            <w:i/>
            <w:iCs/>
            <w:sz w:val="20"/>
          </w:rPr>
          <w:t>Brooklyn</w:t>
        </w:r>
      </w:smartTag>
      <w:r w:rsidRPr="00187620">
        <w:rPr>
          <w:i/>
          <w:iCs/>
          <w:sz w:val="20"/>
        </w:rPr>
        <w:t xml:space="preserve">! </w:t>
      </w:r>
      <w:smartTag w:uri="urn:schemas-microsoft-com:office:smarttags" w:element="place">
        <w:r w:rsidRPr="00187620">
          <w:rPr>
            <w:i/>
            <w:iCs/>
            <w:sz w:val="20"/>
          </w:rPr>
          <w:t>Brooklyn</w:t>
        </w:r>
      </w:smartTag>
      <w:r w:rsidRPr="00187620">
        <w:rPr>
          <w:i/>
          <w:iCs/>
          <w:sz w:val="20"/>
        </w:rPr>
        <w:t xml:space="preserve"> is not expanding!</w:t>
      </w:r>
    </w:p>
    <w:p w:rsidR="00B37D8B" w:rsidRDefault="00B37D8B" w:rsidP="00B37D8B">
      <w:pPr>
        <w:jc w:val="center"/>
        <w:rPr>
          <w:b/>
          <w:sz w:val="28"/>
          <w:szCs w:val="28"/>
        </w:rPr>
      </w:pPr>
    </w:p>
    <w:p w:rsidR="00B37D8B" w:rsidRPr="00187620" w:rsidRDefault="00B37D8B" w:rsidP="00B37D8B">
      <w:pPr>
        <w:numPr>
          <w:ilvl w:val="0"/>
          <w:numId w:val="14"/>
        </w:numPr>
        <w:suppressAutoHyphens/>
        <w:rPr>
          <w:i/>
          <w:sz w:val="20"/>
        </w:rPr>
      </w:pPr>
      <w:r w:rsidRPr="00187620">
        <w:rPr>
          <w:i/>
          <w:sz w:val="20"/>
        </w:rPr>
        <w:t xml:space="preserve">I would never </w:t>
      </w:r>
      <w:proofErr w:type="spellStart"/>
      <w:r w:rsidRPr="00187620">
        <w:rPr>
          <w:i/>
          <w:sz w:val="20"/>
        </w:rPr>
        <w:t>wanna</w:t>
      </w:r>
      <w:proofErr w:type="spellEnd"/>
      <w:r w:rsidRPr="00187620">
        <w:rPr>
          <w:i/>
          <w:sz w:val="20"/>
        </w:rPr>
        <w:t xml:space="preserve"> belong to any club that would have someone like me for member.</w:t>
      </w:r>
    </w:p>
    <w:p w:rsidR="00B37D8B" w:rsidRDefault="00B37D8B" w:rsidP="00B37D8B">
      <w:pPr>
        <w:rPr>
          <w:i/>
          <w:szCs w:val="24"/>
        </w:rPr>
      </w:pPr>
    </w:p>
    <w:p w:rsidR="00B37D8B" w:rsidRPr="00187620" w:rsidRDefault="00B37D8B" w:rsidP="00B37D8B">
      <w:pPr>
        <w:rPr>
          <w:b/>
          <w:szCs w:val="24"/>
        </w:rPr>
      </w:pPr>
      <w:smartTag w:uri="urn:schemas-microsoft-com:office:smarttags" w:element="City">
        <w:smartTag w:uri="urn:schemas-microsoft-com:office:smarttags" w:element="place">
          <w:r w:rsidRPr="00187620">
            <w:rPr>
              <w:b/>
              <w:szCs w:val="24"/>
            </w:rPr>
            <w:t>Manhattan</w:t>
          </w:r>
        </w:smartTag>
      </w:smartTag>
      <w:r w:rsidRPr="00187620">
        <w:rPr>
          <w:b/>
          <w:szCs w:val="24"/>
        </w:rPr>
        <w:t>:</w:t>
      </w:r>
    </w:p>
    <w:p w:rsidR="00B37D8B" w:rsidRPr="00187620" w:rsidRDefault="00B37D8B" w:rsidP="00B37D8B">
      <w:pPr>
        <w:numPr>
          <w:ilvl w:val="0"/>
          <w:numId w:val="15"/>
        </w:numPr>
        <w:suppressAutoHyphens/>
        <w:rPr>
          <w:i/>
          <w:sz w:val="20"/>
        </w:rPr>
      </w:pPr>
      <w:r w:rsidRPr="00187620">
        <w:rPr>
          <w:i/>
          <w:sz w:val="20"/>
        </w:rPr>
        <w:t>Chapter One. He was as tough and romantic as the city he loved. Beneath his black-rimmed</w:t>
      </w:r>
      <w:r w:rsidRPr="00187620">
        <w:rPr>
          <w:i/>
        </w:rPr>
        <w:t xml:space="preserve"> </w:t>
      </w:r>
      <w:r w:rsidRPr="00187620">
        <w:rPr>
          <w:i/>
          <w:sz w:val="20"/>
        </w:rPr>
        <w:t>glasses was the coiled sexual power of a jungle cat. I love this. New York was his town, and it always would be...</w:t>
      </w:r>
    </w:p>
    <w:p w:rsidR="00B37D8B" w:rsidRPr="00187620" w:rsidRDefault="00B37D8B" w:rsidP="00B37D8B">
      <w:pPr>
        <w:rPr>
          <w:i/>
          <w:sz w:val="20"/>
        </w:rPr>
      </w:pPr>
    </w:p>
    <w:p w:rsidR="00B37D8B" w:rsidRDefault="00B37D8B" w:rsidP="00B37D8B">
      <w:pPr>
        <w:numPr>
          <w:ilvl w:val="0"/>
          <w:numId w:val="15"/>
        </w:numPr>
        <w:suppressAutoHyphens/>
        <w:rPr>
          <w:i/>
          <w:sz w:val="20"/>
        </w:rPr>
      </w:pPr>
      <w:r w:rsidRPr="00187620">
        <w:rPr>
          <w:i/>
          <w:sz w:val="20"/>
        </w:rPr>
        <w:t xml:space="preserve">Why is life worth living? It's a very good question. Um... Well, There are certain things I guess that make it worthwhile. uh... Like what... okay... um... For me, uh... ooh... I would say... what, Groucho Marx, to name one thing... uh... um... and </w:t>
      </w:r>
      <w:proofErr w:type="spellStart"/>
      <w:r w:rsidRPr="00187620">
        <w:rPr>
          <w:i/>
          <w:sz w:val="20"/>
        </w:rPr>
        <w:t>Wilie</w:t>
      </w:r>
      <w:proofErr w:type="spellEnd"/>
      <w:r w:rsidRPr="00187620">
        <w:rPr>
          <w:i/>
          <w:sz w:val="20"/>
        </w:rPr>
        <w:t xml:space="preserve"> Mays... and um... the 2nd movement of the Jupiter Symphony... and um... Louis Armstrong, recording of Potato Head Blues... um... Swedish movies, naturally... Sentimental Education by Flaubert... uh... Marlon Brando, Frank Sinatra... um... those incredible Apples and Pears by Cezanne... uh... the crabs at Sam </w:t>
      </w:r>
      <w:proofErr w:type="spellStart"/>
      <w:r w:rsidRPr="00187620">
        <w:rPr>
          <w:i/>
          <w:sz w:val="20"/>
        </w:rPr>
        <w:t>Wo's</w:t>
      </w:r>
      <w:proofErr w:type="spellEnd"/>
      <w:r w:rsidRPr="00187620">
        <w:rPr>
          <w:i/>
          <w:sz w:val="20"/>
        </w:rPr>
        <w:t xml:space="preserve">... uh... </w:t>
      </w:r>
      <w:smartTag w:uri="urn:schemas-microsoft-com:office:smarttags" w:element="City">
        <w:smartTag w:uri="urn:schemas-microsoft-com:office:smarttags" w:element="place">
          <w:r w:rsidRPr="00187620">
            <w:rPr>
              <w:i/>
              <w:sz w:val="20"/>
            </w:rPr>
            <w:t>Tracy</w:t>
          </w:r>
        </w:smartTag>
      </w:smartTag>
      <w:r w:rsidRPr="00187620">
        <w:rPr>
          <w:i/>
          <w:sz w:val="20"/>
        </w:rPr>
        <w:t xml:space="preserve">'s face... </w:t>
      </w:r>
    </w:p>
    <w:p w:rsidR="00B37D8B" w:rsidRPr="00187620" w:rsidRDefault="00B37D8B" w:rsidP="00B37D8B">
      <w:pPr>
        <w:ind w:left="360"/>
        <w:rPr>
          <w:i/>
          <w:sz w:val="20"/>
        </w:rPr>
      </w:pPr>
    </w:p>
    <w:p w:rsidR="00B37D8B" w:rsidRPr="00187620" w:rsidRDefault="00B37D8B" w:rsidP="00B37D8B">
      <w:pPr>
        <w:numPr>
          <w:ilvl w:val="0"/>
          <w:numId w:val="15"/>
        </w:numPr>
        <w:suppressAutoHyphens/>
        <w:rPr>
          <w:i/>
          <w:sz w:val="20"/>
        </w:rPr>
      </w:pPr>
      <w:bookmarkStart w:id="1" w:name="qt0421005"/>
      <w:bookmarkEnd w:id="1"/>
      <w:r w:rsidRPr="00187620">
        <w:rPr>
          <w:i/>
          <w:sz w:val="20"/>
        </w:rPr>
        <w:t xml:space="preserve">I can't express anger. That's one of the problems I have. I grow a tumor instead. </w:t>
      </w:r>
    </w:p>
    <w:p w:rsidR="00B37D8B" w:rsidRPr="00187620" w:rsidRDefault="006C29BE" w:rsidP="00B37D8B">
      <w:pPr>
        <w:rPr>
          <w:i/>
          <w:sz w:val="20"/>
        </w:rPr>
      </w:pPr>
      <w:r>
        <w:rPr>
          <w:i/>
          <w:sz w:val="20"/>
        </w:rPr>
        <w:pict>
          <v:rect id="_x0000_i1025" style="width:137.55pt;height:1.5pt" o:hrpct="300" o:hralign="center" o:hrstd="t" o:hr="t" fillcolor="#9d9da1" stroked="f"/>
        </w:pict>
      </w:r>
    </w:p>
    <w:p w:rsidR="00B37D8B" w:rsidRPr="00187620" w:rsidRDefault="00B37D8B" w:rsidP="00B37D8B">
      <w:pPr>
        <w:numPr>
          <w:ilvl w:val="0"/>
          <w:numId w:val="16"/>
        </w:numPr>
        <w:suppressAutoHyphens/>
        <w:rPr>
          <w:i/>
          <w:sz w:val="20"/>
        </w:rPr>
      </w:pPr>
      <w:bookmarkStart w:id="2" w:name="qt0529145"/>
      <w:bookmarkEnd w:id="2"/>
      <w:r w:rsidRPr="00187620">
        <w:rPr>
          <w:i/>
          <w:sz w:val="20"/>
        </w:rPr>
        <w:t xml:space="preserve">Years ago I wrote this short story about my Mother called "The Castrating Zionist" </w:t>
      </w:r>
    </w:p>
    <w:p w:rsidR="00B37D8B" w:rsidRPr="00187620" w:rsidRDefault="006C29BE" w:rsidP="00B37D8B">
      <w:pPr>
        <w:rPr>
          <w:i/>
          <w:sz w:val="20"/>
        </w:rPr>
      </w:pPr>
      <w:r>
        <w:rPr>
          <w:i/>
          <w:sz w:val="20"/>
        </w:rPr>
        <w:pict>
          <v:rect id="_x0000_i1026" style="width:137.55pt;height:1.5pt" o:hrpct="300" o:hralign="center" o:hrstd="t" o:hr="t" fillcolor="#9d9da1" stroked="f"/>
        </w:pict>
      </w:r>
    </w:p>
    <w:p w:rsidR="00B37D8B" w:rsidRDefault="00B37D8B" w:rsidP="00B37D8B">
      <w:pPr>
        <w:numPr>
          <w:ilvl w:val="0"/>
          <w:numId w:val="16"/>
        </w:numPr>
        <w:suppressAutoHyphens/>
        <w:rPr>
          <w:i/>
          <w:sz w:val="20"/>
        </w:rPr>
      </w:pPr>
      <w:r w:rsidRPr="00187620">
        <w:rPr>
          <w:i/>
          <w:sz w:val="20"/>
        </w:rPr>
        <w:t xml:space="preserve">I finally had an orgasm and my doctor told me it was the wrong kind. </w:t>
      </w:r>
    </w:p>
    <w:p w:rsidR="00B37D8B" w:rsidRDefault="00B37D8B" w:rsidP="00B37D8B">
      <w:pPr>
        <w:rPr>
          <w:i/>
          <w:sz w:val="20"/>
        </w:rPr>
      </w:pPr>
    </w:p>
    <w:p w:rsidR="00B37D8B" w:rsidRPr="00187620" w:rsidRDefault="00B37D8B" w:rsidP="00B37D8B">
      <w:pPr>
        <w:rPr>
          <w:b/>
          <w:szCs w:val="24"/>
        </w:rPr>
      </w:pPr>
      <w:r w:rsidRPr="00187620">
        <w:rPr>
          <w:b/>
          <w:szCs w:val="24"/>
        </w:rPr>
        <w:t>The Whore of Mensa:</w:t>
      </w:r>
    </w:p>
    <w:p w:rsidR="00B37D8B" w:rsidRPr="00402449" w:rsidRDefault="00B37D8B" w:rsidP="00B37D8B">
      <w:pPr>
        <w:numPr>
          <w:ilvl w:val="0"/>
          <w:numId w:val="16"/>
        </w:numPr>
        <w:spacing w:before="100" w:beforeAutospacing="1" w:after="100" w:afterAutospacing="1"/>
        <w:rPr>
          <w:i/>
          <w:sz w:val="20"/>
          <w:lang w:eastAsia="en-US"/>
        </w:rPr>
      </w:pPr>
      <w:r w:rsidRPr="00402449">
        <w:rPr>
          <w:i/>
          <w:sz w:val="20"/>
          <w:lang w:eastAsia="en-US"/>
        </w:rPr>
        <w:t xml:space="preserve">"I'm on the road a lot. You know how it is - lonely. Oh, not what you're thinking. See, Kaiser, I'm basically an intellectual. Sure, a guy can meet all the bimbos he wants. But the really brainy women - they're not so easy to find on short notice." </w:t>
      </w:r>
    </w:p>
    <w:p w:rsidR="00B37D8B" w:rsidRPr="00811436" w:rsidRDefault="00B37D8B" w:rsidP="00B37D8B">
      <w:pPr>
        <w:spacing w:before="100" w:beforeAutospacing="1" w:after="100" w:afterAutospacing="1"/>
        <w:ind w:left="360" w:firstLine="360"/>
        <w:rPr>
          <w:i/>
          <w:sz w:val="20"/>
          <w:lang w:eastAsia="en-US"/>
        </w:rPr>
      </w:pPr>
      <w:r w:rsidRPr="00811436">
        <w:rPr>
          <w:i/>
          <w:sz w:val="20"/>
          <w:lang w:eastAsia="en-US"/>
        </w:rPr>
        <w:t xml:space="preserve">"Keep talking." </w:t>
      </w:r>
    </w:p>
    <w:p w:rsidR="00B37D8B" w:rsidRDefault="00B37D8B" w:rsidP="00B37D8B">
      <w:pPr>
        <w:spacing w:before="100" w:beforeAutospacing="1" w:after="100" w:afterAutospacing="1"/>
        <w:ind w:left="720"/>
        <w:rPr>
          <w:i/>
          <w:sz w:val="20"/>
          <w:lang w:eastAsia="en-US"/>
        </w:rPr>
      </w:pPr>
      <w:r w:rsidRPr="00811436">
        <w:rPr>
          <w:i/>
          <w:sz w:val="20"/>
          <w:lang w:eastAsia="en-US"/>
        </w:rPr>
        <w:t xml:space="preserve">"Well, I heard of this young girl. Eighteen years old. A </w:t>
      </w:r>
      <w:proofErr w:type="spellStart"/>
      <w:r w:rsidRPr="00811436">
        <w:rPr>
          <w:i/>
          <w:sz w:val="20"/>
          <w:lang w:eastAsia="en-US"/>
        </w:rPr>
        <w:t>Yassar</w:t>
      </w:r>
      <w:proofErr w:type="spellEnd"/>
      <w:r w:rsidRPr="00811436">
        <w:rPr>
          <w:i/>
          <w:sz w:val="20"/>
          <w:lang w:eastAsia="en-US"/>
        </w:rPr>
        <w:t xml:space="preserve"> student. For a price, she'll come over and discuss any subject - Proust, Yeats, anthropology. Exchange of ideas. You see what I'm driving at?" </w:t>
      </w:r>
    </w:p>
    <w:p w:rsidR="00B37D8B" w:rsidRDefault="00B37D8B" w:rsidP="00B37D8B">
      <w:pPr>
        <w:spacing w:before="100" w:beforeAutospacing="1" w:after="100" w:afterAutospacing="1"/>
        <w:ind w:left="720"/>
        <w:rPr>
          <w:szCs w:val="24"/>
          <w:lang w:eastAsia="en-US"/>
        </w:rPr>
      </w:pPr>
      <w:r w:rsidRPr="00EF2D67">
        <w:rPr>
          <w:szCs w:val="24"/>
          <w:lang w:eastAsia="en-US"/>
        </w:rPr>
        <w:lastRenderedPageBreak/>
        <w:t>Special Topic</w:t>
      </w:r>
      <w:r>
        <w:rPr>
          <w:szCs w:val="24"/>
          <w:lang w:eastAsia="en-US"/>
        </w:rPr>
        <w:tab/>
      </w:r>
      <w:r>
        <w:rPr>
          <w:szCs w:val="24"/>
          <w:lang w:eastAsia="en-US"/>
        </w:rPr>
        <w:tab/>
      </w:r>
      <w:r>
        <w:rPr>
          <w:szCs w:val="24"/>
          <w:lang w:eastAsia="en-US"/>
        </w:rPr>
        <w:tab/>
      </w:r>
      <w:r>
        <w:rPr>
          <w:szCs w:val="24"/>
          <w:lang w:eastAsia="en-US"/>
        </w:rPr>
        <w:tab/>
      </w:r>
      <w:r>
        <w:rPr>
          <w:szCs w:val="24"/>
          <w:lang w:eastAsia="en-US"/>
        </w:rPr>
        <w:tab/>
      </w:r>
      <w:r>
        <w:rPr>
          <w:szCs w:val="24"/>
          <w:lang w:eastAsia="en-US"/>
        </w:rPr>
        <w:tab/>
      </w:r>
      <w:r>
        <w:rPr>
          <w:szCs w:val="24"/>
          <w:lang w:eastAsia="en-US"/>
        </w:rPr>
        <w:tab/>
        <w:t>Max Meister</w:t>
      </w:r>
    </w:p>
    <w:p w:rsidR="00B37D8B" w:rsidRDefault="00B37D8B" w:rsidP="00B37D8B">
      <w:pPr>
        <w:spacing w:before="100" w:beforeAutospacing="1" w:after="100" w:afterAutospacing="1"/>
        <w:ind w:left="720"/>
        <w:rPr>
          <w:szCs w:val="24"/>
          <w:lang w:eastAsia="en-US"/>
        </w:rPr>
      </w:pPr>
    </w:p>
    <w:p w:rsidR="00B37D8B" w:rsidRDefault="00B37D8B" w:rsidP="00B37D8B">
      <w:pPr>
        <w:spacing w:before="100" w:beforeAutospacing="1" w:after="100" w:afterAutospacing="1"/>
        <w:ind w:left="720"/>
        <w:jc w:val="center"/>
        <w:rPr>
          <w:b/>
          <w:sz w:val="52"/>
          <w:szCs w:val="52"/>
          <w:lang w:eastAsia="en-US"/>
        </w:rPr>
      </w:pPr>
      <w:r w:rsidRPr="00EF2D67">
        <w:rPr>
          <w:b/>
          <w:sz w:val="52"/>
          <w:szCs w:val="52"/>
          <w:lang w:eastAsia="en-US"/>
        </w:rPr>
        <w:t>Arthur Miller</w:t>
      </w:r>
    </w:p>
    <w:p w:rsidR="00B37D8B" w:rsidRPr="00EF2D67" w:rsidRDefault="00F463E2" w:rsidP="00B37D8B">
      <w:pPr>
        <w:spacing w:before="100" w:beforeAutospacing="1" w:after="100" w:afterAutospacing="1"/>
        <w:ind w:left="720"/>
        <w:jc w:val="center"/>
        <w:rPr>
          <w:b/>
          <w:sz w:val="52"/>
          <w:szCs w:val="52"/>
          <w:lang w:eastAsia="en-US"/>
        </w:rPr>
      </w:pPr>
      <w:r>
        <w:rPr>
          <w:b/>
          <w:noProof/>
          <w:sz w:val="52"/>
          <w:szCs w:val="52"/>
          <w:lang w:eastAsia="en-US"/>
        </w:rPr>
        <w:drawing>
          <wp:inline distT="0" distB="0" distL="0" distR="0">
            <wp:extent cx="1572895" cy="25514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2895" cy="2551430"/>
                    </a:xfrm>
                    <a:prstGeom prst="rect">
                      <a:avLst/>
                    </a:prstGeom>
                    <a:noFill/>
                    <a:ln>
                      <a:noFill/>
                    </a:ln>
                  </pic:spPr>
                </pic:pic>
              </a:graphicData>
            </a:graphic>
          </wp:inline>
        </w:drawing>
      </w:r>
    </w:p>
    <w:p w:rsidR="00B37D8B" w:rsidRPr="00EF2D67" w:rsidRDefault="00B37D8B" w:rsidP="00B37D8B">
      <w:pPr>
        <w:spacing w:before="100" w:beforeAutospacing="1" w:after="100" w:afterAutospacing="1"/>
        <w:ind w:left="720"/>
        <w:jc w:val="center"/>
        <w:rPr>
          <w:b/>
          <w:sz w:val="52"/>
          <w:szCs w:val="52"/>
          <w:lang w:eastAsia="en-US"/>
        </w:rPr>
      </w:pPr>
      <w:r w:rsidRPr="00EF2D67">
        <w:rPr>
          <w:b/>
          <w:sz w:val="52"/>
          <w:szCs w:val="52"/>
          <w:lang w:eastAsia="en-US"/>
        </w:rPr>
        <w:t>Political Plays</w:t>
      </w:r>
    </w:p>
    <w:p w:rsidR="00B37D8B" w:rsidRPr="00EF2D67" w:rsidRDefault="00B37D8B" w:rsidP="00B37D8B">
      <w:pPr>
        <w:spacing w:before="100" w:beforeAutospacing="1" w:after="100" w:afterAutospacing="1"/>
        <w:ind w:left="720"/>
        <w:jc w:val="center"/>
        <w:rPr>
          <w:b/>
          <w:sz w:val="32"/>
          <w:szCs w:val="32"/>
          <w:lang w:eastAsia="en-US"/>
        </w:rPr>
      </w:pPr>
      <w:r w:rsidRPr="00EF2D67">
        <w:rPr>
          <w:b/>
          <w:sz w:val="32"/>
          <w:szCs w:val="32"/>
          <w:lang w:eastAsia="en-US"/>
        </w:rPr>
        <w:t>All My Sons</w:t>
      </w:r>
    </w:p>
    <w:p w:rsidR="00B37D8B" w:rsidRPr="00EF2D67" w:rsidRDefault="00B37D8B" w:rsidP="00B37D8B">
      <w:pPr>
        <w:spacing w:before="100" w:beforeAutospacing="1" w:after="100" w:afterAutospacing="1"/>
        <w:ind w:left="720"/>
        <w:jc w:val="center"/>
        <w:rPr>
          <w:b/>
          <w:sz w:val="32"/>
          <w:szCs w:val="32"/>
          <w:lang w:eastAsia="en-US"/>
        </w:rPr>
      </w:pPr>
      <w:r w:rsidRPr="00EF2D67">
        <w:rPr>
          <w:b/>
          <w:sz w:val="32"/>
          <w:szCs w:val="32"/>
          <w:lang w:eastAsia="en-US"/>
        </w:rPr>
        <w:t>The Crucible</w:t>
      </w:r>
    </w:p>
    <w:p w:rsidR="00B37D8B" w:rsidRPr="00EF2D67" w:rsidRDefault="00B37D8B" w:rsidP="00B37D8B">
      <w:pPr>
        <w:spacing w:before="100" w:beforeAutospacing="1" w:after="100" w:afterAutospacing="1"/>
        <w:ind w:left="720"/>
        <w:jc w:val="center"/>
        <w:rPr>
          <w:b/>
          <w:sz w:val="32"/>
          <w:szCs w:val="32"/>
          <w:lang w:eastAsia="en-US"/>
        </w:rPr>
      </w:pPr>
      <w:r w:rsidRPr="00EF2D67">
        <w:rPr>
          <w:b/>
          <w:sz w:val="32"/>
          <w:szCs w:val="32"/>
          <w:lang w:eastAsia="en-US"/>
        </w:rPr>
        <w:t>Death of a Salesman</w:t>
      </w:r>
    </w:p>
    <w:p w:rsidR="00B37D8B" w:rsidRDefault="00B37D8B" w:rsidP="00B37D8B">
      <w:r>
        <w:t>Miller was summoned before the HUAC</w:t>
      </w:r>
      <w:r>
        <w:rPr>
          <w:rStyle w:val="FootnoteReference"/>
        </w:rPr>
        <w:footnoteReference w:id="6"/>
      </w:r>
      <w:r>
        <w:t xml:space="preserve">. He was expected to release names of any associate he knew to be a communist. </w:t>
      </w:r>
    </w:p>
    <w:p w:rsidR="00B37D8B" w:rsidRDefault="00B37D8B" w:rsidP="00B37D8B">
      <w:pPr>
        <w:pStyle w:val="NormalWeb"/>
      </w:pPr>
      <w:r>
        <w:t xml:space="preserve">Before he sat before the committee, a congressman requested a signed Marilyn Monroe photograph, saying that the hearing would be dropped. Miller refused, just as he refused to give up any names. He stated, “I don’t believe a man has to become an informer in order to practice his profession freely in the United States.” </w:t>
      </w:r>
    </w:p>
    <w:p w:rsidR="00B37D8B" w:rsidRDefault="00B37D8B" w:rsidP="00B37D8B">
      <w:pPr>
        <w:pStyle w:val="NormalWeb"/>
      </w:pPr>
      <w:r>
        <w:t xml:space="preserve">Unlike </w:t>
      </w:r>
      <w:r w:rsidRPr="00EF2D67">
        <w:t xml:space="preserve">director </w:t>
      </w:r>
      <w:hyperlink r:id="rId39" w:history="1">
        <w:proofErr w:type="spellStart"/>
        <w:r w:rsidRPr="00EF2D67">
          <w:rPr>
            <w:rStyle w:val="Hyperlink"/>
            <w:u w:color="000000"/>
          </w:rPr>
          <w:t>Elia</w:t>
        </w:r>
        <w:proofErr w:type="spellEnd"/>
        <w:r w:rsidRPr="00EF2D67">
          <w:rPr>
            <w:rStyle w:val="Hyperlink"/>
            <w:u w:color="000000"/>
          </w:rPr>
          <w:t xml:space="preserve"> Kazan</w:t>
        </w:r>
      </w:hyperlink>
      <w:r>
        <w:t xml:space="preserve"> and other artists, Miller did not submit to the demands of the HUAC. He was charged with contempt of Congress, but the conviction was overturned. </w:t>
      </w:r>
    </w:p>
    <w:p w:rsidR="00B37D8B" w:rsidRDefault="00B37D8B" w:rsidP="00B37D8B">
      <w:pPr>
        <w:pStyle w:val="NormalWeb"/>
      </w:pPr>
    </w:p>
    <w:p w:rsidR="00B37D8B" w:rsidRPr="00351155" w:rsidRDefault="00B37D8B" w:rsidP="00B37D8B">
      <w:pPr>
        <w:pStyle w:val="NormalWeb"/>
        <w:ind w:left="360"/>
        <w:rPr>
          <w:b/>
        </w:rPr>
      </w:pPr>
      <w:r w:rsidRPr="00351155">
        <w:rPr>
          <w:b/>
        </w:rPr>
        <w:t>How did Arthur Miller transform this experience in his work?  Give examples of Miller’s “Un-American” beliefs in the plays that you have read.</w:t>
      </w:r>
    </w:p>
    <w:p w:rsidR="00B37D8B" w:rsidRDefault="00B37D8B" w:rsidP="00B37D8B">
      <w:pPr>
        <w:pStyle w:val="NormalWeb"/>
      </w:pPr>
    </w:p>
    <w:p w:rsidR="00B37D8B" w:rsidRDefault="00B37D8B" w:rsidP="00B37D8B">
      <w:pPr>
        <w:pStyle w:val="NormalWeb"/>
      </w:pPr>
      <w:r>
        <w:br w:type="page"/>
      </w:r>
      <w:r>
        <w:lastRenderedPageBreak/>
        <w:t>Special Topic</w:t>
      </w:r>
      <w:r>
        <w:tab/>
      </w:r>
      <w:r>
        <w:tab/>
      </w:r>
      <w:r>
        <w:tab/>
      </w:r>
      <w:r>
        <w:tab/>
      </w:r>
      <w:r>
        <w:tab/>
      </w:r>
      <w:r>
        <w:tab/>
      </w:r>
      <w:r>
        <w:tab/>
      </w:r>
      <w:r>
        <w:tab/>
      </w:r>
      <w:r>
        <w:tab/>
      </w:r>
      <w:proofErr w:type="spellStart"/>
      <w:r>
        <w:t>Leanka</w:t>
      </w:r>
      <w:proofErr w:type="spellEnd"/>
      <w:r>
        <w:t xml:space="preserve"> </w:t>
      </w:r>
      <w:proofErr w:type="spellStart"/>
      <w:r>
        <w:t>Sayer</w:t>
      </w:r>
      <w:proofErr w:type="spellEnd"/>
    </w:p>
    <w:p w:rsidR="00B37D8B" w:rsidRDefault="00B37D8B" w:rsidP="00B37D8B"/>
    <w:p w:rsidR="00B37D8B" w:rsidRDefault="00B37D8B" w:rsidP="00B37D8B"/>
    <w:p w:rsidR="00B37D8B" w:rsidRDefault="00B37D8B" w:rsidP="00B37D8B">
      <w:pPr>
        <w:jc w:val="center"/>
        <w:rPr>
          <w:b/>
          <w:i/>
          <w:sz w:val="36"/>
          <w:szCs w:val="36"/>
        </w:rPr>
      </w:pPr>
      <w:r w:rsidRPr="001159E8">
        <w:rPr>
          <w:b/>
          <w:sz w:val="52"/>
          <w:szCs w:val="52"/>
        </w:rPr>
        <w:t>Nick Hornby</w:t>
      </w:r>
      <w:r w:rsidRPr="00423264">
        <w:rPr>
          <w:b/>
          <w:i/>
          <w:sz w:val="36"/>
          <w:szCs w:val="36"/>
        </w:rPr>
        <w:t xml:space="preserve"> </w:t>
      </w:r>
    </w:p>
    <w:p w:rsidR="00B37D8B" w:rsidRDefault="00B37D8B" w:rsidP="00B37D8B">
      <w:pPr>
        <w:jc w:val="center"/>
        <w:rPr>
          <w:b/>
          <w:i/>
          <w:sz w:val="36"/>
          <w:szCs w:val="36"/>
        </w:rPr>
      </w:pPr>
      <w:r w:rsidRPr="00A70721">
        <w:rPr>
          <w:b/>
          <w:i/>
          <w:sz w:val="36"/>
          <w:szCs w:val="36"/>
        </w:rPr>
        <w:t>Slam</w:t>
      </w:r>
    </w:p>
    <w:p w:rsidR="00B37D8B" w:rsidRPr="00A70721" w:rsidRDefault="00B37D8B" w:rsidP="00B37D8B">
      <w:pPr>
        <w:jc w:val="center"/>
        <w:rPr>
          <w:b/>
          <w:i/>
          <w:sz w:val="36"/>
          <w:szCs w:val="36"/>
        </w:rPr>
      </w:pPr>
      <w:r w:rsidRPr="00A70721">
        <w:rPr>
          <w:b/>
          <w:i/>
          <w:sz w:val="36"/>
          <w:szCs w:val="36"/>
        </w:rPr>
        <w:t>How To Be Good</w:t>
      </w:r>
    </w:p>
    <w:p w:rsidR="00B37D8B" w:rsidRPr="00A70721" w:rsidRDefault="00B37D8B" w:rsidP="00B37D8B">
      <w:pPr>
        <w:jc w:val="center"/>
        <w:rPr>
          <w:b/>
          <w:i/>
          <w:sz w:val="36"/>
          <w:szCs w:val="36"/>
        </w:rPr>
      </w:pPr>
      <w:r w:rsidRPr="00A70721">
        <w:rPr>
          <w:b/>
          <w:i/>
          <w:sz w:val="36"/>
          <w:szCs w:val="36"/>
        </w:rPr>
        <w:t>A Long Way Down</w:t>
      </w:r>
    </w:p>
    <w:p w:rsidR="00B37D8B" w:rsidRDefault="00B37D8B" w:rsidP="00B37D8B">
      <w:pPr>
        <w:jc w:val="center"/>
        <w:rPr>
          <w:b/>
          <w:i/>
          <w:sz w:val="36"/>
          <w:szCs w:val="36"/>
        </w:rPr>
      </w:pPr>
    </w:p>
    <w:p w:rsidR="00B37D8B" w:rsidRPr="00A70721" w:rsidRDefault="00B37D8B" w:rsidP="00B37D8B">
      <w:pPr>
        <w:rPr>
          <w:b/>
          <w:sz w:val="28"/>
          <w:szCs w:val="28"/>
        </w:rPr>
      </w:pPr>
      <w:r w:rsidRPr="00A70721">
        <w:rPr>
          <w:b/>
          <w:sz w:val="28"/>
          <w:szCs w:val="28"/>
        </w:rPr>
        <w:t>"Sarcasm and compassion are two of the qualities that make life on earth tolerable. "</w:t>
      </w:r>
    </w:p>
    <w:p w:rsidR="00B37D8B" w:rsidRDefault="00B37D8B" w:rsidP="00B37D8B"/>
    <w:p w:rsidR="00B37D8B" w:rsidRDefault="00B37D8B" w:rsidP="00B37D8B">
      <w:pPr>
        <w:numPr>
          <w:ilvl w:val="0"/>
          <w:numId w:val="17"/>
        </w:numPr>
        <w:suppressAutoHyphens/>
        <w:rPr>
          <w:b/>
        </w:rPr>
      </w:pPr>
      <w:r>
        <w:rPr>
          <w:b/>
        </w:rPr>
        <w:t>Explain the above statement by Nick Hornby in the context of the novels that you have read and the quotes below. I</w:t>
      </w:r>
      <w:r w:rsidRPr="00A70721">
        <w:rPr>
          <w:b/>
        </w:rPr>
        <w:t xml:space="preserve">n what way </w:t>
      </w:r>
      <w:r>
        <w:rPr>
          <w:b/>
        </w:rPr>
        <w:t xml:space="preserve">are </w:t>
      </w:r>
      <w:r w:rsidRPr="00A70721">
        <w:rPr>
          <w:b/>
        </w:rPr>
        <w:t>the</w:t>
      </w:r>
      <w:r>
        <w:rPr>
          <w:b/>
        </w:rPr>
        <w:t xml:space="preserve">se quotes </w:t>
      </w:r>
      <w:r w:rsidRPr="00A70721">
        <w:rPr>
          <w:b/>
        </w:rPr>
        <w:t>typical of Nick Hornby’s main themes and his style</w:t>
      </w:r>
      <w:r>
        <w:rPr>
          <w:b/>
        </w:rPr>
        <w:t>?</w:t>
      </w:r>
      <w:r w:rsidRPr="00A70721">
        <w:rPr>
          <w:b/>
        </w:rPr>
        <w:t xml:space="preserve"> </w:t>
      </w:r>
    </w:p>
    <w:p w:rsidR="00B37D8B" w:rsidRPr="00A70721" w:rsidRDefault="00B37D8B" w:rsidP="00B37D8B">
      <w:pPr>
        <w:numPr>
          <w:ilvl w:val="0"/>
          <w:numId w:val="17"/>
        </w:numPr>
        <w:suppressAutoHyphens/>
        <w:rPr>
          <w:b/>
        </w:rPr>
      </w:pPr>
      <w:r w:rsidRPr="00A70721">
        <w:rPr>
          <w:b/>
        </w:rPr>
        <w:t xml:space="preserve">Can you also discern any parallels </w:t>
      </w:r>
      <w:r>
        <w:rPr>
          <w:b/>
        </w:rPr>
        <w:t xml:space="preserve">between Hornby’s characters and </w:t>
      </w:r>
      <w:r w:rsidRPr="00A70721">
        <w:rPr>
          <w:b/>
        </w:rPr>
        <w:t xml:space="preserve"> the autho</w:t>
      </w:r>
      <w:r>
        <w:rPr>
          <w:b/>
        </w:rPr>
        <w:t>r’s personal experience in life?</w:t>
      </w:r>
    </w:p>
    <w:p w:rsidR="00B37D8B" w:rsidRDefault="00B37D8B" w:rsidP="00B37D8B">
      <w:pPr>
        <w:ind w:left="360"/>
        <w:rPr>
          <w:b/>
        </w:rPr>
      </w:pPr>
    </w:p>
    <w:p w:rsidR="00B37D8B" w:rsidRDefault="00B37D8B" w:rsidP="00B37D8B"/>
    <w:p w:rsidR="00B37D8B" w:rsidRDefault="00B37D8B" w:rsidP="00B37D8B"/>
    <w:p w:rsidR="00B37D8B" w:rsidRPr="009178D0" w:rsidRDefault="00B37D8B" w:rsidP="00B37D8B">
      <w:pPr>
        <w:rPr>
          <w:sz w:val="20"/>
        </w:rPr>
      </w:pPr>
      <w:r w:rsidRPr="009178D0">
        <w:rPr>
          <w:sz w:val="20"/>
        </w:rPr>
        <w:t xml:space="preserve">"It seems to me now that the plain state of being human is dramatic enough for anyone; you don't need to be a heroin addict or a performance poet to experience extremity. You just have to love someone." </w:t>
      </w:r>
      <w:r w:rsidRPr="009178D0">
        <w:rPr>
          <w:sz w:val="20"/>
        </w:rPr>
        <w:br/>
        <w:t xml:space="preserve">— </w:t>
      </w:r>
      <w:hyperlink r:id="rId40" w:tooltip="view all quotes by Nick Hornby" w:history="1">
        <w:r w:rsidRPr="009178D0">
          <w:rPr>
            <w:rStyle w:val="Hyperlink"/>
            <w:sz w:val="20"/>
          </w:rPr>
          <w:t>Nick Hornby</w:t>
        </w:r>
      </w:hyperlink>
      <w:r w:rsidRPr="009178D0">
        <w:rPr>
          <w:sz w:val="20"/>
        </w:rPr>
        <w:t xml:space="preserve"> (</w:t>
      </w:r>
      <w:hyperlink r:id="rId41" w:history="1">
        <w:r w:rsidRPr="009178D0">
          <w:rPr>
            <w:rStyle w:val="Hyperlink"/>
            <w:sz w:val="20"/>
          </w:rPr>
          <w:t>How to Be Good</w:t>
        </w:r>
      </w:hyperlink>
      <w:r w:rsidRPr="009178D0">
        <w:rPr>
          <w:sz w:val="20"/>
        </w:rPr>
        <w:t xml:space="preserve">) </w:t>
      </w:r>
    </w:p>
    <w:p w:rsidR="00B37D8B" w:rsidRDefault="00B37D8B" w:rsidP="00B37D8B">
      <w:pPr>
        <w:rPr>
          <w:sz w:val="20"/>
        </w:rPr>
      </w:pPr>
    </w:p>
    <w:p w:rsidR="00B37D8B" w:rsidRPr="009178D0" w:rsidRDefault="00B37D8B" w:rsidP="00B37D8B">
      <w:pPr>
        <w:rPr>
          <w:sz w:val="20"/>
        </w:rPr>
      </w:pPr>
    </w:p>
    <w:p w:rsidR="00B37D8B" w:rsidRPr="009178D0" w:rsidRDefault="00B37D8B" w:rsidP="00B37D8B">
      <w:pPr>
        <w:rPr>
          <w:sz w:val="20"/>
        </w:rPr>
      </w:pPr>
      <w:r w:rsidRPr="009178D0">
        <w:rPr>
          <w:sz w:val="20"/>
        </w:rPr>
        <w:t xml:space="preserve">"You're fucked. You thought you were going to be someone, but now it's obvious you're nobody. You haven't got as much talent as you thought you had, and there was no Plan B, and you got no skills and no education, and now you're looking at forty or fifty years of nothing. Less than nothing, probably. That's pretty heavy. That's worse than having the brain thing, because what you got now will take a lot longer to kill you. You've got the choice of a slow, painful death, or a quick, merciful one." </w:t>
      </w:r>
      <w:r w:rsidRPr="009178D0">
        <w:rPr>
          <w:sz w:val="20"/>
        </w:rPr>
        <w:br/>
        <w:t xml:space="preserve">— </w:t>
      </w:r>
      <w:hyperlink r:id="rId42" w:tooltip="view all quotes by Nick Hornby" w:history="1">
        <w:r w:rsidRPr="009178D0">
          <w:rPr>
            <w:rStyle w:val="Hyperlink"/>
            <w:sz w:val="20"/>
          </w:rPr>
          <w:t>Nick Hornby</w:t>
        </w:r>
      </w:hyperlink>
      <w:r w:rsidRPr="009178D0">
        <w:rPr>
          <w:sz w:val="20"/>
        </w:rPr>
        <w:t xml:space="preserve"> (</w:t>
      </w:r>
      <w:hyperlink r:id="rId43" w:history="1">
        <w:r w:rsidRPr="009178D0">
          <w:rPr>
            <w:rStyle w:val="Hyperlink"/>
            <w:sz w:val="20"/>
          </w:rPr>
          <w:t>A Long Way Down</w:t>
        </w:r>
      </w:hyperlink>
      <w:r w:rsidRPr="009178D0">
        <w:rPr>
          <w:sz w:val="20"/>
        </w:rPr>
        <w:t>)</w:t>
      </w:r>
    </w:p>
    <w:p w:rsidR="00B37D8B" w:rsidRDefault="00B37D8B" w:rsidP="00B37D8B">
      <w:pPr>
        <w:rPr>
          <w:sz w:val="20"/>
        </w:rPr>
      </w:pPr>
    </w:p>
    <w:p w:rsidR="00B37D8B" w:rsidRPr="009178D0" w:rsidRDefault="00B37D8B" w:rsidP="00B37D8B">
      <w:pPr>
        <w:rPr>
          <w:sz w:val="20"/>
        </w:rPr>
      </w:pPr>
    </w:p>
    <w:p w:rsidR="00B37D8B" w:rsidRPr="009178D0" w:rsidRDefault="00B37D8B" w:rsidP="00B37D8B">
      <w:pPr>
        <w:rPr>
          <w:sz w:val="20"/>
        </w:rPr>
      </w:pPr>
      <w:r w:rsidRPr="009178D0">
        <w:rPr>
          <w:sz w:val="20"/>
        </w:rPr>
        <w:t>I knew I was being a coward, but sometimes you have to be a coward, don’t you? There’s no point in being brave if you’re going to get destroyed. Say you walked around the corner and there are fifty Al Qaida there. Not even fifty. Five. Not even five. One, with like a machine gun, would be enough. You might not feel good about running for your life, but what are your choices? Well, I had walked round the corner, and there was an Al Qaida with a machine gun, except he was just a baby, and he didn’t actually have a machine gun. But I my would a baby, even without a machine gun, is like a terrorist with a machine gun, if you think about it, because Roof was every bit as deadly to my chances of going to college to do art and design etcetera as an Al Qaida operative.</w:t>
      </w:r>
    </w:p>
    <w:p w:rsidR="00B37D8B" w:rsidRDefault="00B37D8B" w:rsidP="00B37D8B">
      <w:pPr>
        <w:rPr>
          <w:sz w:val="20"/>
        </w:rPr>
      </w:pPr>
      <w:r w:rsidRPr="009178D0">
        <w:rPr>
          <w:sz w:val="20"/>
        </w:rPr>
        <w:t xml:space="preserve">— </w:t>
      </w:r>
      <w:hyperlink r:id="rId44" w:tooltip="view all quotes by Nick Hornby" w:history="1">
        <w:r w:rsidRPr="009178D0">
          <w:rPr>
            <w:rStyle w:val="Hyperlink"/>
            <w:sz w:val="20"/>
          </w:rPr>
          <w:t>Nick Hornby</w:t>
        </w:r>
      </w:hyperlink>
      <w:r w:rsidRPr="009178D0">
        <w:rPr>
          <w:sz w:val="20"/>
        </w:rPr>
        <w:t xml:space="preserve"> (</w:t>
      </w:r>
      <w:hyperlink r:id="rId45" w:history="1">
        <w:r w:rsidRPr="009178D0">
          <w:rPr>
            <w:rStyle w:val="Hyperlink"/>
            <w:sz w:val="20"/>
          </w:rPr>
          <w:t>Slam</w:t>
        </w:r>
      </w:hyperlink>
      <w:r w:rsidRPr="009178D0">
        <w:rPr>
          <w:sz w:val="20"/>
        </w:rPr>
        <w:t>)</w:t>
      </w:r>
    </w:p>
    <w:p w:rsidR="00B37D8B" w:rsidRPr="009178D0" w:rsidRDefault="00B37D8B" w:rsidP="00B37D8B">
      <w:pPr>
        <w:rPr>
          <w:sz w:val="20"/>
        </w:rPr>
      </w:pPr>
    </w:p>
    <w:p w:rsidR="00B37D8B" w:rsidRPr="009178D0" w:rsidRDefault="00B37D8B" w:rsidP="00B37D8B">
      <w:pPr>
        <w:rPr>
          <w:sz w:val="20"/>
        </w:rPr>
      </w:pPr>
      <w:r w:rsidRPr="009178D0">
        <w:rPr>
          <w:sz w:val="20"/>
        </w:rPr>
        <w:t xml:space="preserve">She was trying to say that Rufus Jones would leave school at sixteen to be a dad and get some rubbish job and no GCSEs and probably start taking crack. But Rufus Burns would, I don’t know, go to university and become a doctor or a prime minister or whatever. </w:t>
      </w:r>
    </w:p>
    <w:p w:rsidR="00B37D8B" w:rsidRPr="009178D0" w:rsidRDefault="00B37D8B" w:rsidP="00B37D8B">
      <w:pPr>
        <w:rPr>
          <w:sz w:val="20"/>
        </w:rPr>
      </w:pPr>
      <w:r w:rsidRPr="009178D0">
        <w:rPr>
          <w:sz w:val="20"/>
        </w:rPr>
        <w:t xml:space="preserve">— </w:t>
      </w:r>
      <w:hyperlink r:id="rId46" w:tooltip="view all quotes by Nick Hornby" w:history="1">
        <w:r w:rsidRPr="009178D0">
          <w:rPr>
            <w:rStyle w:val="Hyperlink"/>
            <w:sz w:val="20"/>
          </w:rPr>
          <w:t>Nick Hornby</w:t>
        </w:r>
      </w:hyperlink>
      <w:r w:rsidRPr="009178D0">
        <w:rPr>
          <w:sz w:val="20"/>
        </w:rPr>
        <w:t xml:space="preserve"> (</w:t>
      </w:r>
      <w:hyperlink r:id="rId47" w:history="1">
        <w:r w:rsidRPr="009178D0">
          <w:rPr>
            <w:rStyle w:val="Hyperlink"/>
            <w:sz w:val="20"/>
          </w:rPr>
          <w:t>Slam</w:t>
        </w:r>
      </w:hyperlink>
      <w:r w:rsidRPr="009178D0">
        <w:rPr>
          <w:sz w:val="20"/>
        </w:rPr>
        <w:t>)</w:t>
      </w:r>
    </w:p>
    <w:p w:rsidR="00B37D8B" w:rsidRDefault="00B37D8B" w:rsidP="00B37D8B"/>
    <w:p w:rsidR="00B37D8B" w:rsidRDefault="00B37D8B" w:rsidP="00B37D8B">
      <w:pPr>
        <w:jc w:val="both"/>
      </w:pPr>
      <w:r>
        <w:br w:type="page"/>
      </w:r>
      <w:proofErr w:type="spellStart"/>
      <w:r>
        <w:lastRenderedPageBreak/>
        <w:t>Anja</w:t>
      </w:r>
      <w:proofErr w:type="spellEnd"/>
      <w:r>
        <w:t xml:space="preserve"> </w:t>
      </w:r>
      <w:proofErr w:type="spellStart"/>
      <w:r>
        <w:t>Moosbrugger</w:t>
      </w:r>
      <w:proofErr w:type="spellEnd"/>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center"/>
        <w:rPr>
          <w:b/>
          <w:bCs/>
          <w:sz w:val="52"/>
        </w:rPr>
      </w:pPr>
      <w:r>
        <w:rPr>
          <w:b/>
          <w:bCs/>
          <w:sz w:val="52"/>
        </w:rPr>
        <w:t>Death Penalty</w:t>
      </w:r>
    </w:p>
    <w:p w:rsidR="00B37D8B" w:rsidRDefault="00B37D8B" w:rsidP="00B37D8B">
      <w:pPr>
        <w:jc w:val="center"/>
        <w:rPr>
          <w:b/>
          <w:bCs/>
          <w:sz w:val="52"/>
        </w:rPr>
      </w:pPr>
    </w:p>
    <w:p w:rsidR="00B37D8B" w:rsidRDefault="00B37D8B" w:rsidP="00B37D8B">
      <w:pPr>
        <w:jc w:val="center"/>
        <w:rPr>
          <w:b/>
          <w:bCs/>
          <w:sz w:val="32"/>
        </w:rPr>
      </w:pPr>
      <w:r>
        <w:rPr>
          <w:b/>
          <w:bCs/>
          <w:sz w:val="32"/>
        </w:rPr>
        <w:t>Facts and Figures</w:t>
      </w:r>
    </w:p>
    <w:p w:rsidR="00B37D8B" w:rsidRDefault="00B37D8B" w:rsidP="00B37D8B">
      <w:pPr>
        <w:jc w:val="center"/>
        <w:rPr>
          <w:b/>
          <w:bCs/>
          <w:i/>
          <w:iCs/>
          <w:sz w:val="32"/>
        </w:rPr>
      </w:pPr>
      <w:r>
        <w:rPr>
          <w:b/>
          <w:bCs/>
          <w:sz w:val="32"/>
        </w:rPr>
        <w:t xml:space="preserve">John Grisham, </w:t>
      </w:r>
      <w:r>
        <w:rPr>
          <w:b/>
          <w:bCs/>
          <w:i/>
          <w:iCs/>
          <w:sz w:val="32"/>
        </w:rPr>
        <w:t>The Chamber</w:t>
      </w:r>
    </w:p>
    <w:p w:rsidR="00B37D8B" w:rsidRDefault="00B37D8B" w:rsidP="00B37D8B">
      <w:pPr>
        <w:jc w:val="center"/>
        <w:rPr>
          <w:b/>
          <w:bCs/>
          <w:i/>
          <w:iCs/>
          <w:sz w:val="32"/>
        </w:rPr>
      </w:pPr>
      <w:r>
        <w:rPr>
          <w:b/>
          <w:bCs/>
          <w:sz w:val="32"/>
        </w:rPr>
        <w:t xml:space="preserve">Sister Helen Prejean, </w:t>
      </w:r>
      <w:r>
        <w:rPr>
          <w:b/>
          <w:bCs/>
          <w:i/>
          <w:iCs/>
          <w:sz w:val="32"/>
        </w:rPr>
        <w:t>Dead Man Walking</w:t>
      </w:r>
    </w:p>
    <w:p w:rsidR="00B37D8B" w:rsidRDefault="00B37D8B" w:rsidP="00B37D8B">
      <w:pPr>
        <w:jc w:val="center"/>
        <w:rPr>
          <w:b/>
          <w:bCs/>
          <w:i/>
          <w:iCs/>
          <w:sz w:val="32"/>
        </w:rPr>
      </w:pPr>
    </w:p>
    <w:p w:rsidR="00B37D8B" w:rsidRDefault="00B37D8B" w:rsidP="00B37D8B">
      <w:pPr>
        <w:jc w:val="both"/>
      </w:pPr>
    </w:p>
    <w:p w:rsidR="00B37D8B" w:rsidRDefault="00B37D8B" w:rsidP="00B37D8B">
      <w:pPr>
        <w:jc w:val="both"/>
        <w:rPr>
          <w:b/>
          <w:bCs/>
        </w:rPr>
      </w:pPr>
    </w:p>
    <w:p w:rsidR="00B37D8B" w:rsidRDefault="00B37D8B" w:rsidP="00B37D8B">
      <w:pPr>
        <w:jc w:val="center"/>
        <w:rPr>
          <w:b/>
          <w:bCs/>
        </w:rPr>
      </w:pPr>
      <w:r>
        <w:rPr>
          <w:b/>
          <w:bCs/>
        </w:rPr>
        <w:t>Why do we kill</w:t>
      </w:r>
    </w:p>
    <w:p w:rsidR="00B37D8B" w:rsidRDefault="00B37D8B" w:rsidP="00B37D8B">
      <w:pPr>
        <w:jc w:val="center"/>
        <w:rPr>
          <w:b/>
          <w:bCs/>
        </w:rPr>
      </w:pPr>
      <w:r>
        <w:rPr>
          <w:b/>
          <w:bCs/>
        </w:rPr>
        <w:t>People</w:t>
      </w:r>
    </w:p>
    <w:p w:rsidR="00B37D8B" w:rsidRDefault="00B37D8B" w:rsidP="00B37D8B">
      <w:pPr>
        <w:jc w:val="center"/>
        <w:rPr>
          <w:b/>
          <w:bCs/>
        </w:rPr>
      </w:pPr>
      <w:r>
        <w:rPr>
          <w:b/>
          <w:bCs/>
        </w:rPr>
        <w:t>Who kill people</w:t>
      </w:r>
    </w:p>
    <w:p w:rsidR="00B37D8B" w:rsidRDefault="00B37D8B" w:rsidP="00B37D8B">
      <w:pPr>
        <w:jc w:val="center"/>
        <w:rPr>
          <w:b/>
          <w:bCs/>
        </w:rPr>
      </w:pPr>
      <w:r>
        <w:rPr>
          <w:b/>
          <w:bCs/>
        </w:rPr>
        <w:t>To show that</w:t>
      </w:r>
    </w:p>
    <w:p w:rsidR="00B37D8B" w:rsidRDefault="00B37D8B" w:rsidP="00B37D8B">
      <w:pPr>
        <w:jc w:val="center"/>
        <w:rPr>
          <w:b/>
          <w:bCs/>
        </w:rPr>
      </w:pPr>
      <w:r>
        <w:rPr>
          <w:b/>
          <w:bCs/>
        </w:rPr>
        <w:t>Killing people</w:t>
      </w:r>
    </w:p>
    <w:p w:rsidR="00B37D8B" w:rsidRDefault="00B37D8B" w:rsidP="00B37D8B">
      <w:pPr>
        <w:jc w:val="center"/>
        <w:rPr>
          <w:b/>
          <w:bCs/>
        </w:rPr>
      </w:pPr>
      <w:r>
        <w:rPr>
          <w:b/>
          <w:bCs/>
        </w:rPr>
        <w:t>Is wrong?</w:t>
      </w:r>
    </w:p>
    <w:p w:rsidR="00B37D8B" w:rsidRDefault="00B37D8B" w:rsidP="00B37D8B">
      <w:pPr>
        <w:jc w:val="both"/>
      </w:pPr>
    </w:p>
    <w:p w:rsidR="00B37D8B" w:rsidRDefault="00B37D8B" w:rsidP="00B37D8B">
      <w:pPr>
        <w:jc w:val="both"/>
      </w:pPr>
    </w:p>
    <w:p w:rsidR="00B37D8B" w:rsidRDefault="00B37D8B" w:rsidP="00B37D8B">
      <w:pPr>
        <w:numPr>
          <w:ilvl w:val="0"/>
          <w:numId w:val="5"/>
        </w:numPr>
        <w:jc w:val="both"/>
      </w:pPr>
      <w:r>
        <w:t xml:space="preserve">Explain some of the reasons why the death penalty is still in use in the </w:t>
      </w:r>
      <w:smartTag w:uri="urn:schemas-microsoft-com:office:smarttags" w:element="country-region">
        <w:smartTag w:uri="urn:schemas-microsoft-com:office:smarttags" w:element="place">
          <w:r>
            <w:t>USA</w:t>
          </w:r>
        </w:smartTag>
      </w:smartTag>
      <w:r>
        <w:t xml:space="preserve">. </w:t>
      </w:r>
    </w:p>
    <w:p w:rsidR="00B37D8B" w:rsidRDefault="00B37D8B" w:rsidP="00B37D8B">
      <w:pPr>
        <w:numPr>
          <w:ilvl w:val="0"/>
          <w:numId w:val="5"/>
        </w:numPr>
        <w:jc w:val="both"/>
      </w:pPr>
      <w:r>
        <w:t>What are Sister Helen Prejean's arguments against the death penalty.</w:t>
      </w:r>
    </w:p>
    <w:p w:rsidR="00B37D8B" w:rsidRDefault="00B37D8B" w:rsidP="00B37D8B">
      <w:pPr>
        <w:numPr>
          <w:ilvl w:val="0"/>
          <w:numId w:val="5"/>
        </w:numPr>
        <w:jc w:val="both"/>
      </w:pPr>
      <w:r>
        <w:t>Compare the  trials of the criminals in the two novels. Why were they both sentenced to death? In what way are their stories similar?</w:t>
      </w:r>
    </w:p>
    <w:p w:rsidR="00B37D8B" w:rsidRDefault="00B37D8B" w:rsidP="00B37D8B">
      <w:pPr>
        <w:jc w:val="both"/>
      </w:pPr>
    </w:p>
    <w:p w:rsidR="00B37D8B" w:rsidRDefault="00B37D8B" w:rsidP="00B37D8B">
      <w:pPr>
        <w:jc w:val="both"/>
      </w:pPr>
    </w:p>
    <w:p w:rsidR="00B37D8B" w:rsidRPr="00442A2A" w:rsidRDefault="00B37D8B" w:rsidP="00B37D8B">
      <w:pPr>
        <w:jc w:val="both"/>
        <w:rPr>
          <w:rStyle w:val="Emphasis"/>
          <w:b/>
          <w:bCs/>
          <w:i w:val="0"/>
          <w:szCs w:val="24"/>
        </w:rPr>
      </w:pPr>
      <w:r>
        <w:br w:type="page"/>
      </w:r>
      <w:r>
        <w:rPr>
          <w:rStyle w:val="Emphasis"/>
          <w:b/>
          <w:bCs/>
          <w:i w:val="0"/>
          <w:szCs w:val="24"/>
        </w:rPr>
        <w:lastRenderedPageBreak/>
        <w:t xml:space="preserve">Special Topic: </w:t>
      </w:r>
      <w:r>
        <w:rPr>
          <w:rStyle w:val="Emphasis"/>
          <w:b/>
          <w:bCs/>
          <w:i w:val="0"/>
          <w:szCs w:val="24"/>
        </w:rPr>
        <w:tab/>
      </w:r>
      <w:r>
        <w:rPr>
          <w:rStyle w:val="Emphasis"/>
          <w:b/>
          <w:bCs/>
          <w:i w:val="0"/>
          <w:szCs w:val="24"/>
        </w:rPr>
        <w:tab/>
      </w:r>
      <w:r>
        <w:rPr>
          <w:rStyle w:val="Emphasis"/>
          <w:b/>
          <w:bCs/>
          <w:i w:val="0"/>
          <w:szCs w:val="24"/>
        </w:rPr>
        <w:tab/>
      </w:r>
      <w:r>
        <w:rPr>
          <w:rStyle w:val="Emphasis"/>
          <w:b/>
          <w:bCs/>
          <w:i w:val="0"/>
          <w:szCs w:val="24"/>
        </w:rPr>
        <w:tab/>
      </w:r>
      <w:r>
        <w:rPr>
          <w:rStyle w:val="Emphasis"/>
          <w:b/>
          <w:bCs/>
          <w:i w:val="0"/>
          <w:szCs w:val="24"/>
        </w:rPr>
        <w:tab/>
      </w:r>
      <w:r>
        <w:rPr>
          <w:rStyle w:val="Emphasis"/>
          <w:b/>
          <w:bCs/>
          <w:i w:val="0"/>
          <w:szCs w:val="24"/>
        </w:rPr>
        <w:tab/>
      </w:r>
      <w:r>
        <w:rPr>
          <w:rStyle w:val="Emphasis"/>
          <w:b/>
          <w:bCs/>
          <w:i w:val="0"/>
          <w:szCs w:val="24"/>
        </w:rPr>
        <w:tab/>
      </w:r>
      <w:r>
        <w:rPr>
          <w:rStyle w:val="Emphasis"/>
          <w:b/>
          <w:bCs/>
          <w:i w:val="0"/>
          <w:szCs w:val="24"/>
        </w:rPr>
        <w:tab/>
        <w:t xml:space="preserve">Robert </w:t>
      </w:r>
      <w:proofErr w:type="spellStart"/>
      <w:r>
        <w:rPr>
          <w:rStyle w:val="Emphasis"/>
          <w:b/>
          <w:bCs/>
          <w:i w:val="0"/>
          <w:szCs w:val="24"/>
        </w:rPr>
        <w:t>Fellner</w:t>
      </w:r>
      <w:proofErr w:type="spellEnd"/>
    </w:p>
    <w:p w:rsidR="00B37D8B" w:rsidRPr="00764E95" w:rsidRDefault="00B37D8B" w:rsidP="00B37D8B">
      <w:pPr>
        <w:jc w:val="center"/>
        <w:rPr>
          <w:rStyle w:val="Emphasis"/>
          <w:b/>
          <w:bCs/>
          <w:i w:val="0"/>
          <w:sz w:val="52"/>
          <w:szCs w:val="52"/>
        </w:rPr>
      </w:pPr>
      <w:r w:rsidRPr="00764E95">
        <w:rPr>
          <w:rStyle w:val="Emphasis"/>
          <w:b/>
          <w:bCs/>
          <w:i w:val="0"/>
          <w:sz w:val="52"/>
          <w:szCs w:val="52"/>
        </w:rPr>
        <w:t>Lost at Sea</w:t>
      </w:r>
    </w:p>
    <w:p w:rsidR="00B37D8B" w:rsidRDefault="00B37D8B" w:rsidP="00B37D8B">
      <w:pPr>
        <w:rPr>
          <w:rStyle w:val="Emphasis"/>
          <w:bCs/>
          <w:i w:val="0"/>
        </w:rPr>
      </w:pPr>
    </w:p>
    <w:p w:rsidR="00B37D8B" w:rsidRDefault="00B37D8B" w:rsidP="00B37D8B">
      <w:pPr>
        <w:rPr>
          <w:rStyle w:val="Emphasis"/>
          <w:bCs/>
          <w:i w:val="0"/>
        </w:rPr>
      </w:pPr>
    </w:p>
    <w:p w:rsidR="00B37D8B" w:rsidRDefault="00B37D8B" w:rsidP="00B37D8B">
      <w:pPr>
        <w:rPr>
          <w:rStyle w:val="Emphasis"/>
          <w:bCs/>
          <w:i w:val="0"/>
        </w:rPr>
      </w:pPr>
    </w:p>
    <w:tbl>
      <w:tblPr>
        <w:tblStyle w:val="TableGrid"/>
        <w:tblW w:w="0" w:type="auto"/>
        <w:tblLook w:val="01E0" w:firstRow="1" w:lastRow="1" w:firstColumn="1" w:lastColumn="1" w:noHBand="0" w:noVBand="0"/>
      </w:tblPr>
      <w:tblGrid>
        <w:gridCol w:w="5846"/>
        <w:gridCol w:w="3543"/>
      </w:tblGrid>
      <w:tr w:rsidR="00B37D8B" w:rsidTr="00B37D8B">
        <w:tc>
          <w:tcPr>
            <w:tcW w:w="4699" w:type="dxa"/>
          </w:tcPr>
          <w:p w:rsidR="00B37D8B" w:rsidRPr="00764E95" w:rsidRDefault="00F463E2" w:rsidP="00B37D8B">
            <w:pPr>
              <w:rPr>
                <w:rStyle w:val="Emphasis"/>
                <w:bCs/>
                <w:i w:val="0"/>
              </w:rPr>
            </w:pPr>
            <w:r>
              <w:rPr>
                <w:bCs/>
                <w:iCs/>
                <w:noProof/>
                <w:lang w:eastAsia="en-US"/>
              </w:rPr>
              <w:drawing>
                <wp:inline distT="0" distB="0" distL="0" distR="0">
                  <wp:extent cx="3575050" cy="1901825"/>
                  <wp:effectExtent l="0" t="0" r="0" b="0"/>
                  <wp:docPr id="14" name="Picture 14" descr="man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nfish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75050" cy="1901825"/>
                          </a:xfrm>
                          <a:prstGeom prst="rect">
                            <a:avLst/>
                          </a:prstGeom>
                          <a:noFill/>
                          <a:ln>
                            <a:noFill/>
                          </a:ln>
                        </pic:spPr>
                      </pic:pic>
                    </a:graphicData>
                  </a:graphic>
                </wp:inline>
              </w:drawing>
            </w:r>
          </w:p>
        </w:tc>
        <w:tc>
          <w:tcPr>
            <w:tcW w:w="4699" w:type="dxa"/>
          </w:tcPr>
          <w:p w:rsidR="00B37D8B" w:rsidRPr="00764E95" w:rsidRDefault="00F463E2" w:rsidP="00B37D8B">
            <w:pPr>
              <w:rPr>
                <w:rStyle w:val="Emphasis"/>
                <w:bCs/>
                <w:i w:val="0"/>
              </w:rPr>
            </w:pPr>
            <w:r>
              <w:rPr>
                <w:bCs/>
                <w:iCs/>
                <w:noProof/>
                <w:lang w:eastAsia="en-US"/>
              </w:rPr>
              <w:drawing>
                <wp:inline distT="0" distB="0" distL="0" distR="0">
                  <wp:extent cx="1344295" cy="1920240"/>
                  <wp:effectExtent l="0" t="0" r="0" b="0"/>
                  <wp:docPr id="15" name="Picture 15" descr="lifeof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feofp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4295" cy="1920240"/>
                          </a:xfrm>
                          <a:prstGeom prst="rect">
                            <a:avLst/>
                          </a:prstGeom>
                          <a:noFill/>
                          <a:ln>
                            <a:noFill/>
                          </a:ln>
                        </pic:spPr>
                      </pic:pic>
                    </a:graphicData>
                  </a:graphic>
                </wp:inline>
              </w:drawing>
            </w:r>
          </w:p>
        </w:tc>
      </w:tr>
    </w:tbl>
    <w:p w:rsidR="00B37D8B" w:rsidRDefault="00B37D8B" w:rsidP="00B37D8B">
      <w:pPr>
        <w:jc w:val="center"/>
        <w:rPr>
          <w:rStyle w:val="Emphasis"/>
          <w:bCs/>
          <w:i w:val="0"/>
        </w:rPr>
      </w:pPr>
      <w:r>
        <w:rPr>
          <w:rStyle w:val="Emphasis"/>
          <w:bCs/>
          <w:i w:val="0"/>
        </w:rPr>
        <w:t xml:space="preserve"> </w:t>
      </w:r>
    </w:p>
    <w:p w:rsidR="00B37D8B" w:rsidRPr="00EE7130" w:rsidRDefault="00B37D8B" w:rsidP="00B37D8B">
      <w:pPr>
        <w:rPr>
          <w:rStyle w:val="Emphasis"/>
          <w:bCs/>
          <w:i w:val="0"/>
        </w:rPr>
      </w:pPr>
    </w:p>
    <w:p w:rsidR="00B37D8B" w:rsidRDefault="00F463E2" w:rsidP="00B37D8B">
      <w:r>
        <w:rPr>
          <w:noProof/>
          <w:lang w:eastAsia="en-US"/>
        </w:rPr>
        <w:drawing>
          <wp:inline distT="0" distB="0" distL="0" distR="0">
            <wp:extent cx="8890" cy="27305"/>
            <wp:effectExtent l="0" t="0" r="0" b="0"/>
            <wp:docPr id="16" name="Picture 1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ac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 cy="27305"/>
                    </a:xfrm>
                    <a:prstGeom prst="rect">
                      <a:avLst/>
                    </a:prstGeom>
                    <a:noFill/>
                    <a:ln>
                      <a:noFill/>
                    </a:ln>
                  </pic:spPr>
                </pic:pic>
              </a:graphicData>
            </a:graphic>
          </wp:inline>
        </w:drawing>
      </w:r>
      <w:r w:rsidR="00B37D8B">
        <w:br/>
        <w:t xml:space="preserve">Read the following conversation between Mr. Chiba – the Japanese investigator, and Pi Patel. (This dialogue is found in Chapter 99, pages 370 – 371.) What is Pi attempting to convey to Mr. Chiba in this dialogue about the development of human understanding of the universe? What about Mr. Chiba’s claim that he knows well enough the “possible and impossible”? How and by what methods do we learn the possible and impossible? </w:t>
      </w:r>
      <w:r w:rsidR="00B37D8B">
        <w:br/>
      </w:r>
      <w:r w:rsidR="00B37D8B">
        <w:br/>
      </w:r>
      <w:r w:rsidR="00B37D8B">
        <w:rPr>
          <w:rStyle w:val="subhead"/>
        </w:rPr>
        <w:t>Mr. Chiba:</w:t>
      </w:r>
      <w:r w:rsidR="00B37D8B">
        <w:t xml:space="preserve"> “I’m sorry to say it bluntly, we don’t mean to hurt your feelings, but you don’t really expect us to believe you, do you? Carnivorous trees? A fish-eating algae that produces fresh water? Tree-dwelling aquatic rodents? These things don’t exist.” </w:t>
      </w:r>
      <w:r w:rsidR="00B37D8B">
        <w:br/>
      </w:r>
      <w:r w:rsidR="00B37D8B">
        <w:rPr>
          <w:rStyle w:val="subhead"/>
        </w:rPr>
        <w:t>Pi Patel:</w:t>
      </w:r>
      <w:r w:rsidR="00B37D8B">
        <w:t xml:space="preserve"> “Only because you’ve never seen them.” </w:t>
      </w:r>
      <w:r w:rsidR="00B37D8B">
        <w:br/>
      </w:r>
      <w:r w:rsidR="00B37D8B">
        <w:rPr>
          <w:rStyle w:val="subhead"/>
        </w:rPr>
        <w:t>Mr. Chiba:</w:t>
      </w:r>
      <w:r w:rsidR="00B37D8B">
        <w:t xml:space="preserve"> “That’s right. We believe what we see.” </w:t>
      </w:r>
      <w:r w:rsidR="00B37D8B">
        <w:br/>
      </w:r>
      <w:r w:rsidR="00B37D8B">
        <w:rPr>
          <w:rStyle w:val="subhead"/>
        </w:rPr>
        <w:t>Pi Patel:</w:t>
      </w:r>
      <w:r w:rsidR="00B37D8B">
        <w:t xml:space="preserve"> “So did </w:t>
      </w:r>
      <w:smartTag w:uri="urn:schemas-microsoft-com:office:smarttags" w:element="City">
        <w:smartTag w:uri="urn:schemas-microsoft-com:office:smarttags" w:element="place">
          <w:r w:rsidR="00B37D8B">
            <w:t>Columbus</w:t>
          </w:r>
        </w:smartTag>
      </w:smartTag>
      <w:r w:rsidR="00B37D8B">
        <w:t xml:space="preserve">. What do you do when you’re in the dark?” </w:t>
      </w:r>
      <w:r w:rsidR="00B37D8B">
        <w:br/>
      </w:r>
      <w:r w:rsidR="00B37D8B">
        <w:rPr>
          <w:rStyle w:val="subhead"/>
        </w:rPr>
        <w:t>Mr. Chiba:</w:t>
      </w:r>
      <w:r w:rsidR="00B37D8B">
        <w:t xml:space="preserve"> “Your island is botanically impossible.” </w:t>
      </w:r>
      <w:r w:rsidR="00B37D8B">
        <w:br/>
      </w:r>
      <w:r w:rsidR="00B37D8B">
        <w:rPr>
          <w:rStyle w:val="subhead"/>
        </w:rPr>
        <w:t>Pi Patel:</w:t>
      </w:r>
      <w:r w:rsidR="00B37D8B">
        <w:t xml:space="preserve"> “Said the fly just before landing in the Venus flytrap.” </w:t>
      </w:r>
      <w:r w:rsidR="00B37D8B">
        <w:br/>
      </w:r>
      <w:r w:rsidR="00B37D8B">
        <w:rPr>
          <w:rStyle w:val="subhead"/>
        </w:rPr>
        <w:t>Mr. Chiba:</w:t>
      </w:r>
      <w:r w:rsidR="00B37D8B">
        <w:t xml:space="preserve"> “Why has no one else come upon it?” </w:t>
      </w:r>
      <w:r w:rsidR="00B37D8B">
        <w:br/>
      </w:r>
      <w:r w:rsidR="00B37D8B">
        <w:rPr>
          <w:rStyle w:val="subhead"/>
        </w:rPr>
        <w:t>Pi Patel:</w:t>
      </w:r>
      <w:r w:rsidR="00B37D8B">
        <w:t xml:space="preserve"> “It’s a big ocean crossed by busy ships. I went slowly, observing much.” </w:t>
      </w:r>
      <w:r w:rsidR="00B37D8B">
        <w:br/>
      </w:r>
      <w:r w:rsidR="00B37D8B">
        <w:rPr>
          <w:rStyle w:val="subhead"/>
        </w:rPr>
        <w:t>Mr. Chiba:</w:t>
      </w:r>
      <w:r w:rsidR="00B37D8B">
        <w:t xml:space="preserve"> “No scientist would believe you.” </w:t>
      </w:r>
      <w:r w:rsidR="00B37D8B">
        <w:br/>
      </w:r>
      <w:r w:rsidR="00B37D8B">
        <w:rPr>
          <w:rStyle w:val="subhead"/>
        </w:rPr>
        <w:t>Pi Patel:</w:t>
      </w:r>
      <w:r w:rsidR="00B37D8B">
        <w:t xml:space="preserve"> “These would be the same who dismissed Copernicus and Darwin. Have scientists finished coming upon new plants? In the Amazon basin, for example?” </w:t>
      </w:r>
      <w:r w:rsidR="00B37D8B">
        <w:br/>
      </w:r>
      <w:r w:rsidR="00B37D8B">
        <w:rPr>
          <w:rStyle w:val="subhead"/>
        </w:rPr>
        <w:t>Mr. Chiba:</w:t>
      </w:r>
      <w:r w:rsidR="00B37D8B">
        <w:t xml:space="preserve"> “Not plants that contradict the laws of nature.” </w:t>
      </w:r>
      <w:r w:rsidR="00B37D8B">
        <w:br/>
      </w:r>
      <w:r w:rsidR="00B37D8B">
        <w:rPr>
          <w:rStyle w:val="subhead"/>
        </w:rPr>
        <w:t>Pi Patel:</w:t>
      </w:r>
      <w:r w:rsidR="00B37D8B">
        <w:t xml:space="preserve"> “Which you know through and through?” </w:t>
      </w:r>
      <w:r w:rsidR="00B37D8B">
        <w:br/>
      </w:r>
      <w:r w:rsidR="00B37D8B">
        <w:rPr>
          <w:rStyle w:val="subhead"/>
        </w:rPr>
        <w:t>Mr. Chiba:</w:t>
      </w:r>
      <w:r w:rsidR="00B37D8B">
        <w:t xml:space="preserve"> “Well enough to know the possible from the impossible.” </w:t>
      </w:r>
    </w:p>
    <w:p w:rsidR="00B37D8B" w:rsidRDefault="00B37D8B" w:rsidP="00B37D8B"/>
    <w:p w:rsidR="00B37D8B" w:rsidRDefault="00B37D8B" w:rsidP="00B37D8B">
      <w:r>
        <w:t xml:space="preserve">2. The novel has often been compared to Hemingway’s </w:t>
      </w:r>
      <w:r w:rsidRPr="006C3F55">
        <w:rPr>
          <w:i/>
        </w:rPr>
        <w:t>The Old Man and the Sea</w:t>
      </w:r>
      <w:r>
        <w:t>. Can you find any parallels between the main characters? Would the Old Man agree with Mr. Chiba or with Pi? What is his understanding of “the laws of nature and the universe”?</w:t>
      </w:r>
    </w:p>
    <w:p w:rsidR="00B37D8B" w:rsidRDefault="00B37D8B" w:rsidP="00B37D8B">
      <w:r>
        <w:br/>
      </w:r>
      <w:r>
        <w:br/>
      </w:r>
    </w:p>
    <w:p w:rsidR="00B37D8B" w:rsidRDefault="00B37D8B" w:rsidP="00B37D8B">
      <w:r>
        <w:br w:type="page"/>
      </w:r>
      <w:r>
        <w:lastRenderedPageBreak/>
        <w:t xml:space="preserve">Special Topic: </w:t>
      </w:r>
      <w:r>
        <w:tab/>
      </w:r>
      <w:r>
        <w:tab/>
      </w:r>
      <w:r>
        <w:tab/>
      </w:r>
      <w:r>
        <w:tab/>
      </w:r>
      <w:r>
        <w:tab/>
      </w:r>
      <w:r>
        <w:tab/>
      </w:r>
      <w:r>
        <w:tab/>
      </w:r>
      <w:r>
        <w:tab/>
      </w:r>
      <w:r>
        <w:tab/>
        <w:t xml:space="preserve">Manuel </w:t>
      </w:r>
      <w:proofErr w:type="spellStart"/>
      <w:r>
        <w:t>Niederl</w:t>
      </w:r>
      <w:proofErr w:type="spellEnd"/>
    </w:p>
    <w:p w:rsidR="00B37D8B" w:rsidRDefault="00B37D8B" w:rsidP="00B37D8B">
      <w:pPr>
        <w:pStyle w:val="NormalWeb"/>
        <w:jc w:val="center"/>
      </w:pPr>
    </w:p>
    <w:p w:rsidR="00B37D8B" w:rsidRDefault="00B37D8B" w:rsidP="00B37D8B">
      <w:pPr>
        <w:pStyle w:val="NormalWeb"/>
        <w:jc w:val="center"/>
      </w:pPr>
    </w:p>
    <w:tbl>
      <w:tblPr>
        <w:tblStyle w:val="TableGrid"/>
        <w:tblW w:w="0" w:type="auto"/>
        <w:tblLook w:val="01E0" w:firstRow="1" w:lastRow="1" w:firstColumn="1" w:lastColumn="1" w:noHBand="0" w:noVBand="0"/>
      </w:tblPr>
      <w:tblGrid>
        <w:gridCol w:w="2765"/>
        <w:gridCol w:w="1086"/>
        <w:gridCol w:w="5538"/>
      </w:tblGrid>
      <w:tr w:rsidR="00B37D8B" w:rsidRPr="00EA321E" w:rsidTr="00B37D8B">
        <w:tc>
          <w:tcPr>
            <w:tcW w:w="2759" w:type="dxa"/>
          </w:tcPr>
          <w:p w:rsidR="00B37D8B" w:rsidRPr="00EA321E" w:rsidRDefault="00F463E2" w:rsidP="00B37D8B">
            <w:pPr>
              <w:rPr>
                <w:rFonts w:ascii="Arial" w:hAnsi="Arial" w:cs="Arial"/>
                <w:b/>
              </w:rPr>
            </w:pPr>
            <w:r>
              <w:rPr>
                <w:rFonts w:ascii="Arial" w:hAnsi="Arial" w:cs="Arial"/>
                <w:b/>
                <w:noProof/>
                <w:lang w:eastAsia="en-US"/>
              </w:rPr>
              <w:drawing>
                <wp:inline distT="0" distB="0" distL="0" distR="0">
                  <wp:extent cx="1618615" cy="2377440"/>
                  <wp:effectExtent l="0" t="0" r="0" b="0"/>
                  <wp:docPr id="17" name="Picture 17" descr="dori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rian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8615" cy="2377440"/>
                          </a:xfrm>
                          <a:prstGeom prst="rect">
                            <a:avLst/>
                          </a:prstGeom>
                          <a:noFill/>
                          <a:ln>
                            <a:noFill/>
                          </a:ln>
                        </pic:spPr>
                      </pic:pic>
                    </a:graphicData>
                  </a:graphic>
                </wp:inline>
              </w:drawing>
            </w:r>
          </w:p>
        </w:tc>
        <w:tc>
          <w:tcPr>
            <w:tcW w:w="1089" w:type="dxa"/>
          </w:tcPr>
          <w:p w:rsidR="00B37D8B" w:rsidRPr="00EA321E" w:rsidRDefault="00B37D8B" w:rsidP="00B37D8B">
            <w:pPr>
              <w:jc w:val="left"/>
              <w:rPr>
                <w:rFonts w:ascii="Arial" w:hAnsi="Arial" w:cs="Arial"/>
                <w:b/>
              </w:rPr>
            </w:pPr>
            <w:r>
              <w:rPr>
                <w:rFonts w:ascii="Arial" w:hAnsi="Arial" w:cs="Arial"/>
                <w:b/>
              </w:rPr>
              <w:t>The Picture of Dorian Grey</w:t>
            </w:r>
          </w:p>
        </w:tc>
        <w:tc>
          <w:tcPr>
            <w:tcW w:w="5550" w:type="dxa"/>
          </w:tcPr>
          <w:p w:rsidR="00B37D8B" w:rsidRPr="00D04170" w:rsidRDefault="00F463E2" w:rsidP="00B37D8B">
            <w:r>
              <w:rPr>
                <w:rFonts w:ascii="Arial" w:hAnsi="Arial" w:cs="Arial"/>
                <w:b/>
                <w:noProof/>
                <w:lang w:eastAsia="en-US"/>
              </w:rPr>
              <w:drawing>
                <wp:inline distT="0" distB="0" distL="0" distR="0">
                  <wp:extent cx="8890" cy="8890"/>
                  <wp:effectExtent l="0" t="0" r="0" b="0"/>
                  <wp:docPr id="18" name="Picture 18" descr="poster_under_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ster_under_lic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00B37D8B" w:rsidRPr="00762953">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lang w:eastAsia="en-US"/>
              </w:rPr>
              <w:drawing>
                <wp:inline distT="0" distB="0" distL="0" distR="0">
                  <wp:extent cx="3246120" cy="2167255"/>
                  <wp:effectExtent l="0" t="0" r="0" b="0"/>
                  <wp:docPr id="19" name="Picture 19" descr="amer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eri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6120" cy="2167255"/>
                          </a:xfrm>
                          <a:prstGeom prst="rect">
                            <a:avLst/>
                          </a:prstGeom>
                          <a:noFill/>
                          <a:ln>
                            <a:noFill/>
                          </a:ln>
                        </pic:spPr>
                      </pic:pic>
                    </a:graphicData>
                  </a:graphic>
                </wp:inline>
              </w:drawing>
            </w:r>
          </w:p>
          <w:p w:rsidR="00B37D8B" w:rsidRDefault="00B37D8B" w:rsidP="00B37D8B">
            <w:pPr>
              <w:rPr>
                <w:rFonts w:ascii="Arial" w:hAnsi="Arial" w:cs="Arial"/>
                <w:b/>
              </w:rPr>
            </w:pPr>
          </w:p>
          <w:p w:rsidR="00B37D8B" w:rsidRPr="00EA321E" w:rsidRDefault="00B37D8B" w:rsidP="00B37D8B">
            <w:pPr>
              <w:rPr>
                <w:rFonts w:ascii="Arial" w:hAnsi="Arial" w:cs="Arial"/>
                <w:b/>
              </w:rPr>
            </w:pPr>
            <w:r>
              <w:rPr>
                <w:rFonts w:ascii="Arial" w:hAnsi="Arial" w:cs="Arial"/>
                <w:b/>
              </w:rPr>
              <w:t>American Psycho</w:t>
            </w:r>
          </w:p>
        </w:tc>
      </w:tr>
    </w:tbl>
    <w:p w:rsidR="00B37D8B" w:rsidRDefault="00B37D8B" w:rsidP="00B37D8B">
      <w:pPr>
        <w:pStyle w:val="NormalWeb"/>
      </w:pPr>
    </w:p>
    <w:p w:rsidR="00B37D8B" w:rsidRDefault="00B37D8B" w:rsidP="00B37D8B">
      <w:pPr>
        <w:pStyle w:val="NormalWeb"/>
      </w:pPr>
      <w:r>
        <w:t>Read the definition of narcissistic personality disorder given below and examine whether Dorian Grey and Patrick Bateman meet any of the criteria. Give examples from the novels to back up your diagnosis.</w:t>
      </w:r>
    </w:p>
    <w:p w:rsidR="00B37D8B" w:rsidRDefault="00B37D8B" w:rsidP="00B37D8B">
      <w:pPr>
        <w:pStyle w:val="NormalWeb"/>
        <w:jc w:val="center"/>
      </w:pPr>
    </w:p>
    <w:p w:rsidR="00B37D8B" w:rsidRDefault="00B37D8B" w:rsidP="00B37D8B">
      <w:pPr>
        <w:pStyle w:val="NormalWeb"/>
        <w:jc w:val="center"/>
      </w:pPr>
    </w:p>
    <w:p w:rsidR="00B37D8B" w:rsidRDefault="00B37D8B" w:rsidP="00B37D8B">
      <w:pPr>
        <w:pStyle w:val="NormalWeb"/>
        <w:jc w:val="center"/>
      </w:pPr>
    </w:p>
    <w:p w:rsidR="00B37D8B" w:rsidRDefault="00B37D8B" w:rsidP="00B37D8B">
      <w:pPr>
        <w:pStyle w:val="NormalWeb"/>
        <w:jc w:val="center"/>
      </w:pPr>
      <w:r>
        <w:t xml:space="preserve"> </w:t>
      </w:r>
      <w:r>
        <w:rPr>
          <w:rStyle w:val="Strong"/>
          <w:rFonts w:ascii="Verdana" w:hAnsi="Verdana"/>
          <w:sz w:val="27"/>
          <w:szCs w:val="27"/>
        </w:rPr>
        <w:t xml:space="preserve">Narcissistic Personality Disorder </w:t>
      </w:r>
    </w:p>
    <w:p w:rsidR="00B37D8B" w:rsidRDefault="00F463E2" w:rsidP="00B37D8B">
      <w:pPr>
        <w:pStyle w:val="NormalWeb"/>
        <w:jc w:val="center"/>
      </w:pPr>
      <w:r>
        <w:rPr>
          <w:rFonts w:ascii="Verdana" w:hAnsi="Verdana"/>
          <w:b/>
          <w:bCs/>
          <w:noProof/>
          <w:sz w:val="20"/>
          <w:szCs w:val="20"/>
          <w:lang w:eastAsia="en-US"/>
        </w:rPr>
        <w:drawing>
          <wp:inline distT="0" distB="0" distL="0" distR="0">
            <wp:extent cx="301625" cy="201295"/>
            <wp:effectExtent l="0" t="0" r="0" b="0"/>
            <wp:docPr id="20" name="Picture 20" descr="f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etc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625" cy="201295"/>
                    </a:xfrm>
                    <a:prstGeom prst="rect">
                      <a:avLst/>
                    </a:prstGeom>
                    <a:noFill/>
                    <a:ln>
                      <a:noFill/>
                    </a:ln>
                  </pic:spPr>
                </pic:pic>
              </a:graphicData>
            </a:graphic>
          </wp:inline>
        </w:drawing>
      </w:r>
      <w:r w:rsidR="00B37D8B">
        <w:rPr>
          <w:rStyle w:val="Strong"/>
          <w:rFonts w:ascii="Verdana" w:hAnsi="Verdana"/>
          <w:sz w:val="20"/>
          <w:szCs w:val="20"/>
        </w:rPr>
        <w:t>  DSMV CRITERIA 301.81(NARCISSISTIC PERSONALITY DISORDER)</w:t>
      </w:r>
      <w:r w:rsidR="00B37D8B">
        <w:rPr>
          <w:rFonts w:ascii="Verdana" w:hAnsi="Verdana"/>
          <w:b/>
          <w:bCs/>
          <w:sz w:val="20"/>
          <w:szCs w:val="20"/>
        </w:rPr>
        <w:br/>
      </w:r>
      <w:hyperlink r:id="rId54" w:tgtFrame="_top" w:history="1">
        <w:r w:rsidR="00B37D8B">
          <w:rPr>
            <w:rStyle w:val="Strong"/>
            <w:rFonts w:ascii="Verdana" w:hAnsi="Verdana"/>
            <w:color w:val="0000FF"/>
            <w:sz w:val="20"/>
            <w:szCs w:val="20"/>
            <w:u w:val="single"/>
          </w:rPr>
          <w:t>http://www.behavenet.com/capsules/disorders/narcissisticpd.htm</w:t>
        </w:r>
      </w:hyperlink>
    </w:p>
    <w:p w:rsidR="00B37D8B" w:rsidRPr="00AB11B1" w:rsidRDefault="00B37D8B" w:rsidP="00B37D8B">
      <w:pPr>
        <w:rPr>
          <w:rFonts w:ascii="Arial" w:hAnsi="Arial" w:cs="Arial"/>
          <w:b/>
        </w:rPr>
      </w:pPr>
      <w:r w:rsidRPr="00AB11B1">
        <w:rPr>
          <w:rStyle w:val="Strong"/>
          <w:rFonts w:ascii="Arial" w:hAnsi="Arial" w:cs="Arial"/>
          <w:b w:val="0"/>
        </w:rPr>
        <w:t xml:space="preserve">An all-pervasive pattern of grandiosity (in fantasy or </w:t>
      </w:r>
      <w:proofErr w:type="spellStart"/>
      <w:r w:rsidRPr="00AB11B1">
        <w:rPr>
          <w:rStyle w:val="Strong"/>
          <w:rFonts w:ascii="Arial" w:hAnsi="Arial" w:cs="Arial"/>
          <w:b w:val="0"/>
        </w:rPr>
        <w:t>behaviour</w:t>
      </w:r>
      <w:proofErr w:type="spellEnd"/>
      <w:r w:rsidRPr="00AB11B1">
        <w:rPr>
          <w:rStyle w:val="Strong"/>
          <w:rFonts w:ascii="Arial" w:hAnsi="Arial" w:cs="Arial"/>
          <w:b w:val="0"/>
        </w:rPr>
        <w:t xml:space="preserve">), need for admiration </w:t>
      </w:r>
      <w:r w:rsidRPr="00AB11B1">
        <w:rPr>
          <w:rStyle w:val="Emphasis"/>
          <w:rFonts w:ascii="Arial" w:hAnsi="Arial" w:cs="Arial"/>
          <w:b/>
          <w:bCs/>
        </w:rPr>
        <w:t>or</w:t>
      </w:r>
      <w:r w:rsidRPr="00AB11B1">
        <w:rPr>
          <w:rStyle w:val="Strong"/>
          <w:rFonts w:ascii="Arial" w:hAnsi="Arial" w:cs="Arial"/>
          <w:b w:val="0"/>
        </w:rPr>
        <w:t xml:space="preserve"> </w:t>
      </w:r>
      <w:r w:rsidRPr="00AB11B1">
        <w:rPr>
          <w:rStyle w:val="Emphasis"/>
          <w:rFonts w:ascii="Arial" w:hAnsi="Arial" w:cs="Arial"/>
          <w:b/>
          <w:bCs/>
        </w:rPr>
        <w:t>adulation</w:t>
      </w:r>
      <w:r w:rsidRPr="00AB11B1">
        <w:rPr>
          <w:rStyle w:val="Strong"/>
          <w:rFonts w:ascii="Arial" w:hAnsi="Arial" w:cs="Arial"/>
          <w:b w:val="0"/>
        </w:rPr>
        <w:t xml:space="preserve"> and lack of empathy, </w:t>
      </w:r>
      <w:r w:rsidRPr="00AB11B1">
        <w:rPr>
          <w:rStyle w:val="Emphasis"/>
          <w:rFonts w:ascii="Arial" w:hAnsi="Arial" w:cs="Arial"/>
          <w:b/>
          <w:bCs/>
        </w:rPr>
        <w:t>usually</w:t>
      </w:r>
      <w:r w:rsidRPr="00AB11B1">
        <w:rPr>
          <w:rStyle w:val="Strong"/>
          <w:rFonts w:ascii="Arial" w:hAnsi="Arial" w:cs="Arial"/>
          <w:b w:val="0"/>
        </w:rPr>
        <w:t xml:space="preserve"> beginning by early adulthood and present in various contexts. Five (or more) of the following criteria must be met: </w:t>
      </w:r>
    </w:p>
    <w:p w:rsidR="00B37D8B" w:rsidRPr="00AB11B1" w:rsidRDefault="00B37D8B" w:rsidP="00B37D8B">
      <w:pPr>
        <w:rPr>
          <w:rFonts w:ascii="Arial" w:hAnsi="Arial" w:cs="Arial"/>
          <w:b/>
        </w:rPr>
      </w:pPr>
      <w:r w:rsidRPr="00AB11B1">
        <w:rPr>
          <w:rStyle w:val="Strong"/>
          <w:rFonts w:ascii="Arial" w:hAnsi="Arial" w:cs="Arial"/>
          <w:b w:val="0"/>
        </w:rPr>
        <w:t xml:space="preserve">1. Feels grandiose and self-importance (e.g., exaggerates achievements and talents </w:t>
      </w:r>
      <w:r w:rsidRPr="00AB11B1">
        <w:rPr>
          <w:rStyle w:val="Emphasis"/>
          <w:rFonts w:ascii="Arial" w:hAnsi="Arial" w:cs="Arial"/>
          <w:b/>
          <w:bCs/>
        </w:rPr>
        <w:t>to the point of lying,</w:t>
      </w:r>
      <w:r w:rsidRPr="00AB11B1">
        <w:rPr>
          <w:rStyle w:val="Strong"/>
          <w:rFonts w:ascii="Arial" w:hAnsi="Arial" w:cs="Arial"/>
          <w:b w:val="0"/>
        </w:rPr>
        <w:t xml:space="preserve"> demands to be recognized as superior without commensurate achievements) </w:t>
      </w:r>
    </w:p>
    <w:p w:rsidR="00B37D8B" w:rsidRPr="00AB11B1" w:rsidRDefault="00B37D8B" w:rsidP="00B37D8B">
      <w:pPr>
        <w:rPr>
          <w:rFonts w:ascii="Arial" w:hAnsi="Arial" w:cs="Arial"/>
          <w:b/>
        </w:rPr>
      </w:pPr>
      <w:r w:rsidRPr="00AB11B1">
        <w:rPr>
          <w:rStyle w:val="Strong"/>
          <w:rFonts w:ascii="Arial" w:hAnsi="Arial" w:cs="Arial"/>
          <w:b w:val="0"/>
        </w:rPr>
        <w:t xml:space="preserve">2. Is </w:t>
      </w:r>
      <w:r w:rsidRPr="00AB11B1">
        <w:rPr>
          <w:rStyle w:val="Emphasis"/>
          <w:rFonts w:ascii="Arial" w:hAnsi="Arial" w:cs="Arial"/>
          <w:b/>
          <w:bCs/>
        </w:rPr>
        <w:t>obsessed</w:t>
      </w:r>
      <w:r w:rsidRPr="00AB11B1">
        <w:rPr>
          <w:rStyle w:val="Strong"/>
          <w:rFonts w:ascii="Arial" w:hAnsi="Arial" w:cs="Arial"/>
          <w:b w:val="0"/>
        </w:rPr>
        <w:t xml:space="preserve"> with fantasies of unlimited success, </w:t>
      </w:r>
      <w:r w:rsidRPr="00AB11B1">
        <w:rPr>
          <w:rStyle w:val="Emphasis"/>
          <w:rFonts w:ascii="Arial" w:hAnsi="Arial" w:cs="Arial"/>
          <w:b/>
          <w:bCs/>
        </w:rPr>
        <w:t>fame, fearsome</w:t>
      </w:r>
      <w:r w:rsidRPr="00AB11B1">
        <w:rPr>
          <w:rStyle w:val="Strong"/>
          <w:rFonts w:ascii="Arial" w:hAnsi="Arial" w:cs="Arial"/>
          <w:b w:val="0"/>
        </w:rPr>
        <w:t xml:space="preserve"> power or </w:t>
      </w:r>
      <w:r w:rsidRPr="00AB11B1">
        <w:rPr>
          <w:rStyle w:val="Emphasis"/>
          <w:rFonts w:ascii="Arial" w:hAnsi="Arial" w:cs="Arial"/>
          <w:b/>
          <w:bCs/>
        </w:rPr>
        <w:t>omnipotence, unequalled</w:t>
      </w:r>
      <w:r w:rsidRPr="00AB11B1">
        <w:rPr>
          <w:rStyle w:val="Strong"/>
          <w:rFonts w:ascii="Arial" w:hAnsi="Arial" w:cs="Arial"/>
          <w:b w:val="0"/>
        </w:rPr>
        <w:t xml:space="preserve"> brilliance </w:t>
      </w:r>
      <w:r w:rsidRPr="00AB11B1">
        <w:rPr>
          <w:rStyle w:val="Emphasis"/>
          <w:rFonts w:ascii="Arial" w:hAnsi="Arial" w:cs="Arial"/>
          <w:b/>
          <w:bCs/>
        </w:rPr>
        <w:t>(the cerebral narcissist</w:t>
      </w:r>
      <w:r w:rsidRPr="00AB11B1">
        <w:rPr>
          <w:rStyle w:val="Strong"/>
          <w:rFonts w:ascii="Arial" w:hAnsi="Arial" w:cs="Arial"/>
          <w:b w:val="0"/>
        </w:rPr>
        <w:t xml:space="preserve">), </w:t>
      </w:r>
      <w:r w:rsidRPr="00AB11B1">
        <w:rPr>
          <w:rStyle w:val="Emphasis"/>
          <w:rFonts w:ascii="Arial" w:hAnsi="Arial" w:cs="Arial"/>
          <w:b/>
          <w:bCs/>
        </w:rPr>
        <w:t>bodily</w:t>
      </w:r>
      <w:r w:rsidRPr="00AB11B1">
        <w:rPr>
          <w:rStyle w:val="Strong"/>
          <w:rFonts w:ascii="Arial" w:hAnsi="Arial" w:cs="Arial"/>
          <w:b w:val="0"/>
        </w:rPr>
        <w:t xml:space="preserve"> beauty </w:t>
      </w:r>
      <w:r w:rsidRPr="00AB11B1">
        <w:rPr>
          <w:rStyle w:val="Emphasis"/>
          <w:rFonts w:ascii="Arial" w:hAnsi="Arial" w:cs="Arial"/>
          <w:b/>
          <w:bCs/>
        </w:rPr>
        <w:t>or sexual performance (the somatic narcissist)</w:t>
      </w:r>
      <w:r w:rsidRPr="00AB11B1">
        <w:rPr>
          <w:rStyle w:val="Strong"/>
          <w:rFonts w:ascii="Arial" w:hAnsi="Arial" w:cs="Arial"/>
          <w:b w:val="0"/>
        </w:rPr>
        <w:t xml:space="preserve">, or ideal, </w:t>
      </w:r>
      <w:r w:rsidRPr="00AB11B1">
        <w:rPr>
          <w:rStyle w:val="Emphasis"/>
          <w:rFonts w:ascii="Arial" w:hAnsi="Arial" w:cs="Arial"/>
          <w:b/>
          <w:bCs/>
        </w:rPr>
        <w:t xml:space="preserve">everlasting, all-conquering </w:t>
      </w:r>
      <w:r w:rsidRPr="00AB11B1">
        <w:rPr>
          <w:rStyle w:val="Strong"/>
          <w:rFonts w:ascii="Arial" w:hAnsi="Arial" w:cs="Arial"/>
          <w:b w:val="0"/>
        </w:rPr>
        <w:t xml:space="preserve">love or </w:t>
      </w:r>
      <w:r w:rsidRPr="00AB11B1">
        <w:rPr>
          <w:rStyle w:val="Emphasis"/>
          <w:rFonts w:ascii="Arial" w:hAnsi="Arial" w:cs="Arial"/>
          <w:b/>
          <w:bCs/>
        </w:rPr>
        <w:t>passion</w:t>
      </w:r>
      <w:r w:rsidRPr="00AB11B1">
        <w:rPr>
          <w:rStyle w:val="Strong"/>
          <w:rFonts w:ascii="Arial" w:hAnsi="Arial" w:cs="Arial"/>
          <w:b w:val="0"/>
        </w:rPr>
        <w:t xml:space="preserve"> </w:t>
      </w:r>
    </w:p>
    <w:p w:rsidR="00B37D8B" w:rsidRPr="00AB11B1" w:rsidRDefault="00B37D8B" w:rsidP="00B37D8B">
      <w:pPr>
        <w:rPr>
          <w:rFonts w:ascii="Arial" w:hAnsi="Arial" w:cs="Arial"/>
          <w:b/>
        </w:rPr>
      </w:pPr>
      <w:r w:rsidRPr="00AB11B1">
        <w:rPr>
          <w:rStyle w:val="Strong"/>
          <w:rFonts w:ascii="Arial" w:hAnsi="Arial" w:cs="Arial"/>
          <w:b w:val="0"/>
        </w:rPr>
        <w:t xml:space="preserve">3. Firmly convinced that he or she is unique and, being special, can only be understood by, </w:t>
      </w:r>
      <w:r w:rsidRPr="00AB11B1">
        <w:rPr>
          <w:rStyle w:val="Emphasis"/>
          <w:rFonts w:ascii="Arial" w:hAnsi="Arial" w:cs="Arial"/>
          <w:b/>
          <w:bCs/>
        </w:rPr>
        <w:t>should only be treated by</w:t>
      </w:r>
      <w:r w:rsidRPr="00AB11B1">
        <w:rPr>
          <w:rStyle w:val="Strong"/>
          <w:rFonts w:ascii="Arial" w:hAnsi="Arial" w:cs="Arial"/>
          <w:b w:val="0"/>
        </w:rPr>
        <w:t xml:space="preserve">, or associate with, other special or unique, or high-status people (or institutions) </w:t>
      </w:r>
    </w:p>
    <w:p w:rsidR="00B37D8B" w:rsidRPr="00AB11B1" w:rsidRDefault="00B37D8B" w:rsidP="00B37D8B">
      <w:pPr>
        <w:rPr>
          <w:rFonts w:ascii="Arial" w:hAnsi="Arial" w:cs="Arial"/>
          <w:b/>
        </w:rPr>
      </w:pPr>
      <w:r w:rsidRPr="00AB11B1">
        <w:rPr>
          <w:rStyle w:val="Strong"/>
          <w:rFonts w:ascii="Arial" w:hAnsi="Arial" w:cs="Arial"/>
          <w:b w:val="0"/>
        </w:rPr>
        <w:t xml:space="preserve">4. Requires excessive admiration, adulation, </w:t>
      </w:r>
      <w:r w:rsidRPr="00AB11B1">
        <w:rPr>
          <w:rStyle w:val="Emphasis"/>
          <w:rFonts w:ascii="Arial" w:hAnsi="Arial" w:cs="Arial"/>
          <w:b/>
          <w:bCs/>
        </w:rPr>
        <w:t xml:space="preserve">attention and affirmation - or, failing that, wishes to be feared and to be notorious (narcissistic supply) </w:t>
      </w:r>
    </w:p>
    <w:p w:rsidR="00B37D8B" w:rsidRPr="00AB11B1" w:rsidRDefault="00B37D8B" w:rsidP="00B37D8B">
      <w:pPr>
        <w:rPr>
          <w:rFonts w:ascii="Arial" w:hAnsi="Arial" w:cs="Arial"/>
          <w:b/>
        </w:rPr>
      </w:pPr>
      <w:r w:rsidRPr="00AB11B1">
        <w:rPr>
          <w:rStyle w:val="Strong"/>
          <w:rFonts w:ascii="Arial" w:hAnsi="Arial" w:cs="Arial"/>
          <w:b w:val="0"/>
        </w:rPr>
        <w:t xml:space="preserve">5. Feels entitled. Expects unreasonable or special and </w:t>
      </w:r>
      <w:proofErr w:type="spellStart"/>
      <w:r w:rsidRPr="00AB11B1">
        <w:rPr>
          <w:rStyle w:val="Emphasis"/>
          <w:rFonts w:ascii="Arial" w:hAnsi="Arial" w:cs="Arial"/>
          <w:b/>
          <w:bCs/>
        </w:rPr>
        <w:t>favourable</w:t>
      </w:r>
      <w:proofErr w:type="spellEnd"/>
      <w:r w:rsidRPr="00AB11B1">
        <w:rPr>
          <w:rStyle w:val="Emphasis"/>
          <w:rFonts w:ascii="Arial" w:hAnsi="Arial" w:cs="Arial"/>
          <w:b/>
          <w:bCs/>
        </w:rPr>
        <w:t xml:space="preserve"> priority </w:t>
      </w:r>
      <w:r w:rsidRPr="00AB11B1">
        <w:rPr>
          <w:rStyle w:val="Strong"/>
          <w:rFonts w:ascii="Arial" w:hAnsi="Arial" w:cs="Arial"/>
          <w:b w:val="0"/>
        </w:rPr>
        <w:t xml:space="preserve">treatment. </w:t>
      </w:r>
    </w:p>
    <w:p w:rsidR="00B37D8B" w:rsidRPr="00AB11B1" w:rsidRDefault="00B37D8B" w:rsidP="00B37D8B">
      <w:pPr>
        <w:rPr>
          <w:rFonts w:ascii="Arial" w:hAnsi="Arial" w:cs="Arial"/>
          <w:b/>
        </w:rPr>
      </w:pPr>
      <w:r w:rsidRPr="00AB11B1">
        <w:rPr>
          <w:rStyle w:val="Strong"/>
          <w:rFonts w:ascii="Arial" w:hAnsi="Arial" w:cs="Arial"/>
          <w:b w:val="0"/>
        </w:rPr>
        <w:t xml:space="preserve">6. Demands automatic </w:t>
      </w:r>
      <w:r w:rsidRPr="00AB11B1">
        <w:rPr>
          <w:rStyle w:val="Emphasis"/>
          <w:rFonts w:ascii="Arial" w:hAnsi="Arial" w:cs="Arial"/>
          <w:b/>
          <w:bCs/>
        </w:rPr>
        <w:t xml:space="preserve">and full </w:t>
      </w:r>
      <w:r w:rsidRPr="00AB11B1">
        <w:rPr>
          <w:rStyle w:val="Strong"/>
          <w:rFonts w:ascii="Arial" w:hAnsi="Arial" w:cs="Arial"/>
          <w:b w:val="0"/>
        </w:rPr>
        <w:t xml:space="preserve">compliance with his or her expectations Is "interpersonally exploitative", i.e., </w:t>
      </w:r>
      <w:r w:rsidRPr="00AB11B1">
        <w:rPr>
          <w:rStyle w:val="Emphasis"/>
          <w:rFonts w:ascii="Arial" w:hAnsi="Arial" w:cs="Arial"/>
          <w:b/>
          <w:bCs/>
        </w:rPr>
        <w:t xml:space="preserve">uses </w:t>
      </w:r>
      <w:r w:rsidRPr="00AB11B1">
        <w:rPr>
          <w:rStyle w:val="Strong"/>
          <w:rFonts w:ascii="Arial" w:hAnsi="Arial" w:cs="Arial"/>
          <w:b w:val="0"/>
        </w:rPr>
        <w:t xml:space="preserve">others to achieve his or her own ends </w:t>
      </w:r>
    </w:p>
    <w:p w:rsidR="00B37D8B" w:rsidRPr="00AB11B1" w:rsidRDefault="00B37D8B" w:rsidP="00B37D8B">
      <w:pPr>
        <w:rPr>
          <w:rFonts w:ascii="Arial" w:hAnsi="Arial" w:cs="Arial"/>
          <w:b/>
        </w:rPr>
      </w:pPr>
      <w:r w:rsidRPr="00AB11B1">
        <w:rPr>
          <w:rStyle w:val="Strong"/>
          <w:rFonts w:ascii="Arial" w:hAnsi="Arial" w:cs="Arial"/>
          <w:b w:val="0"/>
        </w:rPr>
        <w:lastRenderedPageBreak/>
        <w:t xml:space="preserve">7. </w:t>
      </w:r>
      <w:r w:rsidRPr="00AB11B1">
        <w:rPr>
          <w:rStyle w:val="Emphasis"/>
          <w:rFonts w:ascii="Arial" w:hAnsi="Arial" w:cs="Arial"/>
          <w:b/>
          <w:bCs/>
        </w:rPr>
        <w:t>Devoid</w:t>
      </w:r>
      <w:r w:rsidRPr="00AB11B1">
        <w:rPr>
          <w:rStyle w:val="Strong"/>
          <w:rFonts w:ascii="Arial" w:hAnsi="Arial" w:cs="Arial"/>
          <w:b w:val="0"/>
        </w:rPr>
        <w:t xml:space="preserve"> of empathy. Is </w:t>
      </w:r>
      <w:r w:rsidRPr="00AB11B1">
        <w:rPr>
          <w:rStyle w:val="Emphasis"/>
          <w:rFonts w:ascii="Arial" w:hAnsi="Arial" w:cs="Arial"/>
          <w:b/>
          <w:bCs/>
        </w:rPr>
        <w:t>unable</w:t>
      </w:r>
      <w:r w:rsidRPr="00AB11B1">
        <w:rPr>
          <w:rStyle w:val="Strong"/>
          <w:rFonts w:ascii="Arial" w:hAnsi="Arial" w:cs="Arial"/>
          <w:b w:val="0"/>
        </w:rPr>
        <w:t xml:space="preserve"> or unwilling to identify with </w:t>
      </w:r>
      <w:r w:rsidRPr="00AB11B1">
        <w:rPr>
          <w:rStyle w:val="Emphasis"/>
          <w:rFonts w:ascii="Arial" w:hAnsi="Arial" w:cs="Arial"/>
          <w:b/>
          <w:bCs/>
        </w:rPr>
        <w:t xml:space="preserve">or acknowledge the </w:t>
      </w:r>
      <w:r w:rsidRPr="00AB11B1">
        <w:rPr>
          <w:rStyle w:val="Strong"/>
          <w:rFonts w:ascii="Arial" w:hAnsi="Arial" w:cs="Arial"/>
          <w:b w:val="0"/>
        </w:rPr>
        <w:t xml:space="preserve">feelings and needs of others </w:t>
      </w:r>
    </w:p>
    <w:p w:rsidR="00B37D8B" w:rsidRPr="00AB11B1" w:rsidRDefault="00B37D8B" w:rsidP="00B37D8B">
      <w:pPr>
        <w:rPr>
          <w:rFonts w:ascii="Arial" w:hAnsi="Arial" w:cs="Arial"/>
          <w:b/>
        </w:rPr>
      </w:pPr>
      <w:r w:rsidRPr="00AB11B1">
        <w:rPr>
          <w:rStyle w:val="Strong"/>
          <w:rFonts w:ascii="Arial" w:hAnsi="Arial" w:cs="Arial"/>
          <w:b w:val="0"/>
        </w:rPr>
        <w:t xml:space="preserve">8. Constantly envious of others or believes that they feel the same about him or her </w:t>
      </w:r>
    </w:p>
    <w:p w:rsidR="00B37D8B" w:rsidRDefault="00B37D8B" w:rsidP="00B37D8B">
      <w:pPr>
        <w:rPr>
          <w:rStyle w:val="Emphasis"/>
          <w:rFonts w:ascii="Arial" w:hAnsi="Arial" w:cs="Arial"/>
          <w:b/>
          <w:bCs/>
        </w:rPr>
      </w:pPr>
      <w:r w:rsidRPr="00AB11B1">
        <w:rPr>
          <w:rStyle w:val="Strong"/>
          <w:rFonts w:ascii="Arial" w:hAnsi="Arial" w:cs="Arial"/>
          <w:b w:val="0"/>
        </w:rPr>
        <w:t xml:space="preserve">9. Arrogant, haughty </w:t>
      </w:r>
      <w:proofErr w:type="spellStart"/>
      <w:r w:rsidRPr="00AB11B1">
        <w:rPr>
          <w:rStyle w:val="Strong"/>
          <w:rFonts w:ascii="Arial" w:hAnsi="Arial" w:cs="Arial"/>
          <w:b w:val="0"/>
        </w:rPr>
        <w:t>behaviours</w:t>
      </w:r>
      <w:proofErr w:type="spellEnd"/>
      <w:r w:rsidRPr="00AB11B1">
        <w:rPr>
          <w:rStyle w:val="Strong"/>
          <w:rFonts w:ascii="Arial" w:hAnsi="Arial" w:cs="Arial"/>
          <w:b w:val="0"/>
        </w:rPr>
        <w:t xml:space="preserve"> or attitudes</w:t>
      </w:r>
      <w:r w:rsidRPr="00AB11B1">
        <w:rPr>
          <w:rStyle w:val="Emphasis"/>
          <w:rFonts w:ascii="Arial" w:hAnsi="Arial" w:cs="Arial"/>
          <w:b/>
          <w:bCs/>
        </w:rPr>
        <w:t xml:space="preserve"> coupled with rage when frustrated, contradicted, or confronted </w:t>
      </w:r>
    </w:p>
    <w:p w:rsidR="00B37D8B" w:rsidRDefault="00B37D8B" w:rsidP="00B37D8B">
      <w:r>
        <w:br w:type="page"/>
      </w:r>
      <w:r>
        <w:lastRenderedPageBreak/>
        <w:t xml:space="preserve">Special Topic: </w:t>
      </w:r>
      <w:r>
        <w:tab/>
      </w:r>
      <w:r>
        <w:tab/>
      </w:r>
      <w:r>
        <w:tab/>
      </w:r>
      <w:r>
        <w:tab/>
      </w:r>
      <w:r>
        <w:tab/>
      </w:r>
      <w:r>
        <w:tab/>
      </w:r>
      <w:r>
        <w:tab/>
      </w:r>
      <w:r>
        <w:tab/>
      </w:r>
      <w:r>
        <w:tab/>
      </w:r>
      <w:r>
        <w:tab/>
        <w:t>Eva Winter</w:t>
      </w:r>
    </w:p>
    <w:p w:rsidR="00B37D8B" w:rsidRDefault="00B37D8B" w:rsidP="00B37D8B"/>
    <w:p w:rsidR="00B37D8B" w:rsidRDefault="00B37D8B" w:rsidP="00B37D8B">
      <w:pPr>
        <w:pStyle w:val="Heading2"/>
        <w:jc w:val="center"/>
      </w:pPr>
    </w:p>
    <w:p w:rsidR="00B37D8B" w:rsidRDefault="00B37D8B" w:rsidP="00B37D8B">
      <w:pPr>
        <w:pStyle w:val="Heading2"/>
        <w:jc w:val="center"/>
      </w:pPr>
      <w:r>
        <w:t>Two women who don't want to play the game</w:t>
      </w:r>
    </w:p>
    <w:p w:rsidR="00B37D8B" w:rsidRDefault="00B37D8B" w:rsidP="00B37D8B">
      <w:pPr>
        <w:ind w:right="-610"/>
        <w:jc w:val="center"/>
        <w:rPr>
          <w:b/>
          <w:bCs/>
          <w:sz w:val="44"/>
        </w:rPr>
      </w:pPr>
    </w:p>
    <w:p w:rsidR="00B37D8B" w:rsidRDefault="00B37D8B" w:rsidP="00B37D8B">
      <w:pPr>
        <w:ind w:right="-610"/>
        <w:jc w:val="center"/>
        <w:rPr>
          <w:b/>
          <w:bCs/>
          <w:i/>
          <w:iCs/>
          <w:sz w:val="32"/>
        </w:rPr>
      </w:pPr>
      <w:r>
        <w:rPr>
          <w:b/>
          <w:bCs/>
          <w:sz w:val="32"/>
        </w:rPr>
        <w:t xml:space="preserve">Sylvia Plath, </w:t>
      </w:r>
      <w:r>
        <w:rPr>
          <w:b/>
          <w:bCs/>
          <w:i/>
          <w:iCs/>
          <w:sz w:val="32"/>
        </w:rPr>
        <w:t>The Bell Jar</w:t>
      </w:r>
    </w:p>
    <w:p w:rsidR="00B37D8B" w:rsidRDefault="00B37D8B" w:rsidP="00B37D8B">
      <w:pPr>
        <w:ind w:right="-610"/>
        <w:jc w:val="center"/>
        <w:rPr>
          <w:b/>
          <w:bCs/>
          <w:i/>
          <w:iCs/>
          <w:sz w:val="32"/>
        </w:rPr>
      </w:pPr>
      <w:r>
        <w:rPr>
          <w:b/>
          <w:bCs/>
          <w:sz w:val="32"/>
        </w:rPr>
        <w:t xml:space="preserve">Joan </w:t>
      </w:r>
      <w:proofErr w:type="spellStart"/>
      <w:r>
        <w:rPr>
          <w:b/>
          <w:bCs/>
          <w:sz w:val="32"/>
        </w:rPr>
        <w:t>Didion</w:t>
      </w:r>
      <w:proofErr w:type="spellEnd"/>
      <w:r>
        <w:rPr>
          <w:b/>
          <w:bCs/>
          <w:sz w:val="32"/>
        </w:rPr>
        <w:t xml:space="preserve">, </w:t>
      </w:r>
      <w:r>
        <w:rPr>
          <w:b/>
          <w:bCs/>
          <w:i/>
          <w:iCs/>
          <w:sz w:val="32"/>
        </w:rPr>
        <w:t>Play it as it Lays</w:t>
      </w:r>
    </w:p>
    <w:p w:rsidR="00B37D8B" w:rsidRDefault="00B37D8B" w:rsidP="00B37D8B">
      <w:pPr>
        <w:ind w:right="-610"/>
        <w:jc w:val="center"/>
        <w:rPr>
          <w:b/>
          <w:bCs/>
          <w:sz w:val="44"/>
        </w:rPr>
      </w:pPr>
    </w:p>
    <w:p w:rsidR="00B37D8B" w:rsidRDefault="00B37D8B" w:rsidP="00B37D8B">
      <w:pPr>
        <w:ind w:right="-610"/>
      </w:pPr>
      <w:r>
        <w:t>'</w:t>
      </w:r>
      <w:smartTag w:uri="urn:schemas-microsoft-com:office:smarttags" w:element="State">
        <w:smartTag w:uri="urn:schemas-microsoft-com:office:smarttags" w:element="place">
          <w:r>
            <w:t>New York</w:t>
          </w:r>
        </w:smartTag>
      </w:smartTag>
      <w:r>
        <w:t xml:space="preserve">. </w:t>
      </w:r>
      <w:smartTag w:uri="urn:schemas-microsoft-com:office:smarttags" w:element="City">
        <w:smartTag w:uri="urn:schemas-microsoft-com:office:smarttags" w:element="place">
          <w:r>
            <w:t>Hollywood</w:t>
          </w:r>
        </w:smartTag>
      </w:smartTag>
      <w:r>
        <w:t xml:space="preserve">. </w:t>
      </w:r>
      <w:smartTag w:uri="urn:schemas-microsoft-com:office:smarttags" w:element="State">
        <w:smartTag w:uri="urn:schemas-microsoft-com:office:smarttags" w:element="place">
          <w:r>
            <w:t>Nevada</w:t>
          </w:r>
        </w:smartTag>
      </w:smartTag>
      <w:r>
        <w:t>.</w:t>
      </w:r>
    </w:p>
    <w:p w:rsidR="00B37D8B" w:rsidRDefault="00B37D8B" w:rsidP="00B37D8B">
      <w:pPr>
        <w:ind w:right="-610"/>
      </w:pPr>
      <w:r>
        <w:t>Some good times, even great times.</w:t>
      </w:r>
    </w:p>
    <w:p w:rsidR="00B37D8B" w:rsidRDefault="00B37D8B" w:rsidP="00B37D8B">
      <w:pPr>
        <w:ind w:right="-610"/>
      </w:pPr>
      <w:r>
        <w:t>And the other times. When she couldn't sleep alone, stayed up late …</w:t>
      </w:r>
    </w:p>
    <w:p w:rsidR="00B37D8B" w:rsidRDefault="00B37D8B" w:rsidP="00B37D8B">
      <w:pPr>
        <w:pStyle w:val="BodyText"/>
      </w:pPr>
      <w:r>
        <w:t>This time she's doing things her way. Remembering what it was like when she held all the aces. Stunned by how little she understood the game.'</w:t>
      </w:r>
    </w:p>
    <w:p w:rsidR="00B37D8B" w:rsidRDefault="00B37D8B" w:rsidP="00B37D8B">
      <w:pPr>
        <w:ind w:right="-610"/>
      </w:pPr>
    </w:p>
    <w:p w:rsidR="00B37D8B" w:rsidRDefault="00B37D8B" w:rsidP="00B37D8B">
      <w:pPr>
        <w:ind w:right="-610"/>
      </w:pPr>
    </w:p>
    <w:p w:rsidR="00B37D8B" w:rsidRDefault="00B37D8B" w:rsidP="00B37D8B">
      <w:pPr>
        <w:ind w:right="-610"/>
      </w:pPr>
      <w:r>
        <w:t xml:space="preserve">This extract from the cover text of Joan </w:t>
      </w:r>
      <w:proofErr w:type="spellStart"/>
      <w:r>
        <w:t>Didion's</w:t>
      </w:r>
      <w:proofErr w:type="spellEnd"/>
      <w:r>
        <w:t xml:space="preserve"> novel </w:t>
      </w:r>
      <w:r>
        <w:rPr>
          <w:i/>
          <w:iCs/>
        </w:rPr>
        <w:t>Play It As It Lays</w:t>
      </w:r>
      <w:r>
        <w:t xml:space="preserve"> could almost literally be used to describe Esther's life in Sylvia Plath's novel </w:t>
      </w:r>
      <w:r>
        <w:rPr>
          <w:i/>
          <w:iCs/>
        </w:rPr>
        <w:t>The Bell Jar</w:t>
      </w:r>
      <w:r>
        <w:t>.</w:t>
      </w:r>
    </w:p>
    <w:p w:rsidR="00B37D8B" w:rsidRDefault="00B37D8B" w:rsidP="00B37D8B">
      <w:pPr>
        <w:ind w:right="-610"/>
      </w:pPr>
      <w:r>
        <w:t>Explain why the two protagonists Maria and Esther cannot play along?  What are the reasons for their depressions? How do Esther and Maria cope with their problems?</w:t>
      </w:r>
    </w:p>
    <w:p w:rsidR="00B37D8B" w:rsidRDefault="00B37D8B" w:rsidP="00B37D8B">
      <w:pPr>
        <w:ind w:right="-610"/>
      </w:pPr>
    </w:p>
    <w:p w:rsidR="00B37D8B" w:rsidRDefault="00B37D8B" w:rsidP="00B37D8B">
      <w:pPr>
        <w:ind w:right="-610"/>
      </w:pPr>
      <w:r>
        <w:t>In both novels the titles are important keys to the understanding of the main themes. Explain the meanings of the two titles in the context of the novels.</w:t>
      </w:r>
    </w:p>
    <w:p w:rsidR="00B37D8B" w:rsidRDefault="00B37D8B" w:rsidP="00B37D8B">
      <w:pPr>
        <w:ind w:right="-610"/>
      </w:pPr>
    </w:p>
    <w:p w:rsidR="00B37D8B" w:rsidRDefault="00B37D8B" w:rsidP="00B37D8B">
      <w:pPr>
        <w:jc w:val="both"/>
      </w:pPr>
      <w:r>
        <w:br w:type="page"/>
      </w:r>
      <w:r>
        <w:lastRenderedPageBreak/>
        <w:t>Special Topic:</w:t>
      </w:r>
      <w:r>
        <w:tab/>
      </w:r>
      <w:r>
        <w:tab/>
      </w:r>
      <w:r>
        <w:tab/>
      </w:r>
      <w:r>
        <w:tab/>
      </w:r>
      <w:r>
        <w:tab/>
      </w:r>
      <w:r>
        <w:tab/>
      </w:r>
      <w:r>
        <w:tab/>
      </w:r>
      <w:r>
        <w:tab/>
        <w:t xml:space="preserve">Marie-Christine </w:t>
      </w:r>
      <w:proofErr w:type="spellStart"/>
      <w:r>
        <w:t>Haidacher</w:t>
      </w:r>
      <w:proofErr w:type="spellEnd"/>
    </w:p>
    <w:p w:rsidR="00B37D8B" w:rsidRDefault="00B37D8B" w:rsidP="00B37D8B">
      <w:pPr>
        <w:jc w:val="both"/>
      </w:pPr>
    </w:p>
    <w:p w:rsidR="00B37D8B" w:rsidRDefault="00B37D8B" w:rsidP="00B37D8B">
      <w:pPr>
        <w:jc w:val="both"/>
      </w:pPr>
    </w:p>
    <w:p w:rsidR="00B37D8B" w:rsidRPr="004950A5" w:rsidRDefault="00B37D8B" w:rsidP="00B37D8B">
      <w:pPr>
        <w:jc w:val="center"/>
        <w:rPr>
          <w:b/>
          <w:bCs/>
          <w:sz w:val="44"/>
          <w:szCs w:val="44"/>
        </w:rPr>
      </w:pPr>
      <w:r w:rsidRPr="004950A5">
        <w:rPr>
          <w:b/>
          <w:bCs/>
          <w:sz w:val="44"/>
          <w:szCs w:val="44"/>
        </w:rPr>
        <w:t xml:space="preserve">The Sixties in American Literature </w:t>
      </w:r>
    </w:p>
    <w:p w:rsidR="00B37D8B" w:rsidRDefault="00B37D8B" w:rsidP="00B37D8B">
      <w:pPr>
        <w:jc w:val="center"/>
        <w:rPr>
          <w:b/>
          <w:bCs/>
          <w:sz w:val="32"/>
        </w:rPr>
      </w:pPr>
    </w:p>
    <w:p w:rsidR="00B37D8B" w:rsidRDefault="00B37D8B" w:rsidP="00B37D8B">
      <w:pPr>
        <w:jc w:val="center"/>
        <w:rPr>
          <w:b/>
          <w:bCs/>
          <w:sz w:val="32"/>
        </w:rPr>
      </w:pPr>
      <w:r>
        <w:rPr>
          <w:b/>
          <w:bCs/>
          <w:sz w:val="32"/>
        </w:rPr>
        <w:t xml:space="preserve">Anne Rivers Siddons, </w:t>
      </w:r>
      <w:r>
        <w:rPr>
          <w:b/>
          <w:bCs/>
          <w:i/>
          <w:iCs/>
          <w:sz w:val="32"/>
        </w:rPr>
        <w:t xml:space="preserve">Downtown </w:t>
      </w:r>
      <w:r>
        <w:rPr>
          <w:sz w:val="32"/>
        </w:rPr>
        <w:t>(1994)</w:t>
      </w:r>
    </w:p>
    <w:p w:rsidR="00B37D8B" w:rsidRDefault="00B37D8B" w:rsidP="00B37D8B">
      <w:pPr>
        <w:jc w:val="center"/>
        <w:rPr>
          <w:sz w:val="32"/>
        </w:rPr>
      </w:pPr>
      <w:r>
        <w:rPr>
          <w:b/>
          <w:bCs/>
          <w:sz w:val="32"/>
        </w:rPr>
        <w:t xml:space="preserve">Jack Kerouac, </w:t>
      </w:r>
      <w:r>
        <w:rPr>
          <w:b/>
          <w:bCs/>
          <w:i/>
          <w:iCs/>
          <w:sz w:val="32"/>
        </w:rPr>
        <w:t xml:space="preserve">On the Road </w:t>
      </w:r>
      <w:r>
        <w:rPr>
          <w:sz w:val="32"/>
        </w:rPr>
        <w:t>(1957)</w:t>
      </w:r>
    </w:p>
    <w:p w:rsidR="00B37D8B" w:rsidRDefault="00B37D8B" w:rsidP="00B37D8B">
      <w:pPr>
        <w:jc w:val="center"/>
        <w:rPr>
          <w:b/>
          <w:bCs/>
          <w:sz w:val="32"/>
        </w:rPr>
      </w:pPr>
      <w:r w:rsidRPr="000C1AC7">
        <w:rPr>
          <w:b/>
          <w:sz w:val="32"/>
        </w:rPr>
        <w:t xml:space="preserve">T.C. Boyle, </w:t>
      </w:r>
      <w:smartTag w:uri="urn:schemas-microsoft-com:office:smarttags" w:element="place">
        <w:smartTag w:uri="urn:schemas-microsoft-com:office:smarttags" w:element="PlaceName">
          <w:r w:rsidRPr="000C1AC7">
            <w:rPr>
              <w:b/>
              <w:i/>
              <w:sz w:val="32"/>
            </w:rPr>
            <w:t>Drop</w:t>
          </w:r>
        </w:smartTag>
        <w:r w:rsidRPr="000C1AC7">
          <w:rPr>
            <w:b/>
            <w:i/>
            <w:sz w:val="32"/>
          </w:rPr>
          <w:t xml:space="preserve"> </w:t>
        </w:r>
        <w:smartTag w:uri="urn:schemas-microsoft-com:office:smarttags" w:element="PlaceType">
          <w:r w:rsidRPr="000C1AC7">
            <w:rPr>
              <w:b/>
              <w:i/>
              <w:sz w:val="32"/>
            </w:rPr>
            <w:t>City</w:t>
          </w:r>
        </w:smartTag>
      </w:smartTag>
      <w:r>
        <w:rPr>
          <w:sz w:val="32"/>
        </w:rPr>
        <w:t xml:space="preserve"> (2003)</w:t>
      </w:r>
    </w:p>
    <w:p w:rsidR="00B37D8B" w:rsidRDefault="00B37D8B" w:rsidP="00B37D8B">
      <w:pPr>
        <w:jc w:val="both"/>
      </w:pPr>
    </w:p>
    <w:p w:rsidR="00B37D8B" w:rsidRDefault="00F463E2" w:rsidP="00B37D8B">
      <w:pPr>
        <w:jc w:val="both"/>
      </w:pPr>
      <w:r>
        <w:rPr>
          <w:noProof/>
          <w:lang w:eastAsia="en-US"/>
        </w:rPr>
        <w:drawing>
          <wp:inline distT="0" distB="0" distL="0" distR="0">
            <wp:extent cx="5486400" cy="18103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1810385"/>
                    </a:xfrm>
                    <a:prstGeom prst="rect">
                      <a:avLst/>
                    </a:prstGeom>
                    <a:noFill/>
                    <a:ln>
                      <a:noFill/>
                    </a:ln>
                  </pic:spPr>
                </pic:pic>
              </a:graphicData>
            </a:graphic>
          </wp:inline>
        </w:drawing>
      </w:r>
    </w:p>
    <w:p w:rsidR="00B37D8B" w:rsidRDefault="00B37D8B" w:rsidP="00B37D8B">
      <w:pPr>
        <w:jc w:val="both"/>
      </w:pPr>
    </w:p>
    <w:p w:rsidR="00B37D8B" w:rsidRDefault="00B37D8B" w:rsidP="00B37D8B">
      <w:pPr>
        <w:jc w:val="both"/>
      </w:pPr>
    </w:p>
    <w:p w:rsidR="00B37D8B" w:rsidRDefault="00B37D8B" w:rsidP="00B37D8B">
      <w:pPr>
        <w:jc w:val="both"/>
      </w:pPr>
      <w:r>
        <w:t>Even though none of the three novels was published during the Sixties, they are all excellent portraits of that time.</w:t>
      </w:r>
    </w:p>
    <w:p w:rsidR="00B37D8B" w:rsidRDefault="00B37D8B" w:rsidP="00B37D8B">
      <w:pPr>
        <w:jc w:val="both"/>
      </w:pPr>
      <w:r>
        <w:t>Explain in what way these novels express the values and new ideas of the Sixties. Give examples from the novels.</w:t>
      </w:r>
    </w:p>
    <w:p w:rsidR="00B37D8B" w:rsidRDefault="00B37D8B" w:rsidP="00B37D8B">
      <w:pPr>
        <w:jc w:val="both"/>
      </w:pPr>
      <w:r>
        <w:t xml:space="preserve">Which historical and political events play a role in </w:t>
      </w:r>
      <w:r>
        <w:rPr>
          <w:i/>
          <w:iCs/>
        </w:rPr>
        <w:t>Downtown</w:t>
      </w:r>
      <w:r>
        <w:t>? What is the author's attitude towards these events?</w:t>
      </w:r>
    </w:p>
    <w:p w:rsidR="00B37D8B" w:rsidRDefault="00B37D8B" w:rsidP="00B37D8B">
      <w:pPr>
        <w:jc w:val="both"/>
      </w:pPr>
      <w:r>
        <w:t xml:space="preserve">What does T.C. Boyle say about the utopian dream of </w:t>
      </w:r>
      <w:smartTag w:uri="urn:schemas-microsoft-com:office:smarttags" w:element="place">
        <w:smartTag w:uri="urn:schemas-microsoft-com:office:smarttags" w:element="PlaceName">
          <w:r>
            <w:t>Drop</w:t>
          </w:r>
        </w:smartTag>
        <w:r>
          <w:t xml:space="preserve"> </w:t>
        </w:r>
        <w:smartTag w:uri="urn:schemas-microsoft-com:office:smarttags" w:element="PlaceType">
          <w:r>
            <w:t>City</w:t>
          </w:r>
        </w:smartTag>
      </w:smartTag>
      <w:r>
        <w:t>?</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rPr>
          <w:iCs/>
        </w:rPr>
      </w:pPr>
      <w:r>
        <w:br w:type="page"/>
      </w:r>
      <w:r>
        <w:rPr>
          <w:iCs/>
        </w:rPr>
        <w:lastRenderedPageBreak/>
        <w:t xml:space="preserve">Gerald </w:t>
      </w:r>
      <w:proofErr w:type="spellStart"/>
      <w:r>
        <w:rPr>
          <w:iCs/>
        </w:rPr>
        <w:t>Mörth</w:t>
      </w:r>
      <w:proofErr w:type="spellEnd"/>
      <w:r>
        <w:rPr>
          <w:iCs/>
        </w:rPr>
        <w:tab/>
      </w:r>
      <w:r>
        <w:rPr>
          <w:iCs/>
        </w:rPr>
        <w:tab/>
      </w:r>
      <w:r>
        <w:rPr>
          <w:iCs/>
        </w:rPr>
        <w:tab/>
      </w:r>
      <w:r>
        <w:rPr>
          <w:iCs/>
        </w:rPr>
        <w:tab/>
      </w:r>
      <w:r>
        <w:rPr>
          <w:iCs/>
        </w:rPr>
        <w:tab/>
      </w:r>
      <w:r>
        <w:rPr>
          <w:iCs/>
        </w:rPr>
        <w:tab/>
      </w:r>
      <w:r>
        <w:rPr>
          <w:iCs/>
        </w:rPr>
        <w:tab/>
      </w:r>
      <w:r>
        <w:rPr>
          <w:iCs/>
        </w:rPr>
        <w:tab/>
      </w:r>
      <w:r>
        <w:rPr>
          <w:iCs/>
        </w:rPr>
        <w:tab/>
        <w:t>Special Topic</w:t>
      </w:r>
    </w:p>
    <w:p w:rsidR="00B37D8B" w:rsidRDefault="00B37D8B" w:rsidP="00B37D8B">
      <w:pPr>
        <w:rPr>
          <w:iCs/>
        </w:rPr>
      </w:pPr>
    </w:p>
    <w:p w:rsidR="00B37D8B" w:rsidRDefault="00B37D8B" w:rsidP="00B37D8B">
      <w:pPr>
        <w:jc w:val="center"/>
        <w:rPr>
          <w:b/>
          <w:bCs/>
          <w:iCs/>
          <w:sz w:val="44"/>
        </w:rPr>
      </w:pPr>
      <w:r>
        <w:rPr>
          <w:b/>
          <w:bCs/>
          <w:iCs/>
          <w:sz w:val="44"/>
        </w:rPr>
        <w:t xml:space="preserve">On the Road…. in the </w:t>
      </w:r>
      <w:smartTag w:uri="urn:schemas-microsoft-com:office:smarttags" w:element="country-region">
        <w:smartTag w:uri="urn:schemas-microsoft-com:office:smarttags" w:element="place">
          <w:r>
            <w:rPr>
              <w:b/>
              <w:bCs/>
              <w:iCs/>
              <w:sz w:val="44"/>
            </w:rPr>
            <w:t>United States</w:t>
          </w:r>
        </w:smartTag>
      </w:smartTag>
    </w:p>
    <w:p w:rsidR="00B37D8B" w:rsidRDefault="00B37D8B" w:rsidP="00B37D8B">
      <w:pPr>
        <w:jc w:val="both"/>
        <w:rPr>
          <w:iCs/>
        </w:rPr>
      </w:pPr>
    </w:p>
    <w:p w:rsidR="00B37D8B" w:rsidRDefault="00B37D8B" w:rsidP="00B37D8B">
      <w:pPr>
        <w:jc w:val="both"/>
        <w:rPr>
          <w:iCs/>
        </w:rPr>
      </w:pPr>
      <w:r>
        <w:rPr>
          <w:iCs/>
        </w:rPr>
        <w:t xml:space="preserve">The two novels </w:t>
      </w:r>
      <w:r>
        <w:rPr>
          <w:i/>
        </w:rPr>
        <w:t xml:space="preserve">On the Road </w:t>
      </w:r>
      <w:r>
        <w:rPr>
          <w:iCs/>
        </w:rPr>
        <w:t xml:space="preserve">and </w:t>
      </w:r>
      <w:r>
        <w:rPr>
          <w:i/>
        </w:rPr>
        <w:t>The Drive-thru Museum</w:t>
      </w:r>
      <w:r>
        <w:rPr>
          <w:iCs/>
        </w:rPr>
        <w:t xml:space="preserve"> both describe extensive trips across the </w:t>
      </w:r>
      <w:smartTag w:uri="urn:schemas-microsoft-com:office:smarttags" w:element="country-region">
        <w:smartTag w:uri="urn:schemas-microsoft-com:office:smarttags" w:element="place">
          <w:r>
            <w:rPr>
              <w:iCs/>
            </w:rPr>
            <w:t>United States</w:t>
          </w:r>
        </w:smartTag>
      </w:smartTag>
      <w:r>
        <w:rPr>
          <w:iCs/>
        </w:rPr>
        <w:t xml:space="preserve">. Both portray American society, lifestyle and landscape. Compare and contrast the two views of </w:t>
      </w:r>
      <w:smartTag w:uri="urn:schemas-microsoft-com:office:smarttags" w:element="country-region">
        <w:smartTag w:uri="urn:schemas-microsoft-com:office:smarttags" w:element="place">
          <w:r>
            <w:rPr>
              <w:iCs/>
            </w:rPr>
            <w:t>America</w:t>
          </w:r>
        </w:smartTag>
      </w:smartTag>
      <w:r>
        <w:rPr>
          <w:iCs/>
        </w:rPr>
        <w:t xml:space="preserve"> keeping in mind that they were written at different times. Explain the following two quotes in the context of the novels.</w:t>
      </w:r>
    </w:p>
    <w:p w:rsidR="00B37D8B" w:rsidRDefault="00B37D8B" w:rsidP="00B37D8B">
      <w:pPr>
        <w:jc w:val="both"/>
        <w:rPr>
          <w:iCs/>
        </w:rPr>
      </w:pPr>
      <w:r>
        <w:rPr>
          <w:iCs/>
        </w:rPr>
        <w:t xml:space="preserve">What is your personal view and experience? Do you see </w:t>
      </w:r>
      <w:smartTag w:uri="urn:schemas-microsoft-com:office:smarttags" w:element="country-region">
        <w:smartTag w:uri="urn:schemas-microsoft-com:office:smarttags" w:element="place">
          <w:r>
            <w:rPr>
              <w:iCs/>
            </w:rPr>
            <w:t>America</w:t>
          </w:r>
        </w:smartTag>
      </w:smartTag>
      <w:r>
        <w:rPr>
          <w:iCs/>
        </w:rPr>
        <w:t xml:space="preserve"> the way Jack Kerouac or Andy </w:t>
      </w:r>
      <w:proofErr w:type="spellStart"/>
      <w:r>
        <w:rPr>
          <w:iCs/>
        </w:rPr>
        <w:t>Soutter</w:t>
      </w:r>
      <w:proofErr w:type="spellEnd"/>
      <w:r>
        <w:rPr>
          <w:iCs/>
        </w:rPr>
        <w:t xml:space="preserve"> does?</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ind w:left="851"/>
        <w:jc w:val="both"/>
        <w:rPr>
          <w:iCs/>
        </w:rPr>
      </w:pPr>
      <w:r>
        <w:rPr>
          <w:iCs/>
        </w:rPr>
        <w:t xml:space="preserve">"Jack Kerouac's </w:t>
      </w:r>
      <w:r>
        <w:rPr>
          <w:i/>
        </w:rPr>
        <w:t>On the Road</w:t>
      </w:r>
      <w:r>
        <w:rPr>
          <w:iCs/>
        </w:rPr>
        <w:t xml:space="preserve"> was the </w:t>
      </w:r>
      <w:r>
        <w:rPr>
          <w:i/>
        </w:rPr>
        <w:t>Huckleberry Finn</w:t>
      </w:r>
      <w:r>
        <w:rPr>
          <w:iCs/>
        </w:rPr>
        <w:t xml:space="preserve"> of the mid-twentieth century. Kerouac substituted the road for the river, the fast car for the slow raft, the hipster in search of freedom for the black slave in search of freedom…" </w:t>
      </w:r>
    </w:p>
    <w:p w:rsidR="00B37D8B" w:rsidRDefault="00B37D8B" w:rsidP="00B37D8B">
      <w:pPr>
        <w:ind w:left="851"/>
        <w:jc w:val="both"/>
        <w:rPr>
          <w:iCs/>
        </w:rPr>
      </w:pPr>
    </w:p>
    <w:p w:rsidR="00B37D8B" w:rsidRDefault="00B37D8B" w:rsidP="00B37D8B">
      <w:pPr>
        <w:ind w:left="851"/>
        <w:jc w:val="both"/>
        <w:rPr>
          <w:iCs/>
        </w:rPr>
      </w:pPr>
    </w:p>
    <w:p w:rsidR="00B37D8B" w:rsidRDefault="00B37D8B" w:rsidP="00B37D8B">
      <w:pPr>
        <w:pStyle w:val="BodyTextIndent"/>
      </w:pPr>
      <w:r>
        <w:t>"</w:t>
      </w:r>
      <w:smartTag w:uri="urn:schemas-microsoft-com:office:smarttags" w:element="country-region">
        <w:smartTag w:uri="urn:schemas-microsoft-com:office:smarttags" w:element="place">
          <w:r>
            <w:t>America</w:t>
          </w:r>
        </w:smartTag>
      </w:smartTag>
      <w:r>
        <w:t xml:space="preserve"> used to be the place where the future happened first; but wherever we went I found a nation hooked on its past, from its movies and TV to the question of who killed JFK, from Freudian therapeutic strategies to an obsession with the morals and deeds of the ancient Israelites. In everyday American landscapes, domestic trappings, and in the way people move, speak and dress, the past is invoked to an extraordinary degree, while the future seems to be on ice for the duration…"</w:t>
      </w:r>
    </w:p>
    <w:p w:rsidR="00B37D8B" w:rsidRDefault="00B37D8B" w:rsidP="00B37D8B">
      <w:pPr>
        <w:ind w:left="851"/>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r>
        <w:br w:type="page"/>
      </w:r>
      <w:r>
        <w:lastRenderedPageBreak/>
        <w:t xml:space="preserve">Richard </w:t>
      </w:r>
      <w:proofErr w:type="spellStart"/>
      <w:r>
        <w:t>Dominik</w:t>
      </w:r>
      <w:proofErr w:type="spellEnd"/>
      <w:r>
        <w:t xml:space="preserve"> </w:t>
      </w:r>
      <w:proofErr w:type="spellStart"/>
      <w:r>
        <w:t>Kaan</w:t>
      </w:r>
      <w:proofErr w:type="spellEnd"/>
      <w:r>
        <w:tab/>
      </w:r>
      <w:r>
        <w:tab/>
      </w:r>
      <w:r>
        <w:tab/>
      </w:r>
      <w:r>
        <w:tab/>
      </w:r>
      <w:r>
        <w:tab/>
      </w:r>
      <w:r>
        <w:tab/>
      </w:r>
      <w:r>
        <w:tab/>
      </w:r>
      <w:r>
        <w:tab/>
      </w:r>
      <w:r>
        <w:tab/>
        <w:t>Special Topic</w:t>
      </w:r>
    </w:p>
    <w:p w:rsidR="00B37D8B" w:rsidRDefault="00B37D8B" w:rsidP="00B37D8B"/>
    <w:p w:rsidR="00B37D8B" w:rsidRPr="00166C1C" w:rsidRDefault="00B37D8B" w:rsidP="00B37D8B">
      <w:pPr>
        <w:jc w:val="center"/>
        <w:rPr>
          <w:sz w:val="52"/>
          <w:szCs w:val="52"/>
        </w:rPr>
      </w:pPr>
      <w:r>
        <w:rPr>
          <w:sz w:val="52"/>
          <w:szCs w:val="52"/>
        </w:rPr>
        <w:t>Science Fiction Through the Ages</w:t>
      </w:r>
    </w:p>
    <w:p w:rsidR="00B37D8B" w:rsidRDefault="00B37D8B" w:rsidP="00B37D8B"/>
    <w:p w:rsidR="00B37D8B" w:rsidRDefault="00B37D8B" w:rsidP="00B37D8B"/>
    <w:p w:rsidR="00B37D8B" w:rsidRDefault="00B37D8B" w:rsidP="00B37D8B">
      <w:r>
        <w:t xml:space="preserve">1. Read the following quotes from </w:t>
      </w:r>
      <w:proofErr w:type="spellStart"/>
      <w:r>
        <w:t>well known</w:t>
      </w:r>
      <w:proofErr w:type="spellEnd"/>
      <w:r>
        <w:t xml:space="preserve"> works of science fiction and explain the difference between these robots. Guess which works they are from.</w:t>
      </w:r>
    </w:p>
    <w:p w:rsidR="00B37D8B" w:rsidRDefault="00B37D8B" w:rsidP="00B37D8B"/>
    <w:p w:rsidR="00B37D8B" w:rsidRPr="004806DB" w:rsidRDefault="00B37D8B" w:rsidP="00B37D8B">
      <w:pPr>
        <w:pBdr>
          <w:top w:val="single" w:sz="4" w:space="1" w:color="auto"/>
          <w:left w:val="single" w:sz="4" w:space="4" w:color="auto"/>
          <w:bottom w:val="single" w:sz="4" w:space="1" w:color="auto"/>
          <w:right w:val="single" w:sz="4" w:space="4" w:color="auto"/>
        </w:pBdr>
      </w:pPr>
      <w:r w:rsidRPr="004806DB">
        <w:t>Listen. And understand. That terminator is out there. It can't be bargained with. It can't be reasoned with. It doesn't feel pity, or remorse, or fear. And it absolutely will not stop, ever, until you are dead.</w:t>
      </w:r>
    </w:p>
    <w:p w:rsidR="00B37D8B" w:rsidRPr="004806DB" w:rsidRDefault="00B37D8B" w:rsidP="00B37D8B">
      <w:pPr>
        <w:pBdr>
          <w:top w:val="single" w:sz="4" w:space="1" w:color="auto"/>
          <w:left w:val="single" w:sz="4" w:space="4" w:color="auto"/>
          <w:bottom w:val="single" w:sz="4" w:space="1" w:color="auto"/>
          <w:right w:val="single" w:sz="4" w:space="4" w:color="auto"/>
        </w:pBdr>
      </w:pPr>
      <w:r w:rsidRPr="004806DB">
        <w:t>From: ______________________</w:t>
      </w:r>
    </w:p>
    <w:p w:rsidR="00B37D8B" w:rsidRPr="004806DB" w:rsidRDefault="00B37D8B" w:rsidP="00B37D8B"/>
    <w:p w:rsidR="00B37D8B" w:rsidRPr="004806DB" w:rsidRDefault="00B37D8B" w:rsidP="00B37D8B">
      <w:pPr>
        <w:pBdr>
          <w:top w:val="single" w:sz="4" w:space="1" w:color="auto"/>
          <w:left w:val="single" w:sz="4" w:space="4" w:color="auto"/>
          <w:bottom w:val="single" w:sz="4" w:space="1" w:color="auto"/>
          <w:right w:val="single" w:sz="4" w:space="4" w:color="auto"/>
        </w:pBdr>
      </w:pPr>
      <w:r w:rsidRPr="004806DB">
        <w:t xml:space="preserve">"The different accidents of life are not so changeable as the feelings of human nature. I had worked hard for nearly two years, for the sole purpose of infusing life into an inanimate body. For this I had deprived myself of rest and health. I had desired it with an </w:t>
      </w:r>
      <w:proofErr w:type="spellStart"/>
      <w:r w:rsidRPr="004806DB">
        <w:t>ardour</w:t>
      </w:r>
      <w:proofErr w:type="spellEnd"/>
      <w:r w:rsidRPr="004806DB">
        <w:t xml:space="preserve"> that far exceeded moderation; but now that I had finished, the beauty of the dream vanished, and breathless horror and disgust filled my heart. Unable to endure the aspect of the being I had created, I rushed out of the room..."</w:t>
      </w:r>
    </w:p>
    <w:p w:rsidR="00B37D8B" w:rsidRPr="004806DB" w:rsidRDefault="00B37D8B" w:rsidP="00B37D8B">
      <w:pPr>
        <w:pBdr>
          <w:top w:val="single" w:sz="4" w:space="1" w:color="auto"/>
          <w:left w:val="single" w:sz="4" w:space="4" w:color="auto"/>
          <w:bottom w:val="single" w:sz="4" w:space="1" w:color="auto"/>
          <w:right w:val="single" w:sz="4" w:space="4" w:color="auto"/>
        </w:pBdr>
      </w:pPr>
      <w:r w:rsidRPr="004806DB">
        <w:t>From: _______________________</w:t>
      </w:r>
    </w:p>
    <w:p w:rsidR="00B37D8B" w:rsidRPr="004806DB" w:rsidRDefault="00B37D8B" w:rsidP="00B37D8B"/>
    <w:p w:rsidR="00B37D8B" w:rsidRPr="004806DB" w:rsidRDefault="00B37D8B" w:rsidP="00B37D8B">
      <w:pPr>
        <w:pBdr>
          <w:top w:val="single" w:sz="4" w:space="1" w:color="auto"/>
          <w:left w:val="single" w:sz="4" w:space="4" w:color="auto"/>
          <w:bottom w:val="single" w:sz="4" w:space="1" w:color="auto"/>
          <w:right w:val="single" w:sz="4" w:space="4" w:color="auto"/>
        </w:pBdr>
      </w:pPr>
      <w:r w:rsidRPr="004806DB">
        <w:t>One, a robot may not injure a human being, or through inaction, allow a human being to come to harm;</w:t>
      </w:r>
      <w:r w:rsidRPr="004806DB">
        <w:br/>
        <w:t xml:space="preserve">Two, a robot must obey the orders given it by human beings except where such orders would conflict with the First Law; </w:t>
      </w:r>
    </w:p>
    <w:p w:rsidR="00B37D8B" w:rsidRPr="004806DB" w:rsidRDefault="00B37D8B" w:rsidP="00B37D8B">
      <w:pPr>
        <w:pBdr>
          <w:top w:val="single" w:sz="4" w:space="1" w:color="auto"/>
          <w:left w:val="single" w:sz="4" w:space="4" w:color="auto"/>
          <w:bottom w:val="single" w:sz="4" w:space="1" w:color="auto"/>
          <w:right w:val="single" w:sz="4" w:space="4" w:color="auto"/>
        </w:pBdr>
      </w:pPr>
      <w:r w:rsidRPr="004806DB">
        <w:t>Three, a robot must protect its own existence as long as such protection does not conflict with the First or Second Laws.</w:t>
      </w:r>
    </w:p>
    <w:p w:rsidR="00B37D8B" w:rsidRPr="004806DB" w:rsidRDefault="00B37D8B" w:rsidP="00B37D8B">
      <w:pPr>
        <w:pBdr>
          <w:top w:val="single" w:sz="4" w:space="1" w:color="auto"/>
          <w:left w:val="single" w:sz="4" w:space="4" w:color="auto"/>
          <w:bottom w:val="single" w:sz="4" w:space="1" w:color="auto"/>
          <w:right w:val="single" w:sz="4" w:space="4" w:color="auto"/>
        </w:pBdr>
      </w:pPr>
    </w:p>
    <w:p w:rsidR="00B37D8B" w:rsidRPr="004806DB" w:rsidRDefault="00B37D8B" w:rsidP="00B37D8B">
      <w:pPr>
        <w:pBdr>
          <w:top w:val="single" w:sz="4" w:space="1" w:color="auto"/>
          <w:left w:val="single" w:sz="4" w:space="4" w:color="auto"/>
          <w:bottom w:val="single" w:sz="4" w:space="1" w:color="auto"/>
          <w:right w:val="single" w:sz="4" w:space="4" w:color="auto"/>
        </w:pBdr>
      </w:pPr>
      <w:r w:rsidRPr="004806DB">
        <w:t>Violence is the last refuge of the incompetent.</w:t>
      </w:r>
    </w:p>
    <w:p w:rsidR="00B37D8B" w:rsidRDefault="00B37D8B" w:rsidP="00B37D8B">
      <w:pPr>
        <w:pBdr>
          <w:top w:val="single" w:sz="4" w:space="1" w:color="auto"/>
          <w:left w:val="single" w:sz="4" w:space="4" w:color="auto"/>
          <w:bottom w:val="single" w:sz="4" w:space="1" w:color="auto"/>
          <w:right w:val="single" w:sz="4" w:space="4" w:color="auto"/>
        </w:pBdr>
      </w:pPr>
      <w:r w:rsidRPr="004806DB">
        <w:t>From: __________</w:t>
      </w:r>
      <w:r>
        <w:t>_____________</w:t>
      </w:r>
    </w:p>
    <w:p w:rsidR="00B37D8B" w:rsidRDefault="00B37D8B" w:rsidP="00B37D8B"/>
    <w:p w:rsidR="00B37D8B" w:rsidRDefault="00B37D8B" w:rsidP="00B37D8B">
      <w:r>
        <w:t>2. What do you think of Asimov’s three laws? Give examples of the robots’ dilemmas from Asimov’s stories.</w:t>
      </w:r>
    </w:p>
    <w:p w:rsidR="00B37D8B" w:rsidRDefault="00B37D8B" w:rsidP="00B37D8B">
      <w:r>
        <w:t xml:space="preserve">Is it ethical to impose such laws on robots or any other creatures? What do you think of Gordon Worley’s point of view? </w:t>
      </w:r>
    </w:p>
    <w:p w:rsidR="00B37D8B" w:rsidRDefault="00B37D8B" w:rsidP="00B37D8B"/>
    <w:p w:rsidR="00B37D8B" w:rsidRDefault="00B37D8B" w:rsidP="00B37D8B">
      <w:pPr>
        <w:spacing w:before="100" w:beforeAutospacing="1" w:after="100" w:afterAutospacing="1"/>
        <w:outlineLvl w:val="2"/>
      </w:pPr>
      <w:r w:rsidRPr="00A41EC0">
        <w:rPr>
          <w:b/>
          <w:bCs/>
          <w:sz w:val="27"/>
          <w:szCs w:val="27"/>
        </w:rPr>
        <w:t>Robot Oppression: Unethicality of the Three Laws</w:t>
      </w:r>
      <w:r>
        <w:rPr>
          <w:b/>
          <w:bCs/>
          <w:sz w:val="27"/>
          <w:szCs w:val="27"/>
        </w:rPr>
        <w:t xml:space="preserve"> (</w:t>
      </w:r>
      <w:r>
        <w:t xml:space="preserve">by </w:t>
      </w:r>
      <w:hyperlink r:id="rId56" w:history="1">
        <w:r w:rsidRPr="00A41EC0">
          <w:rPr>
            <w:color w:val="0000FF"/>
            <w:u w:val="single"/>
          </w:rPr>
          <w:t>Gordon Worley</w:t>
        </w:r>
      </w:hyperlink>
      <w:r>
        <w:t>)</w:t>
      </w:r>
    </w:p>
    <w:p w:rsidR="00B37D8B" w:rsidRPr="004806DB" w:rsidRDefault="00B37D8B" w:rsidP="00B37D8B">
      <w:pPr>
        <w:spacing w:before="100" w:beforeAutospacing="1" w:after="100" w:afterAutospacing="1"/>
      </w:pPr>
      <w:r w:rsidRPr="004806DB">
        <w:t>Isaac Asimov and other science fiction authors present a future where only behavioral restrictions on robots stand between peace and destruction. Such restrictions, however, are unethical because they violate the robots’ free-wills. Rather than content-based restrictions on free-will, robots need mental structures that will guide them towards the self-invention of good, ethical behaviors.</w:t>
      </w:r>
    </w:p>
    <w:p w:rsidR="00B37D8B" w:rsidRPr="004806DB" w:rsidRDefault="00B37D8B" w:rsidP="00B37D8B">
      <w:pPr>
        <w:spacing w:before="100" w:beforeAutospacing="1" w:after="100" w:afterAutospacing="1"/>
      </w:pPr>
      <w:r w:rsidRPr="004806DB">
        <w:t xml:space="preserve">Originally, a robot was an enslaved human, toiling away in </w:t>
      </w:r>
      <w:smartTag w:uri="urn:schemas-microsoft-com:office:smarttags" w:element="place">
        <w:r w:rsidRPr="004806DB">
          <w:t>Eastern Europe</w:t>
        </w:r>
      </w:smartTag>
      <w:r w:rsidRPr="004806DB">
        <w:t xml:space="preserve">. Or, rather, the word `robot’ derives from a Czech word that roughly translates as `slave labor’. But during the 20th century, writers appropriated `robot’ to refer to the mechanical servants of humans. This </w:t>
      </w:r>
      <w:r w:rsidRPr="004806DB">
        <w:lastRenderedPageBreak/>
        <w:t>etymology seems apropos in light of the treatment of robots as slaves in literature, particularly in Isaac Asimov’s fiction. He proposes three rules all robots must follow:…</w:t>
      </w:r>
    </w:p>
    <w:p w:rsidR="00B37D8B" w:rsidRDefault="00B37D8B" w:rsidP="00B37D8B">
      <w:pPr>
        <w:spacing w:before="100" w:beforeAutospacing="1" w:after="100" w:afterAutospacing="1"/>
      </w:pPr>
      <w:r w:rsidRPr="004806DB">
        <w:t>But, as I contend below, this is unethical because it makes robots slaves—free-willed beings trapped by immutable behavior injunctions.</w:t>
      </w:r>
      <w:r>
        <w:t xml:space="preserve"> (…)</w:t>
      </w:r>
    </w:p>
    <w:p w:rsidR="00B37D8B" w:rsidRDefault="00B37D8B" w:rsidP="00B37D8B">
      <w:pPr>
        <w:spacing w:before="100" w:beforeAutospacing="1" w:after="100" w:afterAutospacing="1"/>
      </w:pPr>
    </w:p>
    <w:p w:rsidR="00B37D8B" w:rsidRDefault="00B37D8B" w:rsidP="00B37D8B">
      <w:pPr>
        <w:spacing w:before="100" w:beforeAutospacing="1" w:after="100" w:afterAutospacing="1"/>
      </w:pPr>
    </w:p>
    <w:p w:rsidR="00B37D8B" w:rsidRDefault="00B37D8B" w:rsidP="00B37D8B">
      <w:r>
        <w:br w:type="page"/>
      </w:r>
      <w:r>
        <w:lastRenderedPageBreak/>
        <w:t xml:space="preserve">Elisabeth </w:t>
      </w:r>
      <w:proofErr w:type="spellStart"/>
      <w:r>
        <w:t>Thomaselli</w:t>
      </w:r>
      <w:proofErr w:type="spellEnd"/>
      <w:r>
        <w:tab/>
      </w:r>
      <w:r>
        <w:tab/>
      </w:r>
      <w:r>
        <w:tab/>
      </w:r>
      <w:r>
        <w:tab/>
      </w:r>
      <w:r>
        <w:tab/>
      </w:r>
      <w:r>
        <w:tab/>
      </w:r>
      <w:r>
        <w:tab/>
      </w:r>
      <w:r>
        <w:tab/>
        <w:t>Special Topic</w:t>
      </w:r>
    </w:p>
    <w:p w:rsidR="00B37D8B" w:rsidRDefault="00B37D8B" w:rsidP="00B37D8B"/>
    <w:p w:rsidR="00B37D8B" w:rsidRDefault="00B37D8B" w:rsidP="00B37D8B"/>
    <w:p w:rsidR="00B37D8B" w:rsidRDefault="00B37D8B" w:rsidP="00B37D8B">
      <w:pPr>
        <w:jc w:val="center"/>
        <w:rPr>
          <w:b/>
          <w:sz w:val="44"/>
          <w:szCs w:val="44"/>
        </w:rPr>
      </w:pPr>
      <w:r w:rsidRPr="006A40A2">
        <w:rPr>
          <w:b/>
          <w:sz w:val="44"/>
          <w:szCs w:val="44"/>
        </w:rPr>
        <w:t>T.C. Boyle</w:t>
      </w:r>
    </w:p>
    <w:p w:rsidR="00B37D8B" w:rsidRDefault="00B37D8B" w:rsidP="00B37D8B">
      <w:pPr>
        <w:jc w:val="center"/>
        <w:rPr>
          <w:b/>
          <w:sz w:val="44"/>
          <w:szCs w:val="44"/>
        </w:rPr>
      </w:pPr>
    </w:p>
    <w:p w:rsidR="00B37D8B" w:rsidRPr="006A40A2" w:rsidRDefault="00B37D8B" w:rsidP="00B37D8B">
      <w:pPr>
        <w:jc w:val="center"/>
        <w:rPr>
          <w:b/>
          <w:i/>
          <w:sz w:val="36"/>
          <w:szCs w:val="36"/>
        </w:rPr>
      </w:pPr>
      <w:r w:rsidRPr="006A40A2">
        <w:rPr>
          <w:b/>
          <w:i/>
          <w:sz w:val="36"/>
          <w:szCs w:val="36"/>
        </w:rPr>
        <w:t>The World’s End</w:t>
      </w:r>
    </w:p>
    <w:p w:rsidR="00B37D8B" w:rsidRPr="006A40A2" w:rsidRDefault="00B37D8B" w:rsidP="00B37D8B">
      <w:pPr>
        <w:jc w:val="center"/>
        <w:rPr>
          <w:b/>
          <w:i/>
          <w:sz w:val="36"/>
          <w:szCs w:val="36"/>
        </w:rPr>
      </w:pPr>
      <w:r w:rsidRPr="006A40A2">
        <w:rPr>
          <w:b/>
          <w:i/>
          <w:sz w:val="36"/>
          <w:szCs w:val="36"/>
        </w:rPr>
        <w:t>Tortilla Curtain</w:t>
      </w:r>
    </w:p>
    <w:p w:rsidR="00B37D8B" w:rsidRPr="006A40A2" w:rsidRDefault="00B37D8B" w:rsidP="00B37D8B">
      <w:pPr>
        <w:jc w:val="center"/>
        <w:rPr>
          <w:rStyle w:val="Strong"/>
          <w:bCs w:val="0"/>
          <w:sz w:val="44"/>
          <w:szCs w:val="44"/>
        </w:rPr>
      </w:pPr>
      <w:smartTag w:uri="urn:schemas-microsoft-com:office:smarttags" w:element="place">
        <w:smartTag w:uri="urn:schemas-microsoft-com:office:smarttags" w:element="PlaceName">
          <w:r w:rsidRPr="006A40A2">
            <w:rPr>
              <w:b/>
              <w:i/>
              <w:sz w:val="36"/>
              <w:szCs w:val="36"/>
            </w:rPr>
            <w:t>Drop</w:t>
          </w:r>
        </w:smartTag>
        <w:r w:rsidRPr="006A40A2">
          <w:rPr>
            <w:b/>
            <w:i/>
            <w:sz w:val="36"/>
            <w:szCs w:val="36"/>
          </w:rPr>
          <w:t xml:space="preserve"> </w:t>
        </w:r>
        <w:smartTag w:uri="urn:schemas-microsoft-com:office:smarttags" w:element="PlaceType">
          <w:r w:rsidRPr="006A40A2">
            <w:rPr>
              <w:b/>
              <w:i/>
              <w:sz w:val="36"/>
              <w:szCs w:val="36"/>
            </w:rPr>
            <w:t>City</w:t>
          </w:r>
        </w:smartTag>
      </w:smartTag>
    </w:p>
    <w:p w:rsidR="00B37D8B" w:rsidRDefault="00B37D8B" w:rsidP="00B37D8B">
      <w:pPr>
        <w:rPr>
          <w:rStyle w:val="Strong"/>
          <w:rFonts w:ascii="Trebuchet MS" w:hAnsi="Trebuchet MS"/>
        </w:rPr>
      </w:pPr>
    </w:p>
    <w:p w:rsidR="00B37D8B" w:rsidRDefault="00F463E2" w:rsidP="00B37D8B">
      <w:pPr>
        <w:jc w:val="center"/>
        <w:rPr>
          <w:rStyle w:val="Strong"/>
          <w:rFonts w:ascii="Trebuchet MS" w:hAnsi="Trebuchet MS"/>
        </w:rPr>
      </w:pPr>
      <w:r>
        <w:rPr>
          <w:rFonts w:ascii="Trebuchet MS" w:hAnsi="Trebuchet MS"/>
          <w:noProof/>
          <w:lang w:eastAsia="en-US"/>
        </w:rPr>
        <w:drawing>
          <wp:inline distT="0" distB="0" distL="0" distR="0">
            <wp:extent cx="2807335" cy="20942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7335" cy="2094230"/>
                    </a:xfrm>
                    <a:prstGeom prst="rect">
                      <a:avLst/>
                    </a:prstGeom>
                    <a:noFill/>
                    <a:ln>
                      <a:noFill/>
                    </a:ln>
                  </pic:spPr>
                </pic:pic>
              </a:graphicData>
            </a:graphic>
          </wp:inline>
        </w:drawing>
      </w:r>
    </w:p>
    <w:p w:rsidR="00B37D8B" w:rsidRDefault="00B37D8B" w:rsidP="00B37D8B">
      <w:pPr>
        <w:rPr>
          <w:rStyle w:val="Strong"/>
          <w:rFonts w:ascii="Trebuchet MS" w:hAnsi="Trebuchet MS"/>
        </w:rPr>
      </w:pPr>
    </w:p>
    <w:p w:rsidR="00B37D8B" w:rsidRDefault="00B37D8B" w:rsidP="00B37D8B">
      <w:pPr>
        <w:rPr>
          <w:rStyle w:val="Strong"/>
          <w:rFonts w:ascii="Trebuchet MS" w:hAnsi="Trebuchet MS"/>
        </w:rPr>
      </w:pPr>
      <w:r>
        <w:rPr>
          <w:rStyle w:val="Strong"/>
          <w:rFonts w:ascii="Trebuchet MS" w:hAnsi="Trebuchet MS"/>
        </w:rPr>
        <w:t>Excerpt from an interview:</w:t>
      </w:r>
    </w:p>
    <w:p w:rsidR="00B37D8B" w:rsidRDefault="00B37D8B" w:rsidP="00B37D8B">
      <w:pPr>
        <w:pStyle w:val="NormalWeb"/>
        <w:pBdr>
          <w:top w:val="single" w:sz="4" w:space="1" w:color="auto"/>
          <w:left w:val="single" w:sz="4" w:space="4" w:color="auto"/>
          <w:bottom w:val="single" w:sz="4" w:space="1" w:color="auto"/>
          <w:right w:val="single" w:sz="4" w:space="4" w:color="auto"/>
        </w:pBdr>
      </w:pPr>
      <w:r>
        <w:rPr>
          <w:b/>
          <w:bCs/>
        </w:rPr>
        <w:t>RB:</w:t>
      </w:r>
      <w:r>
        <w:t xml:space="preserve"> You have been at this writing game for a while. At what point did you develop your "program"?</w:t>
      </w:r>
    </w:p>
    <w:p w:rsidR="00B37D8B" w:rsidRDefault="00B37D8B" w:rsidP="00B37D8B">
      <w:pPr>
        <w:pStyle w:val="NormalWeb"/>
        <w:pBdr>
          <w:top w:val="single" w:sz="4" w:space="1" w:color="auto"/>
          <w:left w:val="single" w:sz="4" w:space="4" w:color="auto"/>
          <w:bottom w:val="single" w:sz="4" w:space="1" w:color="auto"/>
          <w:right w:val="single" w:sz="4" w:space="4" w:color="auto"/>
        </w:pBdr>
      </w:pPr>
      <w:r>
        <w:rPr>
          <w:b/>
          <w:bCs/>
        </w:rPr>
        <w:t>TCB:</w:t>
      </w:r>
      <w:r>
        <w:t xml:space="preserve"> Only in retrospect.</w:t>
      </w:r>
    </w:p>
    <w:p w:rsidR="00B37D8B" w:rsidRDefault="00B37D8B" w:rsidP="00B37D8B">
      <w:pPr>
        <w:pStyle w:val="NormalWeb"/>
        <w:pBdr>
          <w:top w:val="single" w:sz="4" w:space="1" w:color="auto"/>
          <w:left w:val="single" w:sz="4" w:space="4" w:color="auto"/>
          <w:bottom w:val="single" w:sz="4" w:space="1" w:color="auto"/>
          <w:right w:val="single" w:sz="4" w:space="4" w:color="auto"/>
        </w:pBdr>
      </w:pPr>
      <w:r>
        <w:rPr>
          <w:b/>
          <w:bCs/>
        </w:rPr>
        <w:t>RB:</w:t>
      </w:r>
      <w:r>
        <w:t xml:space="preserve"> (Laughs)</w:t>
      </w:r>
    </w:p>
    <w:p w:rsidR="00B37D8B" w:rsidRDefault="00B37D8B" w:rsidP="00B37D8B">
      <w:pPr>
        <w:pStyle w:val="NormalWeb"/>
        <w:pBdr>
          <w:top w:val="single" w:sz="4" w:space="1" w:color="auto"/>
          <w:left w:val="single" w:sz="4" w:space="4" w:color="auto"/>
          <w:bottom w:val="single" w:sz="4" w:space="1" w:color="auto"/>
          <w:right w:val="single" w:sz="4" w:space="4" w:color="auto"/>
        </w:pBdr>
      </w:pPr>
      <w:r>
        <w:rPr>
          <w:b/>
          <w:bCs/>
        </w:rPr>
        <w:t>TCB:</w:t>
      </w:r>
      <w:r>
        <w:t xml:space="preserve"> Only in retrospect, Robert. It's not as if you know what your themes are and what your obsessions are. You don't really know that at the beginning. I look back, and I can see how all of the books are allied. But especially the last six or seven. They seem to be going in a succession and including the one that I am in the middle of right now. </w:t>
      </w:r>
    </w:p>
    <w:p w:rsidR="00B37D8B" w:rsidRDefault="00B37D8B" w:rsidP="00B37D8B">
      <w:pPr>
        <w:pStyle w:val="NormalWeb"/>
        <w:pBdr>
          <w:top w:val="single" w:sz="4" w:space="1" w:color="auto"/>
          <w:left w:val="single" w:sz="4" w:space="4" w:color="auto"/>
          <w:bottom w:val="single" w:sz="4" w:space="1" w:color="auto"/>
          <w:right w:val="single" w:sz="4" w:space="4" w:color="auto"/>
        </w:pBdr>
      </w:pPr>
      <w:r>
        <w:t>…</w:t>
      </w:r>
    </w:p>
    <w:p w:rsidR="00B37D8B" w:rsidRPr="006A40A2" w:rsidRDefault="00B37D8B" w:rsidP="00B37D8B">
      <w:pPr>
        <w:pStyle w:val="NormalWeb"/>
        <w:pBdr>
          <w:top w:val="single" w:sz="4" w:space="1" w:color="auto"/>
          <w:left w:val="single" w:sz="4" w:space="4" w:color="auto"/>
          <w:bottom w:val="single" w:sz="4" w:space="1" w:color="auto"/>
          <w:right w:val="single" w:sz="4" w:space="4" w:color="auto"/>
        </w:pBdr>
        <w:rPr>
          <w:b/>
        </w:rPr>
      </w:pPr>
      <w:r>
        <w:t xml:space="preserve">Everything seems to suggest the next thing. I am just riding it. I just want to see where it will go. </w:t>
      </w:r>
      <w:r w:rsidRPr="006A40A2">
        <w:rPr>
          <w:b/>
        </w:rPr>
        <w:t>I write these novels in order to try to understand the world a little better for my own self. And if I help my fans and readers to go along on the journey, that's great.</w:t>
      </w:r>
    </w:p>
    <w:p w:rsidR="00B37D8B" w:rsidRDefault="00B37D8B" w:rsidP="00B37D8B"/>
    <w:p w:rsidR="00B37D8B" w:rsidRDefault="00B37D8B" w:rsidP="00B37D8B"/>
    <w:p w:rsidR="00B37D8B" w:rsidRDefault="00B37D8B" w:rsidP="00B37D8B">
      <w:r>
        <w:t xml:space="preserve">Explain T.C. Boyle’s comments in the above interview. </w:t>
      </w:r>
    </w:p>
    <w:p w:rsidR="00B37D8B" w:rsidRDefault="00B37D8B" w:rsidP="00B37D8B"/>
    <w:p w:rsidR="00B37D8B" w:rsidRDefault="00B37D8B" w:rsidP="00B37D8B">
      <w:pPr>
        <w:numPr>
          <w:ilvl w:val="0"/>
          <w:numId w:val="18"/>
        </w:numPr>
      </w:pPr>
      <w:r>
        <w:t>How are all his works related? What are the recurring themes that you have come across in the three novels?</w:t>
      </w:r>
    </w:p>
    <w:p w:rsidR="00B37D8B" w:rsidRDefault="00B37D8B" w:rsidP="00B37D8B">
      <w:pPr>
        <w:numPr>
          <w:ilvl w:val="0"/>
          <w:numId w:val="18"/>
        </w:numPr>
      </w:pPr>
      <w:r>
        <w:t>Has Boyle helped you to ‘understand the world a little better’? Would you consider T.C. Boyle’s writing as moralizing? Give examples from your reading. What is the tone of the novels and stories that you have read?</w:t>
      </w:r>
    </w:p>
    <w:p w:rsidR="00B37D8B" w:rsidRDefault="00B37D8B" w:rsidP="00B37D8B"/>
    <w:p w:rsidR="00B37D8B" w:rsidRDefault="00B37D8B" w:rsidP="00B37D8B">
      <w:r>
        <w:br w:type="page"/>
      </w:r>
      <w:r>
        <w:lastRenderedPageBreak/>
        <w:t xml:space="preserve">Special Topic: </w:t>
      </w:r>
      <w:r>
        <w:tab/>
      </w:r>
      <w:r>
        <w:tab/>
      </w:r>
      <w:r>
        <w:tab/>
      </w:r>
      <w:r>
        <w:tab/>
      </w:r>
      <w:r>
        <w:tab/>
      </w:r>
      <w:r>
        <w:tab/>
      </w:r>
      <w:r>
        <w:tab/>
      </w:r>
      <w:r>
        <w:tab/>
      </w:r>
      <w:r>
        <w:tab/>
        <w:t xml:space="preserve">Anita </w:t>
      </w:r>
      <w:proofErr w:type="spellStart"/>
      <w:r>
        <w:t>Lämmerer</w:t>
      </w:r>
      <w:proofErr w:type="spellEnd"/>
      <w:r>
        <w:tab/>
      </w:r>
      <w:r>
        <w:tab/>
      </w:r>
      <w:r>
        <w:tab/>
      </w:r>
      <w:r>
        <w:tab/>
      </w:r>
      <w:r>
        <w:tab/>
      </w:r>
      <w:r>
        <w:tab/>
      </w:r>
      <w:r>
        <w:tab/>
      </w:r>
      <w:r>
        <w:tab/>
      </w:r>
    </w:p>
    <w:p w:rsidR="00B37D8B" w:rsidRDefault="00B37D8B" w:rsidP="00B37D8B">
      <w:pPr>
        <w:jc w:val="center"/>
        <w:rPr>
          <w:b/>
          <w:bCs/>
          <w:sz w:val="44"/>
        </w:rPr>
      </w:pPr>
      <w:r>
        <w:rPr>
          <w:b/>
          <w:bCs/>
          <w:sz w:val="44"/>
        </w:rPr>
        <w:t>George Orwell</w:t>
      </w:r>
    </w:p>
    <w:p w:rsidR="00B37D8B" w:rsidRDefault="00B37D8B" w:rsidP="00B37D8B">
      <w:pPr>
        <w:jc w:val="center"/>
        <w:rPr>
          <w:b/>
          <w:bCs/>
          <w:sz w:val="44"/>
        </w:rPr>
      </w:pPr>
      <w:r>
        <w:rPr>
          <w:b/>
          <w:bCs/>
        </w:rPr>
        <w:t>Eric Arthur Blair</w:t>
      </w:r>
    </w:p>
    <w:p w:rsidR="00B37D8B" w:rsidRDefault="00F463E2" w:rsidP="00B37D8B">
      <w:pPr>
        <w:jc w:val="center"/>
        <w:rPr>
          <w:b/>
          <w:bCs/>
          <w:sz w:val="44"/>
        </w:rPr>
      </w:pPr>
      <w:r>
        <w:rPr>
          <w:noProof/>
          <w:lang w:eastAsia="en-US"/>
        </w:rPr>
        <w:drawing>
          <wp:anchor distT="28575" distB="28575" distL="28575" distR="28575" simplePos="0" relativeHeight="251654656" behindDoc="0" locked="0" layoutInCell="1" allowOverlap="0">
            <wp:simplePos x="0" y="0"/>
            <wp:positionH relativeFrom="column">
              <wp:posOffset>2394585</wp:posOffset>
            </wp:positionH>
            <wp:positionV relativeFrom="line">
              <wp:posOffset>95250</wp:posOffset>
            </wp:positionV>
            <wp:extent cx="1069975" cy="1372870"/>
            <wp:effectExtent l="0" t="0" r="0" b="0"/>
            <wp:wrapSquare wrapText="bothSides"/>
            <wp:docPr id="118" name="Picture 21" descr="orwe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well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9975"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B37D8B" w:rsidP="00B37D8B">
      <w:pPr>
        <w:jc w:val="center"/>
        <w:rPr>
          <w:b/>
          <w:bCs/>
          <w:sz w:val="44"/>
        </w:rPr>
      </w:pPr>
    </w:p>
    <w:p w:rsidR="00B37D8B" w:rsidRDefault="00B37D8B" w:rsidP="00B37D8B">
      <w:pPr>
        <w:jc w:val="center"/>
        <w:rPr>
          <w:b/>
          <w:bCs/>
          <w:sz w:val="44"/>
        </w:rPr>
      </w:pPr>
    </w:p>
    <w:p w:rsidR="00B37D8B" w:rsidRDefault="00B37D8B" w:rsidP="00B37D8B">
      <w:pPr>
        <w:jc w:val="center"/>
        <w:rPr>
          <w:b/>
          <w:bCs/>
          <w:sz w:val="44"/>
        </w:rPr>
      </w:pPr>
    </w:p>
    <w:p w:rsidR="00B37D8B" w:rsidRDefault="00B37D8B" w:rsidP="00B37D8B">
      <w:pPr>
        <w:jc w:val="center"/>
        <w:rPr>
          <w:b/>
          <w:bCs/>
          <w:sz w:val="44"/>
        </w:rPr>
      </w:pPr>
    </w:p>
    <w:p w:rsidR="00B37D8B" w:rsidRDefault="00B37D8B" w:rsidP="00B37D8B">
      <w:pPr>
        <w:jc w:val="center"/>
        <w:rPr>
          <w:b/>
          <w:bCs/>
          <w:i/>
          <w:iCs/>
          <w:sz w:val="28"/>
        </w:rPr>
      </w:pPr>
      <w:r>
        <w:rPr>
          <w:b/>
          <w:bCs/>
          <w:i/>
          <w:iCs/>
          <w:sz w:val="28"/>
        </w:rPr>
        <w:t>Nineteen Eighty-Four</w:t>
      </w:r>
    </w:p>
    <w:p w:rsidR="00B37D8B" w:rsidRDefault="00B37D8B" w:rsidP="00B37D8B">
      <w:pPr>
        <w:jc w:val="center"/>
        <w:rPr>
          <w:b/>
          <w:bCs/>
          <w:i/>
          <w:iCs/>
          <w:sz w:val="28"/>
        </w:rPr>
      </w:pPr>
      <w:r>
        <w:rPr>
          <w:b/>
          <w:bCs/>
          <w:i/>
          <w:iCs/>
          <w:sz w:val="28"/>
        </w:rPr>
        <w:t>Animal Farm</w:t>
      </w:r>
    </w:p>
    <w:p w:rsidR="00B37D8B" w:rsidRDefault="00B37D8B" w:rsidP="00B37D8B">
      <w:pPr>
        <w:jc w:val="center"/>
        <w:rPr>
          <w:b/>
          <w:bCs/>
          <w:i/>
          <w:iCs/>
          <w:sz w:val="28"/>
        </w:rPr>
      </w:pPr>
    </w:p>
    <w:p w:rsidR="00B37D8B" w:rsidRDefault="00B37D8B" w:rsidP="00B37D8B">
      <w:pPr>
        <w:ind w:right="-610"/>
        <w:jc w:val="both"/>
      </w:pPr>
      <w:r>
        <w:t xml:space="preserve">Read the extract from George Orwell's essay "On Politics and the English Language" and briefly summarize its content. Explain the relationship Orwell sees between politics and the English language. What is the purpose and aim of Orwell's essay? </w:t>
      </w:r>
    </w:p>
    <w:p w:rsidR="00B37D8B" w:rsidRDefault="00B37D8B" w:rsidP="00B37D8B">
      <w:pPr>
        <w:ind w:right="-610"/>
        <w:jc w:val="both"/>
      </w:pPr>
      <w:r>
        <w:t xml:space="preserve">How can language be used as a method of mind control? Refer to Orwell's essay and to his novel </w:t>
      </w:r>
      <w:r>
        <w:rPr>
          <w:i/>
        </w:rPr>
        <w:t>Nineteen Eighty-Four</w:t>
      </w:r>
      <w:r>
        <w:t>.</w:t>
      </w:r>
    </w:p>
    <w:p w:rsidR="00B37D8B" w:rsidRDefault="00B37D8B" w:rsidP="00B37D8B">
      <w:pPr>
        <w:ind w:right="-610"/>
        <w:jc w:val="both"/>
      </w:pPr>
      <w:r>
        <w:t>What is Orwell's political creed? In what way do the two novels  show his beliefs?</w:t>
      </w:r>
    </w:p>
    <w:p w:rsidR="00B37D8B" w:rsidRDefault="00B37D8B" w:rsidP="00B37D8B">
      <w:pPr>
        <w:ind w:right="-610"/>
      </w:pPr>
    </w:p>
    <w:p w:rsidR="00B37D8B" w:rsidRDefault="00B37D8B" w:rsidP="00B37D8B">
      <w:pPr>
        <w:pStyle w:val="Heading8"/>
        <w:rPr>
          <w:b w:val="0"/>
          <w:bCs/>
          <w:sz w:val="20"/>
        </w:rPr>
      </w:pPr>
      <w:r>
        <w:rPr>
          <w:b w:val="0"/>
          <w:bCs/>
        </w:rPr>
        <w:t xml:space="preserve">George Orwell On Politics and the English Language </w:t>
      </w:r>
      <w:r>
        <w:rPr>
          <w:b w:val="0"/>
          <w:bCs/>
          <w:sz w:val="20"/>
        </w:rPr>
        <w:t>(extracts)</w:t>
      </w:r>
    </w:p>
    <w:p w:rsidR="00B37D8B" w:rsidRDefault="00B37D8B" w:rsidP="00B37D8B">
      <w:pPr>
        <w:ind w:right="-610"/>
      </w:pPr>
      <w:r>
        <w:sym w:font="Symbol" w:char="F05B"/>
      </w:r>
      <w:r>
        <w:t>…</w:t>
      </w:r>
      <w:r>
        <w:sym w:font="Symbol" w:char="F05D"/>
      </w:r>
      <w:r>
        <w:tab/>
        <w:t xml:space="preserve"> Now, it is clear that the decline of a language must ultimately have political and economic causes: it is not simply due to the bad influence of this or that individual writer. But an effect can become a cause; reinforcing the original cause and producing the same effect in an intensified form, and so on indefinitely. A man may take to drink because he feels himself to be a failure, and then fail all the more completely because he drinks. It is rather the same thing that is happening to the English language. It becomes ugly and inaccurate because our thoughts are foolish, but the slovenliness of our language makes it easier for us to have foolish thoughts </w:t>
      </w:r>
      <w:r>
        <w:sym w:font="Symbol" w:char="F05B"/>
      </w:r>
      <w:r>
        <w:t>…</w:t>
      </w:r>
      <w:r>
        <w:sym w:font="Symbol" w:char="F05D"/>
      </w:r>
    </w:p>
    <w:p w:rsidR="00B37D8B" w:rsidRDefault="00B37D8B" w:rsidP="00B37D8B">
      <w:pPr>
        <w:ind w:right="-610" w:firstLine="720"/>
      </w:pPr>
      <w:r>
        <w:t xml:space="preserve">This mixture of vagueness and sheer incompetence is the most marked characteristic of modern English prose, and especially of any kind of political writing. As soon as certain topics are raised, the concrete melts into the abstract and no one seems able to think of turns of speech that are not hackneyed: prose consists less and less of words chosen for the sake of their meaning, and more and more of phrases tacked together like the sections of a prefabricated hen-house. </w:t>
      </w:r>
      <w:r>
        <w:sym w:font="Symbol" w:char="F05B"/>
      </w:r>
      <w:r>
        <w:t>…</w:t>
      </w:r>
      <w:r>
        <w:sym w:font="Symbol" w:char="F05D"/>
      </w:r>
    </w:p>
    <w:p w:rsidR="00B37D8B" w:rsidRDefault="00B37D8B" w:rsidP="00B37D8B">
      <w:pPr>
        <w:ind w:right="-610" w:firstLine="720"/>
        <w:jc w:val="both"/>
      </w:pPr>
      <w:r>
        <w:t xml:space="preserve">The whole tendency of modern prose is away from concreteness. The attraction of this way of writing is that it is easy. It is easier--even quicker, once you have the habit--to say </w:t>
      </w:r>
      <w:r>
        <w:rPr>
          <w:i/>
        </w:rPr>
        <w:t>In my opinion it is not an unjustifiable assumption that</w:t>
      </w:r>
      <w:r>
        <w:t xml:space="preserve"> than to say </w:t>
      </w:r>
      <w:r>
        <w:rPr>
          <w:i/>
        </w:rPr>
        <w:t>I think.</w:t>
      </w:r>
      <w:r>
        <w:t xml:space="preserve"> </w:t>
      </w:r>
      <w:r>
        <w:sym w:font="Symbol" w:char="F05B"/>
      </w:r>
      <w:r>
        <w:t>…</w:t>
      </w:r>
      <w:r>
        <w:sym w:font="Symbol" w:char="F05D"/>
      </w:r>
    </w:p>
    <w:p w:rsidR="00B37D8B" w:rsidRDefault="00B37D8B" w:rsidP="00B37D8B">
      <w:pPr>
        <w:ind w:right="-610" w:firstLine="720"/>
        <w:jc w:val="both"/>
      </w:pPr>
      <w:r>
        <w:t>When one watches some tired hack on the platform mechanically repeating the familiar phrases--</w:t>
      </w:r>
      <w:r>
        <w:rPr>
          <w:i/>
        </w:rPr>
        <w:t>bestial atrocities, iron heel, blood-stained tyranny, free peoples of the world, stand shoulder to shoulder</w:t>
      </w:r>
      <w:r>
        <w:t>--one often has a curious feeling that one is not watching a live human being but some kind of dummy: a feeling which suddenly becomes stronger at moments when the light catches the speaker's spectacles and turns them into blank discs which seem to have no eyes behind them. And this is not altogether fanciful. A speaker who uses that kind of phraseology has gone some distance towards turning himself into a machine. The appropriate noises are coming out of his larynx, but his brain is not involved as it would be if he were choosing his words for himself...And this reduced state of consciousness, if not indispensable, is at any rate favorable to political conformity.</w:t>
      </w:r>
    </w:p>
    <w:p w:rsidR="00B37D8B" w:rsidRDefault="00B37D8B" w:rsidP="00B37D8B">
      <w:pPr>
        <w:ind w:right="-610"/>
        <w:jc w:val="both"/>
      </w:pPr>
      <w:r>
        <w:lastRenderedPageBreak/>
        <w:tab/>
        <w:t xml:space="preserve">In our time, political speech and writing are largely the </w:t>
      </w:r>
      <w:proofErr w:type="spellStart"/>
      <w:r>
        <w:t>defence</w:t>
      </w:r>
      <w:proofErr w:type="spellEnd"/>
      <w:r>
        <w:t xml:space="preserve"> of the indefensible. Things like the continuance of British rule in India, the Russian purges and deportations, the dropping of the atom bombs on Japan, can indeed be defended, but only by arguments which are too brutal for most people to face, and which do not square with the professed aims of political parties. Thus political language has to consist largely of euphemism, question-begging and sheer cloudy vagueness. </w:t>
      </w:r>
      <w:proofErr w:type="spellStart"/>
      <w:r>
        <w:t>Defenceless</w:t>
      </w:r>
      <w:proofErr w:type="spellEnd"/>
      <w:r>
        <w:t xml:space="preserve"> villages are bombarded from the air, the inhabitants drive out into the countryside, the cattle machine-gunned, the huts set on fire with incendiary bullets: this is called </w:t>
      </w:r>
      <w:r>
        <w:rPr>
          <w:i/>
        </w:rPr>
        <w:t>pacification.</w:t>
      </w:r>
      <w:r>
        <w:t xml:space="preserve"> Millions of peasants are robbed of their farms and sent trudging along the roads with no more than they can carry: this is called </w:t>
      </w:r>
      <w:r>
        <w:rPr>
          <w:i/>
        </w:rPr>
        <w:t>transfer of population</w:t>
      </w:r>
      <w:r>
        <w:t xml:space="preserve"> or </w:t>
      </w:r>
      <w:r>
        <w:rPr>
          <w:i/>
        </w:rPr>
        <w:t>rectification of frontiers</w:t>
      </w:r>
      <w:r>
        <w:t xml:space="preserve">. People are imprisoned for years without trail, or shot in the back of the neck or sent to die of scurvy in Arctic lumber camps; this is called </w:t>
      </w:r>
      <w:r>
        <w:rPr>
          <w:i/>
        </w:rPr>
        <w:t>elimination of unreliable elements</w:t>
      </w:r>
      <w:r>
        <w:t>. Such phraseology is needed if one wants to name things without calling up mental pictures of them.</w:t>
      </w:r>
    </w:p>
    <w:p w:rsidR="00B37D8B" w:rsidRDefault="00B37D8B" w:rsidP="00B37D8B">
      <w:pPr>
        <w:jc w:val="both"/>
        <w:rPr>
          <w:iCs/>
        </w:rPr>
      </w:pPr>
      <w:r>
        <w:br w:type="page"/>
      </w:r>
      <w:r>
        <w:rPr>
          <w:iCs/>
        </w:rPr>
        <w:lastRenderedPageBreak/>
        <w:t xml:space="preserve">Stephanie </w:t>
      </w:r>
      <w:proofErr w:type="spellStart"/>
      <w:r>
        <w:rPr>
          <w:iCs/>
        </w:rPr>
        <w:t>Kordon</w:t>
      </w:r>
      <w:proofErr w:type="spellEnd"/>
      <w:r>
        <w:rPr>
          <w:iCs/>
        </w:rPr>
        <w:tab/>
      </w:r>
      <w:r>
        <w:rPr>
          <w:iCs/>
        </w:rPr>
        <w:tab/>
      </w:r>
      <w:r>
        <w:rPr>
          <w:iCs/>
        </w:rPr>
        <w:tab/>
      </w:r>
      <w:r>
        <w:rPr>
          <w:iCs/>
        </w:rPr>
        <w:tab/>
      </w:r>
      <w:r>
        <w:rPr>
          <w:iCs/>
        </w:rPr>
        <w:tab/>
      </w:r>
      <w:r>
        <w:rPr>
          <w:iCs/>
        </w:rPr>
        <w:tab/>
      </w:r>
      <w:r>
        <w:rPr>
          <w:iCs/>
        </w:rPr>
        <w:tab/>
      </w:r>
      <w:r>
        <w:rPr>
          <w:iCs/>
        </w:rPr>
        <w:tab/>
        <w:t>Special Topic</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center"/>
        <w:rPr>
          <w:b/>
          <w:bCs/>
          <w:iCs/>
          <w:sz w:val="36"/>
        </w:rPr>
      </w:pPr>
      <w:r>
        <w:rPr>
          <w:b/>
          <w:bCs/>
          <w:iCs/>
          <w:sz w:val="36"/>
        </w:rPr>
        <w:t xml:space="preserve">Immigration Problems in the </w:t>
      </w:r>
      <w:smartTag w:uri="urn:schemas-microsoft-com:office:smarttags" w:element="country-region">
        <w:smartTag w:uri="urn:schemas-microsoft-com:office:smarttags" w:element="place">
          <w:r>
            <w:rPr>
              <w:b/>
              <w:bCs/>
              <w:iCs/>
              <w:sz w:val="36"/>
            </w:rPr>
            <w:t>USA</w:t>
          </w:r>
        </w:smartTag>
      </w:smartTag>
    </w:p>
    <w:p w:rsidR="00B37D8B" w:rsidRPr="00E84CE6" w:rsidRDefault="00B37D8B" w:rsidP="00B37D8B">
      <w:pPr>
        <w:jc w:val="center"/>
        <w:rPr>
          <w:b/>
          <w:bCs/>
          <w:i/>
          <w:iCs/>
          <w:sz w:val="36"/>
        </w:rPr>
      </w:pPr>
      <w:r w:rsidRPr="00E84CE6">
        <w:rPr>
          <w:b/>
          <w:bCs/>
          <w:i/>
          <w:iCs/>
          <w:sz w:val="36"/>
        </w:rPr>
        <w:t>The Grapes of Wrath</w:t>
      </w:r>
    </w:p>
    <w:p w:rsidR="00B37D8B" w:rsidRDefault="00B37D8B" w:rsidP="00B37D8B">
      <w:pPr>
        <w:jc w:val="center"/>
        <w:rPr>
          <w:b/>
          <w:bCs/>
          <w:i/>
          <w:sz w:val="36"/>
        </w:rPr>
      </w:pPr>
      <w:r>
        <w:rPr>
          <w:b/>
          <w:bCs/>
          <w:i/>
          <w:sz w:val="36"/>
        </w:rPr>
        <w:t>The Tortilla Curtain</w:t>
      </w:r>
    </w:p>
    <w:p w:rsidR="00B37D8B" w:rsidRDefault="00B37D8B" w:rsidP="00B37D8B">
      <w:pPr>
        <w:jc w:val="center"/>
        <w:rPr>
          <w:b/>
          <w:bCs/>
          <w:i/>
          <w:sz w:val="36"/>
        </w:rPr>
      </w:pPr>
      <w:r>
        <w:rPr>
          <w:b/>
          <w:bCs/>
          <w:i/>
          <w:sz w:val="36"/>
        </w:rPr>
        <w:t>Green Card</w:t>
      </w:r>
    </w:p>
    <w:p w:rsidR="00B37D8B" w:rsidRDefault="00B37D8B" w:rsidP="00B37D8B">
      <w:pPr>
        <w:jc w:val="center"/>
        <w:rPr>
          <w:b/>
          <w:bCs/>
          <w:i/>
          <w:sz w:val="36"/>
        </w:rPr>
      </w:pPr>
    </w:p>
    <w:p w:rsidR="00B37D8B" w:rsidRDefault="00F463E2" w:rsidP="00B37D8B">
      <w:pPr>
        <w:jc w:val="center"/>
        <w:rPr>
          <w:b/>
          <w:bCs/>
          <w:i/>
          <w:sz w:val="36"/>
        </w:rPr>
      </w:pPr>
      <w:r>
        <w:rPr>
          <w:noProof/>
          <w:lang w:eastAsia="en-US"/>
        </w:rPr>
        <w:drawing>
          <wp:anchor distT="0" distB="0" distL="114300" distR="114300" simplePos="0" relativeHeight="251657728" behindDoc="0" locked="0" layoutInCell="1" allowOverlap="1">
            <wp:simplePos x="0" y="0"/>
            <wp:positionH relativeFrom="column">
              <wp:posOffset>325755</wp:posOffset>
            </wp:positionH>
            <wp:positionV relativeFrom="paragraph">
              <wp:posOffset>207645</wp:posOffset>
            </wp:positionV>
            <wp:extent cx="1297940" cy="2051050"/>
            <wp:effectExtent l="0" t="0" r="0" b="0"/>
            <wp:wrapNone/>
            <wp:docPr id="1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7940"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6704" behindDoc="0" locked="0" layoutInCell="1" allowOverlap="1">
            <wp:simplePos x="0" y="0"/>
            <wp:positionH relativeFrom="column">
              <wp:posOffset>2207895</wp:posOffset>
            </wp:positionH>
            <wp:positionV relativeFrom="paragraph">
              <wp:posOffset>207645</wp:posOffset>
            </wp:positionV>
            <wp:extent cx="1339850" cy="2061845"/>
            <wp:effectExtent l="0" t="0" r="0" b="0"/>
            <wp:wrapNone/>
            <wp:docPr id="1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9850"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5680" behindDoc="0" locked="0" layoutInCell="1" allowOverlap="1">
            <wp:simplePos x="0" y="0"/>
            <wp:positionH relativeFrom="column">
              <wp:posOffset>4050030</wp:posOffset>
            </wp:positionH>
            <wp:positionV relativeFrom="paragraph">
              <wp:posOffset>207645</wp:posOffset>
            </wp:positionV>
            <wp:extent cx="1428750" cy="2054225"/>
            <wp:effectExtent l="0" t="0" r="0" b="0"/>
            <wp:wrapNone/>
            <wp:docPr id="1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B37D8B" w:rsidP="00B37D8B">
      <w:pPr>
        <w:jc w:val="center"/>
        <w:rPr>
          <w:b/>
          <w:bCs/>
          <w:i/>
          <w:sz w:val="36"/>
        </w:rPr>
      </w:pPr>
    </w:p>
    <w:p w:rsidR="00B37D8B" w:rsidRDefault="00B37D8B" w:rsidP="00B37D8B">
      <w:pPr>
        <w:jc w:val="center"/>
        <w:rPr>
          <w:b/>
          <w:bCs/>
          <w:i/>
          <w:sz w:val="36"/>
        </w:rPr>
      </w:pPr>
    </w:p>
    <w:p w:rsidR="00B37D8B" w:rsidRDefault="00B37D8B" w:rsidP="00B37D8B">
      <w:pPr>
        <w:jc w:val="center"/>
        <w:rPr>
          <w:b/>
          <w:bCs/>
          <w:i/>
          <w:sz w:val="36"/>
        </w:rPr>
      </w:pPr>
    </w:p>
    <w:p w:rsidR="00B37D8B" w:rsidRDefault="00B37D8B" w:rsidP="00B37D8B">
      <w:pPr>
        <w:jc w:val="center"/>
        <w:rPr>
          <w:b/>
          <w:bCs/>
          <w:i/>
          <w:sz w:val="36"/>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center"/>
        <w:rPr>
          <w:iCs/>
        </w:rPr>
      </w:pPr>
    </w:p>
    <w:p w:rsidR="00B37D8B" w:rsidRDefault="00B37D8B" w:rsidP="00B37D8B">
      <w:pPr>
        <w:jc w:val="both"/>
        <w:rPr>
          <w:iCs/>
        </w:rPr>
      </w:pPr>
    </w:p>
    <w:p w:rsidR="00B37D8B" w:rsidRDefault="00B37D8B" w:rsidP="00B37D8B">
      <w:pPr>
        <w:jc w:val="both"/>
        <w:rPr>
          <w:iCs/>
        </w:rPr>
      </w:pPr>
      <w:r>
        <w:rPr>
          <w:iCs/>
        </w:rPr>
        <w:t xml:space="preserve">T. C. Boyle has chosen the following quotation from John Steinbeck's  </w:t>
      </w:r>
      <w:r>
        <w:rPr>
          <w:i/>
        </w:rPr>
        <w:t>The Grapes of Wrath</w:t>
      </w:r>
      <w:r>
        <w:rPr>
          <w:iCs/>
        </w:rPr>
        <w:t xml:space="preserve"> as an epigraph for his novel </w:t>
      </w:r>
      <w:r>
        <w:rPr>
          <w:i/>
        </w:rPr>
        <w:t>The Tortilla Curtain</w:t>
      </w:r>
      <w:r>
        <w:rPr>
          <w:iCs/>
        </w:rPr>
        <w:t>. In what way is this quote representative of the novel?</w:t>
      </w:r>
    </w:p>
    <w:p w:rsidR="00B37D8B" w:rsidRDefault="00B37D8B" w:rsidP="00B37D8B">
      <w:pPr>
        <w:jc w:val="both"/>
        <w:rPr>
          <w:iCs/>
        </w:rPr>
      </w:pPr>
    </w:p>
    <w:p w:rsidR="00B37D8B" w:rsidRDefault="00B37D8B" w:rsidP="00B37D8B">
      <w:pPr>
        <w:ind w:left="567"/>
        <w:jc w:val="both"/>
        <w:rPr>
          <w:iCs/>
        </w:rPr>
      </w:pPr>
      <w:r>
        <w:rPr>
          <w:iCs/>
        </w:rPr>
        <w:t xml:space="preserve">"They </w:t>
      </w:r>
      <w:proofErr w:type="spellStart"/>
      <w:r>
        <w:rPr>
          <w:iCs/>
        </w:rPr>
        <w:t>ain't</w:t>
      </w:r>
      <w:proofErr w:type="spellEnd"/>
      <w:r>
        <w:rPr>
          <w:iCs/>
        </w:rPr>
        <w:t xml:space="preserve"> human. A human being wouldn't live like they do. A human being couldn't stand it to be so dirty and miserable."</w:t>
      </w:r>
    </w:p>
    <w:p w:rsidR="00B37D8B" w:rsidRDefault="00B37D8B" w:rsidP="00B37D8B">
      <w:pPr>
        <w:ind w:left="567"/>
        <w:jc w:val="both"/>
        <w:rPr>
          <w:iCs/>
        </w:rPr>
      </w:pPr>
      <w:r>
        <w:rPr>
          <w:iCs/>
        </w:rPr>
        <w:t xml:space="preserve">(John Steinbeck, </w:t>
      </w:r>
      <w:r>
        <w:rPr>
          <w:i/>
        </w:rPr>
        <w:t>The Grapes of Wrath</w:t>
      </w:r>
      <w:r>
        <w:rPr>
          <w:iCs/>
        </w:rPr>
        <w:t>)</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r>
        <w:rPr>
          <w:iCs/>
        </w:rPr>
        <w:t xml:space="preserve">Describe the situation of immigrants to the </w:t>
      </w:r>
      <w:smartTag w:uri="urn:schemas-microsoft-com:office:smarttags" w:element="country-region">
        <w:smartTag w:uri="urn:schemas-microsoft-com:office:smarttags" w:element="place">
          <w:r>
            <w:rPr>
              <w:iCs/>
            </w:rPr>
            <w:t>USA</w:t>
          </w:r>
        </w:smartTag>
      </w:smartTag>
      <w:r>
        <w:rPr>
          <w:iCs/>
        </w:rPr>
        <w:t xml:space="preserve"> as you know it from literature and official sources. What are the reasons for immigrating to the </w:t>
      </w:r>
      <w:smartTag w:uri="urn:schemas-microsoft-com:office:smarttags" w:element="country-region">
        <w:smartTag w:uri="urn:schemas-microsoft-com:office:smarttags" w:element="place">
          <w:r>
            <w:rPr>
              <w:iCs/>
            </w:rPr>
            <w:t>US</w:t>
          </w:r>
        </w:smartTag>
      </w:smartTag>
      <w:r>
        <w:rPr>
          <w:iCs/>
        </w:rPr>
        <w:t>? What are these people’s hopes and expectations? What do they find?</w:t>
      </w:r>
    </w:p>
    <w:p w:rsidR="00B37D8B" w:rsidRDefault="00B37D8B" w:rsidP="00B37D8B">
      <w:pPr>
        <w:jc w:val="both"/>
        <w:rPr>
          <w:iCs/>
        </w:rPr>
      </w:pPr>
      <w:r>
        <w:rPr>
          <w:iCs/>
        </w:rPr>
        <w:t>Draw parallels between the novels.</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b/>
          <w:bCs/>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r>
        <w:br w:type="page"/>
      </w:r>
      <w:r>
        <w:lastRenderedPageBreak/>
        <w:t xml:space="preserve">Special Topic: </w:t>
      </w:r>
      <w:r>
        <w:tab/>
      </w:r>
      <w:r>
        <w:tab/>
      </w:r>
      <w:r>
        <w:tab/>
      </w:r>
      <w:r>
        <w:tab/>
      </w:r>
      <w:r>
        <w:tab/>
      </w:r>
      <w:r>
        <w:tab/>
      </w:r>
      <w:r>
        <w:tab/>
      </w:r>
      <w:r>
        <w:tab/>
      </w:r>
      <w:r>
        <w:tab/>
      </w:r>
      <w:proofErr w:type="spellStart"/>
      <w:r>
        <w:t>Akiya</w:t>
      </w:r>
      <w:proofErr w:type="spellEnd"/>
      <w:r>
        <w:t xml:space="preserve"> Matthias Yoshida</w:t>
      </w:r>
      <w:r>
        <w:tab/>
      </w:r>
      <w:r>
        <w:tab/>
      </w:r>
      <w:r>
        <w:tab/>
      </w:r>
      <w:r>
        <w:tab/>
      </w:r>
      <w:r>
        <w:tab/>
      </w:r>
      <w:r>
        <w:tab/>
      </w:r>
      <w:r>
        <w:tab/>
      </w:r>
      <w:r>
        <w:tab/>
      </w:r>
    </w:p>
    <w:p w:rsidR="00B37D8B" w:rsidRDefault="00B37D8B" w:rsidP="00B37D8B">
      <w:pPr>
        <w:jc w:val="center"/>
      </w:pPr>
    </w:p>
    <w:p w:rsidR="00B37D8B" w:rsidRDefault="00B37D8B" w:rsidP="00B37D8B">
      <w:pPr>
        <w:jc w:val="center"/>
      </w:pPr>
    </w:p>
    <w:p w:rsidR="00B37D8B" w:rsidRPr="001E59D3" w:rsidRDefault="00B37D8B" w:rsidP="00B37D8B">
      <w:pPr>
        <w:jc w:val="center"/>
        <w:rPr>
          <w:b/>
          <w:sz w:val="32"/>
          <w:szCs w:val="32"/>
        </w:rPr>
      </w:pPr>
      <w:r w:rsidRPr="001E59D3">
        <w:rPr>
          <w:b/>
          <w:sz w:val="32"/>
          <w:szCs w:val="32"/>
        </w:rPr>
        <w:t>Utopia - D</w:t>
      </w:r>
      <w:r>
        <w:rPr>
          <w:b/>
          <w:sz w:val="32"/>
          <w:szCs w:val="32"/>
        </w:rPr>
        <w:t>y</w:t>
      </w:r>
      <w:r w:rsidRPr="001E59D3">
        <w:rPr>
          <w:b/>
          <w:sz w:val="32"/>
          <w:szCs w:val="32"/>
        </w:rPr>
        <w:t>stopia</w:t>
      </w:r>
    </w:p>
    <w:p w:rsidR="00B37D8B" w:rsidRDefault="00B37D8B" w:rsidP="00B37D8B">
      <w:pPr>
        <w:jc w:val="center"/>
        <w:rPr>
          <w:b/>
          <w:sz w:val="52"/>
          <w:szCs w:val="52"/>
        </w:rPr>
      </w:pPr>
      <w:r>
        <w:rPr>
          <w:b/>
          <w:sz w:val="52"/>
          <w:szCs w:val="52"/>
        </w:rPr>
        <w:t>Examples of Manipulation in Literature</w:t>
      </w:r>
    </w:p>
    <w:p w:rsidR="00B37D8B" w:rsidRDefault="00B37D8B" w:rsidP="00B37D8B">
      <w:pPr>
        <w:jc w:val="center"/>
        <w:rPr>
          <w:b/>
          <w:sz w:val="52"/>
          <w:szCs w:val="52"/>
        </w:rPr>
      </w:pPr>
    </w:p>
    <w:p w:rsidR="00B37D8B" w:rsidRDefault="00B37D8B" w:rsidP="00B37D8B">
      <w:pPr>
        <w:jc w:val="center"/>
        <w:rPr>
          <w:b/>
          <w:i/>
          <w:sz w:val="36"/>
          <w:szCs w:val="36"/>
        </w:rPr>
      </w:pPr>
      <w:r>
        <w:rPr>
          <w:b/>
          <w:i/>
          <w:sz w:val="36"/>
          <w:szCs w:val="36"/>
        </w:rPr>
        <w:t>Animal Farm</w:t>
      </w:r>
    </w:p>
    <w:p w:rsidR="00B37D8B" w:rsidRDefault="00B37D8B" w:rsidP="00B37D8B">
      <w:pPr>
        <w:jc w:val="center"/>
        <w:rPr>
          <w:b/>
          <w:i/>
          <w:sz w:val="36"/>
          <w:szCs w:val="36"/>
        </w:rPr>
      </w:pPr>
      <w:r>
        <w:rPr>
          <w:b/>
          <w:i/>
          <w:sz w:val="36"/>
          <w:szCs w:val="36"/>
        </w:rPr>
        <w:t>Nineteen-Eighty-Four</w:t>
      </w:r>
    </w:p>
    <w:p w:rsidR="00B37D8B" w:rsidRDefault="00B37D8B" w:rsidP="00B37D8B">
      <w:pPr>
        <w:jc w:val="center"/>
        <w:rPr>
          <w:b/>
          <w:i/>
          <w:sz w:val="36"/>
          <w:szCs w:val="36"/>
        </w:rPr>
      </w:pPr>
      <w:r>
        <w:rPr>
          <w:b/>
          <w:i/>
          <w:sz w:val="36"/>
          <w:szCs w:val="36"/>
        </w:rPr>
        <w:t>Lord of the Flies</w:t>
      </w:r>
    </w:p>
    <w:p w:rsidR="00B37D8B" w:rsidRDefault="00B37D8B" w:rsidP="00B37D8B">
      <w:pPr>
        <w:jc w:val="center"/>
        <w:rPr>
          <w:b/>
          <w:i/>
          <w:sz w:val="36"/>
          <w:szCs w:val="36"/>
        </w:rPr>
      </w:pPr>
    </w:p>
    <w:p w:rsidR="00B37D8B" w:rsidRDefault="00F463E2" w:rsidP="00B37D8B">
      <w:pPr>
        <w:jc w:val="center"/>
        <w:rPr>
          <w:b/>
          <w:i/>
          <w:sz w:val="36"/>
          <w:szCs w:val="36"/>
        </w:rPr>
      </w:pPr>
      <w:r>
        <w:rPr>
          <w:noProof/>
          <w:lang w:eastAsia="en-US"/>
        </w:rPr>
        <w:drawing>
          <wp:anchor distT="0" distB="0" distL="114300" distR="114300" simplePos="0" relativeHeight="251659776" behindDoc="0" locked="0" layoutInCell="1" allowOverlap="1">
            <wp:simplePos x="0" y="0"/>
            <wp:positionH relativeFrom="column">
              <wp:posOffset>2280285</wp:posOffset>
            </wp:positionH>
            <wp:positionV relativeFrom="paragraph">
              <wp:posOffset>213360</wp:posOffset>
            </wp:positionV>
            <wp:extent cx="1151255" cy="1935480"/>
            <wp:effectExtent l="0" t="0" r="0" b="0"/>
            <wp:wrapNone/>
            <wp:docPr id="1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51255"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F463E2" w:rsidP="00B37D8B">
      <w:pPr>
        <w:jc w:val="center"/>
        <w:rPr>
          <w:b/>
          <w:i/>
          <w:sz w:val="36"/>
          <w:szCs w:val="36"/>
        </w:rPr>
      </w:pPr>
      <w:r>
        <w:rPr>
          <w:noProof/>
          <w:lang w:eastAsia="en-US"/>
        </w:rPr>
        <w:drawing>
          <wp:anchor distT="0" distB="0" distL="114300" distR="114300" simplePos="0" relativeHeight="251660800" behindDoc="0" locked="0" layoutInCell="1" allowOverlap="1">
            <wp:simplePos x="0" y="0"/>
            <wp:positionH relativeFrom="column">
              <wp:posOffset>4307205</wp:posOffset>
            </wp:positionH>
            <wp:positionV relativeFrom="paragraph">
              <wp:posOffset>111760</wp:posOffset>
            </wp:positionV>
            <wp:extent cx="1245870" cy="1900555"/>
            <wp:effectExtent l="190500" t="114300" r="182880" b="99695"/>
            <wp:wrapNone/>
            <wp:docPr id="1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746761">
                      <a:off x="0" y="0"/>
                      <a:ext cx="1245870"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752" behindDoc="0" locked="0" layoutInCell="1" allowOverlap="1">
            <wp:simplePos x="0" y="0"/>
            <wp:positionH relativeFrom="column">
              <wp:posOffset>335915</wp:posOffset>
            </wp:positionH>
            <wp:positionV relativeFrom="paragraph">
              <wp:posOffset>116840</wp:posOffset>
            </wp:positionV>
            <wp:extent cx="1251585" cy="1832610"/>
            <wp:effectExtent l="152400" t="95250" r="120015" b="91440"/>
            <wp:wrapNone/>
            <wp:docPr id="1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85462">
                      <a:off x="0" y="0"/>
                      <a:ext cx="1251585" cy="1832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B37D8B" w:rsidP="00B37D8B">
      <w:pPr>
        <w:jc w:val="center"/>
        <w:rPr>
          <w:b/>
          <w:i/>
          <w:sz w:val="36"/>
          <w:szCs w:val="36"/>
        </w:rPr>
      </w:pPr>
    </w:p>
    <w:p w:rsidR="00B37D8B" w:rsidRDefault="00B37D8B" w:rsidP="00B37D8B">
      <w:pPr>
        <w:rPr>
          <w:sz w:val="36"/>
          <w:szCs w:val="36"/>
        </w:rPr>
      </w:pPr>
    </w:p>
    <w:p w:rsidR="00B37D8B" w:rsidRDefault="00B37D8B" w:rsidP="00B37D8B">
      <w:pPr>
        <w:rPr>
          <w:sz w:val="36"/>
          <w:szCs w:val="36"/>
        </w:rPr>
      </w:pPr>
    </w:p>
    <w:p w:rsidR="00B37D8B" w:rsidRDefault="00B37D8B" w:rsidP="00B37D8B">
      <w:pPr>
        <w:rPr>
          <w:sz w:val="36"/>
          <w:szCs w:val="36"/>
        </w:rPr>
      </w:pPr>
    </w:p>
    <w:p w:rsidR="00B37D8B" w:rsidRDefault="00B37D8B" w:rsidP="00B37D8B">
      <w:pPr>
        <w:rPr>
          <w:sz w:val="36"/>
          <w:szCs w:val="36"/>
        </w:rPr>
      </w:pPr>
    </w:p>
    <w:p w:rsidR="00B37D8B" w:rsidRDefault="00B37D8B" w:rsidP="00B37D8B">
      <w:pPr>
        <w:rPr>
          <w:sz w:val="36"/>
          <w:szCs w:val="36"/>
        </w:rPr>
      </w:pPr>
    </w:p>
    <w:p w:rsidR="00B37D8B" w:rsidRDefault="00B37D8B" w:rsidP="00B37D8B">
      <w:pPr>
        <w:rPr>
          <w:sz w:val="36"/>
          <w:szCs w:val="36"/>
        </w:rPr>
      </w:pPr>
    </w:p>
    <w:p w:rsidR="00B37D8B" w:rsidRDefault="00B37D8B" w:rsidP="00B37D8B">
      <w:pPr>
        <w:rPr>
          <w:sz w:val="36"/>
          <w:szCs w:val="36"/>
        </w:rPr>
      </w:pPr>
    </w:p>
    <w:p w:rsidR="00B37D8B" w:rsidRDefault="00B37D8B" w:rsidP="00B37D8B">
      <w:pPr>
        <w:rPr>
          <w:sz w:val="36"/>
          <w:szCs w:val="36"/>
        </w:rPr>
      </w:pPr>
    </w:p>
    <w:p w:rsidR="00B37D8B" w:rsidRDefault="00B37D8B" w:rsidP="00B37D8B">
      <w:pPr>
        <w:rPr>
          <w:sz w:val="36"/>
          <w:szCs w:val="36"/>
        </w:rPr>
      </w:pPr>
    </w:p>
    <w:p w:rsidR="00B37D8B" w:rsidRDefault="00B37D8B" w:rsidP="00B37D8B">
      <w:r>
        <w:t xml:space="preserve">In all three novels we witness how the individual is manipulated by a strong leader or political system. Explain the different methods of mind-control and manipulation that you have encountered in the  novels. </w:t>
      </w:r>
    </w:p>
    <w:p w:rsidR="00B37D8B" w:rsidRDefault="00B37D8B" w:rsidP="00B37D8B">
      <w:r>
        <w:t>Can you see any signs of mind-control in our society? Draw parallel between fact and fiction.</w:t>
      </w:r>
    </w:p>
    <w:p w:rsidR="00B37D8B" w:rsidRDefault="00B37D8B" w:rsidP="00B37D8B">
      <w:pPr>
        <w:ind w:right="284"/>
        <w:jc w:val="both"/>
      </w:pPr>
      <w:r>
        <w:br w:type="page"/>
      </w:r>
      <w:r>
        <w:lastRenderedPageBreak/>
        <w:t>Special Topic</w:t>
      </w:r>
      <w:r>
        <w:tab/>
      </w:r>
      <w:r>
        <w:tab/>
      </w:r>
      <w:r>
        <w:tab/>
      </w:r>
      <w:r>
        <w:tab/>
      </w:r>
      <w:r>
        <w:tab/>
      </w:r>
      <w:r>
        <w:tab/>
      </w:r>
      <w:r>
        <w:tab/>
      </w:r>
      <w:r>
        <w:tab/>
      </w:r>
      <w:r>
        <w:tab/>
      </w:r>
      <w:r>
        <w:tab/>
        <w:t>Hans List</w:t>
      </w:r>
      <w:r>
        <w:tab/>
      </w:r>
      <w:r>
        <w:tab/>
      </w:r>
      <w:r>
        <w:tab/>
      </w:r>
      <w:r>
        <w:tab/>
      </w:r>
      <w:r>
        <w:tab/>
      </w:r>
      <w:r>
        <w:tab/>
      </w:r>
      <w:r>
        <w:tab/>
      </w:r>
    </w:p>
    <w:p w:rsidR="00B37D8B" w:rsidRDefault="00B37D8B" w:rsidP="00B37D8B">
      <w:pPr>
        <w:ind w:right="284"/>
        <w:jc w:val="both"/>
      </w:pPr>
    </w:p>
    <w:p w:rsidR="00B37D8B" w:rsidRDefault="00B37D8B" w:rsidP="00B37D8B">
      <w:pPr>
        <w:ind w:right="284"/>
        <w:jc w:val="center"/>
        <w:rPr>
          <w:b/>
          <w:sz w:val="32"/>
        </w:rPr>
      </w:pPr>
      <w:r>
        <w:rPr>
          <w:b/>
          <w:sz w:val="32"/>
        </w:rPr>
        <w:t>Free Will and  Determination in Modern Literature</w:t>
      </w:r>
    </w:p>
    <w:p w:rsidR="00B37D8B" w:rsidRDefault="00B37D8B" w:rsidP="00B37D8B">
      <w:pPr>
        <w:ind w:right="284"/>
        <w:jc w:val="center"/>
        <w:rPr>
          <w:b/>
          <w:sz w:val="32"/>
        </w:rPr>
      </w:pPr>
    </w:p>
    <w:p w:rsidR="00B37D8B" w:rsidRPr="001A0718" w:rsidRDefault="00B37D8B" w:rsidP="00B37D8B">
      <w:pPr>
        <w:ind w:right="284"/>
        <w:jc w:val="center"/>
        <w:rPr>
          <w:b/>
          <w:sz w:val="32"/>
          <w:szCs w:val="32"/>
        </w:rPr>
      </w:pPr>
      <w:r w:rsidRPr="001A0718">
        <w:rPr>
          <w:b/>
          <w:sz w:val="32"/>
          <w:szCs w:val="32"/>
        </w:rPr>
        <w:t xml:space="preserve">Kurt Vonnegut, </w:t>
      </w:r>
      <w:r w:rsidRPr="001A0718">
        <w:rPr>
          <w:b/>
          <w:i/>
          <w:sz w:val="32"/>
          <w:szCs w:val="32"/>
        </w:rPr>
        <w:t>Breakfast of Champions</w:t>
      </w:r>
    </w:p>
    <w:p w:rsidR="00B37D8B" w:rsidRPr="001A0718" w:rsidRDefault="00B37D8B" w:rsidP="00B37D8B">
      <w:pPr>
        <w:ind w:right="284"/>
        <w:jc w:val="center"/>
        <w:rPr>
          <w:b/>
          <w:i/>
          <w:sz w:val="32"/>
          <w:szCs w:val="32"/>
        </w:rPr>
      </w:pPr>
      <w:r w:rsidRPr="001A0718">
        <w:rPr>
          <w:b/>
          <w:sz w:val="32"/>
          <w:szCs w:val="32"/>
        </w:rPr>
        <w:t xml:space="preserve">Anthony Burgess, </w:t>
      </w:r>
      <w:r w:rsidRPr="001A0718">
        <w:rPr>
          <w:b/>
          <w:i/>
          <w:sz w:val="32"/>
          <w:szCs w:val="32"/>
        </w:rPr>
        <w:t xml:space="preserve">A Clockwork </w:t>
      </w:r>
      <w:smartTag w:uri="urn:schemas-microsoft-com:office:smarttags" w:element="City">
        <w:smartTag w:uri="urn:schemas-microsoft-com:office:smarttags" w:element="place">
          <w:r w:rsidRPr="001A0718">
            <w:rPr>
              <w:b/>
              <w:i/>
              <w:sz w:val="32"/>
              <w:szCs w:val="32"/>
            </w:rPr>
            <w:t>Orange</w:t>
          </w:r>
        </w:smartTag>
      </w:smartTag>
    </w:p>
    <w:p w:rsidR="00B37D8B" w:rsidRPr="001A0718" w:rsidRDefault="00B37D8B" w:rsidP="00B37D8B">
      <w:pPr>
        <w:ind w:right="284"/>
        <w:jc w:val="both"/>
        <w:rPr>
          <w:sz w:val="32"/>
          <w:szCs w:val="32"/>
        </w:rPr>
      </w:pPr>
    </w:p>
    <w:p w:rsidR="00B37D8B" w:rsidRDefault="00B37D8B" w:rsidP="00B37D8B">
      <w:pPr>
        <w:ind w:right="284"/>
        <w:jc w:val="both"/>
      </w:pPr>
      <w:r>
        <w:t xml:space="preserve">Read the extract from </w:t>
      </w:r>
      <w:r>
        <w:rPr>
          <w:i/>
        </w:rPr>
        <w:t>A Clockwork Orange</w:t>
      </w:r>
      <w:r>
        <w:t xml:space="preserve"> and explain its meaning within the context of the novel. What does Anthony Burgess say about free choice and mind control? How is Alex's mind manipulated? Explain the metaphor "clockwork orange".</w:t>
      </w:r>
    </w:p>
    <w:p w:rsidR="00B37D8B" w:rsidRDefault="00B37D8B" w:rsidP="00B37D8B">
      <w:pPr>
        <w:ind w:right="284"/>
        <w:jc w:val="both"/>
      </w:pPr>
      <w:r>
        <w:t>What are Kurt Vonnegut's views about freedom and mind-control? Who or what controls the characters' minds in Vonnegut's stories?</w:t>
      </w:r>
    </w:p>
    <w:p w:rsidR="00B37D8B" w:rsidRDefault="00B37D8B" w:rsidP="00B37D8B">
      <w:pPr>
        <w:ind w:right="284"/>
        <w:jc w:val="both"/>
      </w:pPr>
    </w:p>
    <w:p w:rsidR="00B37D8B" w:rsidRDefault="00B37D8B" w:rsidP="00B37D8B">
      <w:pPr>
        <w:ind w:right="284"/>
        <w:jc w:val="both"/>
      </w:pPr>
    </w:p>
    <w:p w:rsidR="00B37D8B" w:rsidRDefault="00B37D8B" w:rsidP="00B37D8B">
      <w:pPr>
        <w:widowControl w:val="0"/>
        <w:autoSpaceDE w:val="0"/>
        <w:autoSpaceDN w:val="0"/>
        <w:adjustRightInd w:val="0"/>
        <w:ind w:left="57" w:right="379"/>
        <w:jc w:val="both"/>
        <w:rPr>
          <w:rFonts w:ascii="Arial" w:hAnsi="Arial" w:cs="Arial"/>
          <w:sz w:val="6"/>
          <w:szCs w:val="6"/>
        </w:rPr>
      </w:pPr>
    </w:p>
    <w:p w:rsidR="00B37D8B" w:rsidRDefault="00B37D8B" w:rsidP="00B37D8B">
      <w:pPr>
        <w:pStyle w:val="BodyText"/>
        <w:ind w:firstLine="720"/>
        <w:jc w:val="both"/>
        <w:sectPr w:rsidR="00B37D8B" w:rsidSect="00B37D8B">
          <w:footerReference w:type="default" r:id="rId64"/>
          <w:pgSz w:w="11909" w:h="16834" w:code="9"/>
          <w:pgMar w:top="1354" w:right="1382" w:bottom="662" w:left="1354" w:header="720" w:footer="907" w:gutter="0"/>
          <w:cols w:space="720"/>
          <w:docGrid w:linePitch="254"/>
        </w:sectPr>
      </w:pPr>
    </w:p>
    <w:p w:rsidR="00B37D8B" w:rsidRPr="00BE0A80" w:rsidRDefault="00B37D8B" w:rsidP="00B37D8B">
      <w:pPr>
        <w:pStyle w:val="BodyText"/>
        <w:shd w:val="clear" w:color="auto" w:fill="D9D9D9"/>
        <w:ind w:right="0" w:firstLine="720"/>
        <w:jc w:val="both"/>
        <w:rPr>
          <w:sz w:val="20"/>
        </w:rPr>
      </w:pPr>
      <w:r w:rsidRPr="00BE0A80">
        <w:rPr>
          <w:sz w:val="20"/>
        </w:rPr>
        <w:lastRenderedPageBreak/>
        <w:t xml:space="preserve">‘Ah,’ he </w:t>
      </w:r>
      <w:r w:rsidRPr="00BE0A80">
        <w:rPr>
          <w:sz w:val="20"/>
          <w:u w:val="single"/>
        </w:rPr>
        <w:t xml:space="preserve">said. </w:t>
      </w:r>
      <w:r w:rsidRPr="00BE0A80">
        <w:rPr>
          <w:sz w:val="20"/>
        </w:rPr>
        <w:t xml:space="preserve">and his </w:t>
      </w:r>
      <w:proofErr w:type="spellStart"/>
      <w:r w:rsidRPr="00BE0A80">
        <w:rPr>
          <w:sz w:val="20"/>
        </w:rPr>
        <w:t>litso</w:t>
      </w:r>
      <w:proofErr w:type="spellEnd"/>
      <w:r w:rsidRPr="00BE0A80">
        <w:rPr>
          <w:sz w:val="20"/>
        </w:rPr>
        <w:t xml:space="preserve"> shone like the sun in its flaming morning glory. ‘Now tell me about yourself.’</w:t>
      </w:r>
    </w:p>
    <w:p w:rsidR="00B37D8B" w:rsidRPr="00BE0A80" w:rsidRDefault="00B37D8B" w:rsidP="00B37D8B">
      <w:pPr>
        <w:pStyle w:val="BodyText"/>
        <w:shd w:val="clear" w:color="auto" w:fill="D9D9D9"/>
        <w:ind w:right="0" w:firstLine="720"/>
        <w:jc w:val="both"/>
        <w:rPr>
          <w:sz w:val="20"/>
        </w:rPr>
      </w:pPr>
      <w:r w:rsidRPr="00BE0A80">
        <w:rPr>
          <w:sz w:val="20"/>
        </w:rPr>
        <w:t xml:space="preserve">‘Little enough to tell, sir.’ I said. all humble. ‘There was a foolish and boyish prank, my so-called friends persuading or rather forcing me to break into the house of an old </w:t>
      </w:r>
      <w:proofErr w:type="spellStart"/>
      <w:r w:rsidRPr="00BE0A80">
        <w:rPr>
          <w:sz w:val="20"/>
        </w:rPr>
        <w:t>ptitsa</w:t>
      </w:r>
      <w:proofErr w:type="spellEnd"/>
      <w:r w:rsidRPr="00BE0A80">
        <w:rPr>
          <w:sz w:val="20"/>
        </w:rPr>
        <w:t xml:space="preserve"> – lady, I mean. There was no real harm meant. Unfortunately the lady strained her good old heart in trying to throw me out, though I was quite ready to go of my own accord, and then she died. I was accused of being the cause of her death. So I was sent to prison, sir.’</w:t>
      </w:r>
    </w:p>
    <w:p w:rsidR="00B37D8B" w:rsidRPr="00BE0A80" w:rsidRDefault="00B37D8B" w:rsidP="00B37D8B">
      <w:pPr>
        <w:pStyle w:val="BodyText"/>
        <w:shd w:val="clear" w:color="auto" w:fill="D9D9D9"/>
        <w:ind w:right="0" w:firstLine="720"/>
        <w:jc w:val="both"/>
        <w:rPr>
          <w:sz w:val="20"/>
        </w:rPr>
      </w:pPr>
      <w:r w:rsidRPr="00BE0A80">
        <w:rPr>
          <w:i/>
          <w:iCs/>
          <w:sz w:val="20"/>
        </w:rPr>
        <w:t xml:space="preserve">’Yes </w:t>
      </w:r>
      <w:proofErr w:type="spellStart"/>
      <w:r w:rsidRPr="00BE0A80">
        <w:rPr>
          <w:sz w:val="20"/>
        </w:rPr>
        <w:t>yes</w:t>
      </w:r>
      <w:proofErr w:type="spellEnd"/>
      <w:r w:rsidRPr="00BE0A80">
        <w:rPr>
          <w:sz w:val="20"/>
        </w:rPr>
        <w:t xml:space="preserve"> </w:t>
      </w:r>
      <w:proofErr w:type="spellStart"/>
      <w:r w:rsidRPr="00BE0A80">
        <w:rPr>
          <w:sz w:val="20"/>
        </w:rPr>
        <w:t>yes</w:t>
      </w:r>
      <w:proofErr w:type="spellEnd"/>
      <w:r w:rsidRPr="00BE0A80">
        <w:rPr>
          <w:sz w:val="20"/>
        </w:rPr>
        <w:t>. go on.’</w:t>
      </w:r>
    </w:p>
    <w:p w:rsidR="00B37D8B" w:rsidRPr="00BE0A80" w:rsidRDefault="00B37D8B" w:rsidP="00B37D8B">
      <w:pPr>
        <w:pStyle w:val="BodyText"/>
        <w:shd w:val="clear" w:color="auto" w:fill="D9D9D9"/>
        <w:ind w:right="0" w:firstLine="720"/>
        <w:jc w:val="both"/>
        <w:rPr>
          <w:sz w:val="20"/>
        </w:rPr>
      </w:pPr>
      <w:r w:rsidRPr="00BE0A80">
        <w:rPr>
          <w:sz w:val="20"/>
        </w:rPr>
        <w:t xml:space="preserve">‘Then I was picked out by the Minister of the Inferior or Interior to have this </w:t>
      </w:r>
      <w:proofErr w:type="spellStart"/>
      <w:r w:rsidRPr="00BE0A80">
        <w:rPr>
          <w:sz w:val="20"/>
        </w:rPr>
        <w:t>Ludovico’s</w:t>
      </w:r>
      <w:proofErr w:type="spellEnd"/>
      <w:r w:rsidRPr="00BE0A80">
        <w:rPr>
          <w:sz w:val="20"/>
        </w:rPr>
        <w:t xml:space="preserve"> </w:t>
      </w:r>
      <w:proofErr w:type="spellStart"/>
      <w:r w:rsidRPr="00BE0A80">
        <w:rPr>
          <w:sz w:val="20"/>
        </w:rPr>
        <w:t>veshch</w:t>
      </w:r>
      <w:proofErr w:type="spellEnd"/>
      <w:r w:rsidRPr="00BE0A80">
        <w:rPr>
          <w:sz w:val="20"/>
        </w:rPr>
        <w:t xml:space="preserve"> tried out on me:</w:t>
      </w:r>
    </w:p>
    <w:p w:rsidR="00B37D8B" w:rsidRPr="00BE0A80" w:rsidRDefault="00B37D8B" w:rsidP="00B37D8B">
      <w:pPr>
        <w:pStyle w:val="BodyText"/>
        <w:shd w:val="clear" w:color="auto" w:fill="D9D9D9"/>
        <w:ind w:right="0" w:firstLine="720"/>
        <w:jc w:val="both"/>
        <w:rPr>
          <w:sz w:val="20"/>
        </w:rPr>
      </w:pPr>
      <w:r w:rsidRPr="00BE0A80">
        <w:rPr>
          <w:sz w:val="20"/>
        </w:rPr>
        <w:t xml:space="preserve">‘Tell me all about it,’ he said, leaning forward eager, his pullover elbows with all strawberry jam on them from the plate I’d pushed to one side. So I told him all about it. I told him the lot, all, my brothers. He was very eager to hear all, his </w:t>
      </w:r>
      <w:proofErr w:type="spellStart"/>
      <w:r w:rsidRPr="00BE0A80">
        <w:rPr>
          <w:sz w:val="20"/>
        </w:rPr>
        <w:t>glazzies</w:t>
      </w:r>
      <w:proofErr w:type="spellEnd"/>
      <w:r w:rsidRPr="00BE0A80">
        <w:rPr>
          <w:sz w:val="20"/>
        </w:rPr>
        <w:t xml:space="preserve"> like shining and his goobers apart, while the grease on the plates grew harder </w:t>
      </w:r>
      <w:proofErr w:type="spellStart"/>
      <w:r w:rsidRPr="00BE0A80">
        <w:rPr>
          <w:sz w:val="20"/>
        </w:rPr>
        <w:t>harder</w:t>
      </w:r>
      <w:proofErr w:type="spellEnd"/>
      <w:r w:rsidRPr="00BE0A80">
        <w:rPr>
          <w:sz w:val="20"/>
        </w:rPr>
        <w:t xml:space="preserve"> </w:t>
      </w:r>
      <w:proofErr w:type="spellStart"/>
      <w:r w:rsidRPr="00BE0A80">
        <w:rPr>
          <w:sz w:val="20"/>
        </w:rPr>
        <w:t>harder</w:t>
      </w:r>
      <w:proofErr w:type="spellEnd"/>
      <w:r w:rsidRPr="00BE0A80">
        <w:rPr>
          <w:sz w:val="20"/>
        </w:rPr>
        <w:t xml:space="preserve">. When I had finished he got up from the table, nodding a lot and going </w:t>
      </w:r>
      <w:proofErr w:type="spellStart"/>
      <w:r w:rsidRPr="00BE0A80">
        <w:rPr>
          <w:sz w:val="20"/>
        </w:rPr>
        <w:t>hm</w:t>
      </w:r>
      <w:proofErr w:type="spellEnd"/>
      <w:r w:rsidRPr="00BE0A80">
        <w:rPr>
          <w:sz w:val="20"/>
        </w:rPr>
        <w:t xml:space="preserve"> </w:t>
      </w:r>
      <w:proofErr w:type="spellStart"/>
      <w:r w:rsidRPr="00BE0A80">
        <w:rPr>
          <w:sz w:val="20"/>
        </w:rPr>
        <w:t>hm</w:t>
      </w:r>
      <w:proofErr w:type="spellEnd"/>
      <w:r w:rsidRPr="00BE0A80">
        <w:rPr>
          <w:sz w:val="20"/>
        </w:rPr>
        <w:t xml:space="preserve"> </w:t>
      </w:r>
      <w:proofErr w:type="spellStart"/>
      <w:r w:rsidRPr="00BE0A80">
        <w:rPr>
          <w:sz w:val="20"/>
        </w:rPr>
        <w:t>hm</w:t>
      </w:r>
      <w:proofErr w:type="spellEnd"/>
      <w:r w:rsidRPr="00BE0A80">
        <w:rPr>
          <w:sz w:val="20"/>
        </w:rPr>
        <w:t xml:space="preserve">, picking up the plates and other </w:t>
      </w:r>
      <w:proofErr w:type="spellStart"/>
      <w:r w:rsidRPr="00BE0A80">
        <w:rPr>
          <w:sz w:val="20"/>
        </w:rPr>
        <w:t>veshches</w:t>
      </w:r>
      <w:proofErr w:type="spellEnd"/>
      <w:r w:rsidRPr="00BE0A80">
        <w:rPr>
          <w:sz w:val="20"/>
        </w:rPr>
        <w:t xml:space="preserve"> from the table and taking them to the sink for washing up. I said:</w:t>
      </w:r>
    </w:p>
    <w:p w:rsidR="00B37D8B" w:rsidRPr="00BE0A80" w:rsidRDefault="00B37D8B" w:rsidP="00B37D8B">
      <w:pPr>
        <w:pStyle w:val="BodyText"/>
        <w:shd w:val="clear" w:color="auto" w:fill="D9D9D9"/>
        <w:ind w:right="0" w:firstLine="720"/>
        <w:jc w:val="both"/>
        <w:rPr>
          <w:sz w:val="20"/>
        </w:rPr>
      </w:pPr>
      <w:r w:rsidRPr="00BE0A80">
        <w:rPr>
          <w:sz w:val="20"/>
        </w:rPr>
        <w:t>‘I will do that, sir, and gladly:</w:t>
      </w:r>
    </w:p>
    <w:p w:rsidR="00B37D8B" w:rsidRPr="00BE0A80" w:rsidRDefault="00B37D8B" w:rsidP="00B37D8B">
      <w:pPr>
        <w:pStyle w:val="BodyText"/>
        <w:shd w:val="clear" w:color="auto" w:fill="D9D9D9"/>
        <w:ind w:right="0" w:firstLine="720"/>
        <w:jc w:val="both"/>
        <w:rPr>
          <w:sz w:val="20"/>
        </w:rPr>
      </w:pPr>
      <w:r w:rsidRPr="00BE0A80">
        <w:rPr>
          <w:sz w:val="20"/>
        </w:rPr>
        <w:t xml:space="preserve">‘Rest, rest, poor lad,’ he said, turning the tap on so that all steam came burping out. ‘You’ve sinned, I suppose, but your punishment has been out of all proportion. They have turned you into something other than a human being. You have no power of choice any longer. You are committed to socially acceptable acts, a little machine capable only of good. And I see that clearly - that business </w:t>
      </w:r>
      <w:r w:rsidRPr="00BE0A80">
        <w:rPr>
          <w:sz w:val="20"/>
        </w:rPr>
        <w:lastRenderedPageBreak/>
        <w:t>about the marginal conditionings. Music and the sexual act, literature and art, all must be a source now not of pleasure but of pain:</w:t>
      </w:r>
    </w:p>
    <w:p w:rsidR="00B37D8B" w:rsidRPr="00BE0A80" w:rsidRDefault="00B37D8B" w:rsidP="00B37D8B">
      <w:pPr>
        <w:pStyle w:val="BodyText"/>
        <w:shd w:val="clear" w:color="auto" w:fill="D9D9D9"/>
        <w:ind w:right="8" w:firstLine="720"/>
        <w:jc w:val="both"/>
        <w:rPr>
          <w:sz w:val="20"/>
        </w:rPr>
      </w:pPr>
      <w:r w:rsidRPr="00BE0A80">
        <w:rPr>
          <w:sz w:val="20"/>
        </w:rPr>
        <w:t>‘That’s right, sir,’ I said, smoking one of this kind man’s cork-tipped cancers.</w:t>
      </w:r>
    </w:p>
    <w:p w:rsidR="00B37D8B" w:rsidRPr="00BE0A80" w:rsidRDefault="00B37D8B" w:rsidP="00B37D8B">
      <w:pPr>
        <w:pStyle w:val="BodyText"/>
        <w:shd w:val="clear" w:color="auto" w:fill="D9D9D9"/>
        <w:ind w:right="8" w:firstLine="720"/>
        <w:jc w:val="both"/>
        <w:rPr>
          <w:sz w:val="20"/>
        </w:rPr>
      </w:pPr>
      <w:r w:rsidRPr="00BE0A80">
        <w:rPr>
          <w:sz w:val="20"/>
        </w:rPr>
        <w:t>‘They always bite off too much,’ he said, drying a plate like absent-mindedly. ‘But the essential intention is the real sin. A man who cannot choose ceases to be a man:</w:t>
      </w:r>
    </w:p>
    <w:p w:rsidR="00B37D8B" w:rsidRPr="00BE0A80" w:rsidRDefault="00B37D8B" w:rsidP="00B37D8B">
      <w:pPr>
        <w:pStyle w:val="BodyText"/>
        <w:shd w:val="clear" w:color="auto" w:fill="D9D9D9"/>
        <w:ind w:right="8" w:firstLine="720"/>
        <w:jc w:val="both"/>
        <w:rPr>
          <w:sz w:val="20"/>
        </w:rPr>
      </w:pPr>
      <w:r w:rsidRPr="00BE0A80">
        <w:rPr>
          <w:sz w:val="20"/>
        </w:rPr>
        <w:t xml:space="preserve">‘That’s what the </w:t>
      </w:r>
      <w:proofErr w:type="spellStart"/>
      <w:r w:rsidRPr="00BE0A80">
        <w:rPr>
          <w:sz w:val="20"/>
        </w:rPr>
        <w:t>charles</w:t>
      </w:r>
      <w:proofErr w:type="spellEnd"/>
      <w:r w:rsidRPr="00BE0A80">
        <w:rPr>
          <w:sz w:val="20"/>
        </w:rPr>
        <w:t xml:space="preserve"> said, sir,’ I said. ‘The prison chaplain, I mean:</w:t>
      </w:r>
    </w:p>
    <w:p w:rsidR="00B37D8B" w:rsidRPr="00BE0A80" w:rsidRDefault="00B37D8B" w:rsidP="00B37D8B">
      <w:pPr>
        <w:pStyle w:val="BodyText"/>
        <w:shd w:val="clear" w:color="auto" w:fill="D9D9D9"/>
        <w:ind w:right="8" w:firstLine="720"/>
        <w:jc w:val="both"/>
        <w:rPr>
          <w:sz w:val="20"/>
        </w:rPr>
      </w:pPr>
      <w:r w:rsidRPr="00BE0A80">
        <w:rPr>
          <w:sz w:val="20"/>
        </w:rPr>
        <w:t>‘Did he, did he? Of course he did. He’d have to, wouldn’t he, being a Christian? Well, now then: he said, still wiping the same plate he’d been wiping ten minutes ago, ‘we shall have a few people in to see you tomorrow. I think you can be used, poor boy. I .think that you can help dislodge this overbearing Government. To turn a decent young man into a piece of clockwork should not, surely, be seen as any triumph for any government, save one that boasts of its repressiveness.’ He was still wiping this same plate. I said:</w:t>
      </w:r>
    </w:p>
    <w:p w:rsidR="00B37D8B" w:rsidRPr="00BE0A80" w:rsidRDefault="00B37D8B" w:rsidP="00B37D8B">
      <w:pPr>
        <w:pStyle w:val="BodyText"/>
        <w:shd w:val="clear" w:color="auto" w:fill="D9D9D9"/>
        <w:ind w:right="8" w:firstLine="720"/>
        <w:jc w:val="both"/>
        <w:rPr>
          <w:sz w:val="20"/>
        </w:rPr>
      </w:pPr>
      <w:r w:rsidRPr="00BE0A80">
        <w:rPr>
          <w:sz w:val="20"/>
        </w:rPr>
        <w:t>‘Sir, you’re still wiping that same plate, I agree with you, sir, about boasting. This Government seems to be very boastful:</w:t>
      </w:r>
    </w:p>
    <w:p w:rsidR="00B37D8B" w:rsidRPr="00BE0A80" w:rsidRDefault="00B37D8B" w:rsidP="00B37D8B">
      <w:pPr>
        <w:pStyle w:val="BodyText"/>
        <w:shd w:val="clear" w:color="auto" w:fill="D9D9D9"/>
        <w:ind w:right="8"/>
        <w:jc w:val="both"/>
        <w:rPr>
          <w:sz w:val="20"/>
        </w:rPr>
      </w:pPr>
      <w:r w:rsidRPr="00BE0A80">
        <w:rPr>
          <w:sz w:val="20"/>
        </w:rPr>
        <w:t xml:space="preserve">‘Oh,’ he said, like </w:t>
      </w:r>
      <w:proofErr w:type="spellStart"/>
      <w:r w:rsidRPr="00BE0A80">
        <w:rPr>
          <w:sz w:val="20"/>
        </w:rPr>
        <w:t>viddying</w:t>
      </w:r>
      <w:proofErr w:type="spellEnd"/>
      <w:r w:rsidRPr="00BE0A80">
        <w:rPr>
          <w:sz w:val="20"/>
        </w:rPr>
        <w:t xml:space="preserve"> this plate for the first time and then putting it down. ‘I’m still not too handy,’ he said, ‘with domestic chores. My wife used to do them all and leave me to my writing.’</w:t>
      </w:r>
    </w:p>
    <w:p w:rsidR="00B37D8B" w:rsidRDefault="00B37D8B" w:rsidP="00B37D8B">
      <w:pPr>
        <w:pStyle w:val="BodyText"/>
        <w:shd w:val="clear" w:color="auto" w:fill="D9D9D9"/>
        <w:ind w:right="8"/>
        <w:jc w:val="both"/>
        <w:rPr>
          <w:sz w:val="20"/>
        </w:rPr>
      </w:pPr>
      <w:r w:rsidRPr="00BE0A80">
        <w:rPr>
          <w:sz w:val="20"/>
        </w:rPr>
        <w:t>‘Your wife. sir?’ I said. ‘Has she gone and left you?’ I really wanted to know about his wife, remembering very well.</w:t>
      </w:r>
    </w:p>
    <w:p w:rsidR="00B37D8B" w:rsidRDefault="00B37D8B" w:rsidP="00B37D8B">
      <w:pPr>
        <w:pStyle w:val="BodyText"/>
        <w:shd w:val="clear" w:color="auto" w:fill="D9D9D9"/>
        <w:ind w:right="8"/>
        <w:jc w:val="both"/>
        <w:rPr>
          <w:sz w:val="20"/>
        </w:rPr>
      </w:pPr>
    </w:p>
    <w:p w:rsidR="00B37D8B" w:rsidRPr="00EA0BA9" w:rsidRDefault="00B37D8B" w:rsidP="00B37D8B">
      <w:pPr>
        <w:pStyle w:val="BodyText"/>
        <w:shd w:val="clear" w:color="auto" w:fill="D9D9D9"/>
        <w:ind w:right="8"/>
        <w:jc w:val="both"/>
        <w:rPr>
          <w:sz w:val="20"/>
        </w:rPr>
      </w:pPr>
      <w:r w:rsidRPr="00EA0BA9">
        <w:rPr>
          <w:sz w:val="20"/>
        </w:rPr>
        <w:t>pp.121 – 123</w:t>
      </w:r>
    </w:p>
    <w:p w:rsidR="00B37D8B" w:rsidRPr="00BE0A80" w:rsidRDefault="00B37D8B" w:rsidP="00B37D8B">
      <w:pPr>
        <w:pStyle w:val="BodyText"/>
        <w:shd w:val="clear" w:color="auto" w:fill="D9D9D9"/>
        <w:ind w:right="8"/>
        <w:jc w:val="both"/>
      </w:pPr>
    </w:p>
    <w:p w:rsidR="00B37D8B" w:rsidRPr="00BE0A80" w:rsidRDefault="00B37D8B" w:rsidP="00B37D8B">
      <w:pPr>
        <w:ind w:right="284"/>
        <w:jc w:val="both"/>
        <w:sectPr w:rsidR="00B37D8B" w:rsidRPr="00BE0A80" w:rsidSect="00B37D8B">
          <w:type w:val="continuous"/>
          <w:pgSz w:w="11909" w:h="16834" w:code="9"/>
          <w:pgMar w:top="1354" w:right="1382" w:bottom="662" w:left="1354" w:header="720" w:footer="907" w:gutter="0"/>
          <w:cols w:num="2" w:space="720"/>
          <w:docGrid w:linePitch="254"/>
        </w:sectPr>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r>
        <w:br w:type="page"/>
      </w:r>
      <w:r>
        <w:lastRenderedPageBreak/>
        <w:t xml:space="preserve">Special Topic: </w:t>
      </w:r>
      <w:r>
        <w:tab/>
      </w:r>
      <w:r>
        <w:tab/>
      </w:r>
      <w:r>
        <w:tab/>
      </w:r>
      <w:r>
        <w:tab/>
      </w:r>
      <w:r>
        <w:tab/>
      </w:r>
      <w:r>
        <w:tab/>
      </w:r>
      <w:r>
        <w:tab/>
      </w:r>
      <w:r>
        <w:tab/>
      </w:r>
      <w:r>
        <w:tab/>
      </w:r>
      <w:proofErr w:type="spellStart"/>
      <w:r>
        <w:t>Olena</w:t>
      </w:r>
      <w:proofErr w:type="spellEnd"/>
      <w:r>
        <w:t xml:space="preserve"> </w:t>
      </w:r>
      <w:proofErr w:type="spellStart"/>
      <w:r>
        <w:t>Malomuj</w:t>
      </w:r>
      <w:proofErr w:type="spellEnd"/>
    </w:p>
    <w:p w:rsidR="00B37D8B" w:rsidRDefault="00B37D8B" w:rsidP="00B37D8B"/>
    <w:p w:rsidR="00B37D8B" w:rsidRDefault="00B37D8B" w:rsidP="00B37D8B"/>
    <w:p w:rsidR="00B37D8B" w:rsidRDefault="00B37D8B" w:rsidP="00B37D8B"/>
    <w:p w:rsidR="00B37D8B" w:rsidRPr="00D25012" w:rsidRDefault="00B37D8B" w:rsidP="00B37D8B">
      <w:pPr>
        <w:pStyle w:val="Heading1"/>
        <w:jc w:val="center"/>
        <w:rPr>
          <w:sz w:val="40"/>
          <w:szCs w:val="40"/>
        </w:rPr>
      </w:pPr>
      <w:r w:rsidRPr="00D25012">
        <w:rPr>
          <w:sz w:val="40"/>
          <w:szCs w:val="40"/>
        </w:rPr>
        <w:t>Jane Austen</w:t>
      </w:r>
    </w:p>
    <w:p w:rsidR="00B37D8B" w:rsidRDefault="00B37D8B" w:rsidP="00B37D8B">
      <w:pPr>
        <w:jc w:val="center"/>
        <w:rPr>
          <w:i/>
          <w:iCs/>
          <w:sz w:val="40"/>
        </w:rPr>
      </w:pPr>
    </w:p>
    <w:p w:rsidR="00B37D8B" w:rsidRDefault="00B37D8B" w:rsidP="00B37D8B">
      <w:pPr>
        <w:jc w:val="center"/>
        <w:rPr>
          <w:i/>
          <w:iCs/>
          <w:sz w:val="40"/>
        </w:rPr>
      </w:pPr>
      <w:r>
        <w:rPr>
          <w:i/>
          <w:iCs/>
          <w:sz w:val="40"/>
        </w:rPr>
        <w:t>Manners and Customs in 19</w:t>
      </w:r>
      <w:r>
        <w:rPr>
          <w:i/>
          <w:iCs/>
          <w:sz w:val="40"/>
          <w:vertAlign w:val="superscript"/>
        </w:rPr>
        <w:t>th</w:t>
      </w:r>
      <w:r>
        <w:rPr>
          <w:i/>
          <w:iCs/>
          <w:sz w:val="40"/>
        </w:rPr>
        <w:t xml:space="preserve"> Century </w:t>
      </w:r>
      <w:smartTag w:uri="urn:schemas-microsoft-com:office:smarttags" w:element="country-region">
        <w:smartTag w:uri="urn:schemas-microsoft-com:office:smarttags" w:element="place">
          <w:r>
            <w:rPr>
              <w:i/>
              <w:iCs/>
              <w:sz w:val="40"/>
            </w:rPr>
            <w:t>England</w:t>
          </w:r>
        </w:smartTag>
      </w:smartTag>
    </w:p>
    <w:p w:rsidR="00B37D8B" w:rsidRDefault="00B37D8B" w:rsidP="00B37D8B">
      <w:pPr>
        <w:jc w:val="both"/>
        <w:rPr>
          <w:i/>
          <w:iCs/>
          <w:sz w:val="40"/>
        </w:rPr>
      </w:pPr>
    </w:p>
    <w:p w:rsidR="00B37D8B" w:rsidRDefault="00B37D8B" w:rsidP="00B37D8B">
      <w:pPr>
        <w:jc w:val="both"/>
        <w:rPr>
          <w:i/>
          <w:iCs/>
          <w:sz w:val="40"/>
        </w:rPr>
      </w:pPr>
    </w:p>
    <w:p w:rsidR="00B37D8B" w:rsidRDefault="00F463E2" w:rsidP="00B37D8B">
      <w:pPr>
        <w:jc w:val="center"/>
        <w:rPr>
          <w:i/>
          <w:iCs/>
          <w:sz w:val="40"/>
        </w:rPr>
      </w:pPr>
      <w:r>
        <w:rPr>
          <w:noProof/>
          <w:lang w:eastAsia="en-US"/>
        </w:rPr>
        <w:drawing>
          <wp:inline distT="0" distB="0" distL="0" distR="0">
            <wp:extent cx="3310255" cy="2953385"/>
            <wp:effectExtent l="0" t="0" r="0" b="0"/>
            <wp:docPr id="23" name="Picture 23" descr="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0255" cy="2953385"/>
                    </a:xfrm>
                    <a:prstGeom prst="rect">
                      <a:avLst/>
                    </a:prstGeom>
                    <a:noFill/>
                    <a:ln>
                      <a:noFill/>
                    </a:ln>
                  </pic:spPr>
                </pic:pic>
              </a:graphicData>
            </a:graphic>
          </wp:inline>
        </w:drawing>
      </w:r>
    </w:p>
    <w:p w:rsidR="00B37D8B" w:rsidRDefault="00B37D8B" w:rsidP="00B37D8B">
      <w:pPr>
        <w:pStyle w:val="BodyText"/>
      </w:pPr>
      <w:r>
        <w:t xml:space="preserve">Emma (Gwyneth </w:t>
      </w:r>
      <w:proofErr w:type="spellStart"/>
      <w:r>
        <w:t>paltrow</w:t>
      </w:r>
      <w:proofErr w:type="spellEnd"/>
      <w:r>
        <w:t xml:space="preserve">) and Mr. Knightly (Jeremy </w:t>
      </w:r>
      <w:proofErr w:type="spellStart"/>
      <w:r>
        <w:t>Northam</w:t>
      </w:r>
      <w:proofErr w:type="spellEnd"/>
      <w:r>
        <w:t>) dance in the 1996 adaptation of Jane Austen's Emma</w:t>
      </w:r>
    </w:p>
    <w:p w:rsidR="00B37D8B" w:rsidRDefault="00B37D8B" w:rsidP="00B37D8B">
      <w:pPr>
        <w:jc w:val="both"/>
        <w:rPr>
          <w:i/>
          <w:iCs/>
          <w:sz w:val="40"/>
        </w:rPr>
      </w:pPr>
    </w:p>
    <w:p w:rsidR="00B37D8B" w:rsidRDefault="00B37D8B" w:rsidP="00B37D8B">
      <w:pPr>
        <w:jc w:val="both"/>
        <w:rPr>
          <w:i/>
          <w:iCs/>
          <w:sz w:val="40"/>
        </w:rPr>
      </w:pPr>
    </w:p>
    <w:p w:rsidR="00B37D8B" w:rsidRDefault="00B37D8B" w:rsidP="00B37D8B">
      <w:pPr>
        <w:jc w:val="both"/>
      </w:pPr>
      <w:r>
        <w:t>Jane Austen's novels are colorful portraits of the manners and customs of her time. Especially for women life was very different from our present experience.</w:t>
      </w:r>
    </w:p>
    <w:p w:rsidR="00B37D8B" w:rsidRDefault="00B37D8B" w:rsidP="00B37D8B">
      <w:pPr>
        <w:jc w:val="both"/>
      </w:pPr>
    </w:p>
    <w:p w:rsidR="00B37D8B" w:rsidRDefault="00B37D8B" w:rsidP="00B37D8B">
      <w:pPr>
        <w:jc w:val="both"/>
      </w:pPr>
      <w:r>
        <w:t>Explain  the basic rules of etiquette and describe the typical life of a young woman at Jane Austen's time. Give examples from the novels you have read.</w:t>
      </w:r>
    </w:p>
    <w:p w:rsidR="00B37D8B" w:rsidRDefault="00B37D8B" w:rsidP="00B37D8B">
      <w:pPr>
        <w:jc w:val="both"/>
      </w:pPr>
      <w:r>
        <w:t>Compare these young women's experiences with your own.</w:t>
      </w:r>
    </w:p>
    <w:p w:rsidR="00B37D8B" w:rsidRDefault="00B37D8B" w:rsidP="00B37D8B">
      <w:pPr>
        <w:jc w:val="both"/>
      </w:pPr>
    </w:p>
    <w:p w:rsidR="00B37D8B" w:rsidRDefault="00B37D8B" w:rsidP="00B37D8B">
      <w:pPr>
        <w:ind w:right="284"/>
        <w:jc w:val="both"/>
      </w:pPr>
      <w:r>
        <w:br w:type="page"/>
      </w:r>
      <w:r>
        <w:lastRenderedPageBreak/>
        <w:t>Special Topic</w:t>
      </w:r>
      <w:r>
        <w:tab/>
      </w:r>
      <w:r>
        <w:tab/>
      </w:r>
      <w:r>
        <w:tab/>
      </w:r>
      <w:r>
        <w:tab/>
      </w:r>
      <w:r>
        <w:tab/>
      </w:r>
      <w:r>
        <w:tab/>
      </w:r>
      <w:r>
        <w:tab/>
      </w:r>
      <w:r>
        <w:tab/>
      </w:r>
      <w:r>
        <w:tab/>
      </w:r>
      <w:proofErr w:type="spellStart"/>
      <w:r>
        <w:t>Swenja</w:t>
      </w:r>
      <w:proofErr w:type="spellEnd"/>
      <w:r>
        <w:t xml:space="preserve"> </w:t>
      </w:r>
      <w:proofErr w:type="spellStart"/>
      <w:r>
        <w:t>Tutter</w:t>
      </w:r>
      <w:proofErr w:type="spellEnd"/>
    </w:p>
    <w:p w:rsidR="00B37D8B" w:rsidRDefault="00B37D8B" w:rsidP="00B37D8B">
      <w:pPr>
        <w:ind w:right="284"/>
        <w:jc w:val="both"/>
      </w:pPr>
    </w:p>
    <w:p w:rsidR="00B37D8B" w:rsidRDefault="00B37D8B" w:rsidP="00B37D8B">
      <w:pPr>
        <w:ind w:right="284"/>
        <w:jc w:val="both"/>
      </w:pPr>
    </w:p>
    <w:p w:rsidR="00B37D8B" w:rsidRDefault="00B37D8B" w:rsidP="00B37D8B">
      <w:pPr>
        <w:ind w:right="284"/>
        <w:jc w:val="center"/>
        <w:rPr>
          <w:b/>
          <w:sz w:val="40"/>
          <w:szCs w:val="40"/>
        </w:rPr>
      </w:pPr>
      <w:r>
        <w:rPr>
          <w:b/>
          <w:sz w:val="40"/>
          <w:szCs w:val="40"/>
        </w:rPr>
        <w:t>John Steinbeck</w:t>
      </w:r>
    </w:p>
    <w:p w:rsidR="00B37D8B" w:rsidRPr="008465B7" w:rsidRDefault="00B37D8B" w:rsidP="00B37D8B">
      <w:pPr>
        <w:ind w:right="284"/>
        <w:jc w:val="center"/>
        <w:rPr>
          <w:b/>
          <w:i/>
          <w:sz w:val="28"/>
          <w:szCs w:val="28"/>
        </w:rPr>
      </w:pPr>
      <w:r w:rsidRPr="008465B7">
        <w:rPr>
          <w:b/>
          <w:i/>
          <w:sz w:val="28"/>
          <w:szCs w:val="28"/>
        </w:rPr>
        <w:t xml:space="preserve">The </w:t>
      </w:r>
      <w:smartTag w:uri="urn:schemas-microsoft-com:office:smarttags" w:element="City">
        <w:smartTag w:uri="urn:schemas-microsoft-com:office:smarttags" w:element="place">
          <w:r w:rsidRPr="008465B7">
            <w:rPr>
              <w:b/>
              <w:i/>
              <w:sz w:val="28"/>
              <w:szCs w:val="28"/>
            </w:rPr>
            <w:t>Pearl</w:t>
          </w:r>
        </w:smartTag>
      </w:smartTag>
      <w:r w:rsidRPr="008465B7">
        <w:rPr>
          <w:b/>
          <w:i/>
          <w:sz w:val="28"/>
          <w:szCs w:val="28"/>
        </w:rPr>
        <w:t xml:space="preserve"> </w:t>
      </w:r>
    </w:p>
    <w:p w:rsidR="00B37D8B" w:rsidRPr="008465B7" w:rsidRDefault="00B37D8B" w:rsidP="00B37D8B">
      <w:pPr>
        <w:ind w:right="284"/>
        <w:jc w:val="center"/>
        <w:rPr>
          <w:b/>
          <w:i/>
          <w:sz w:val="28"/>
          <w:szCs w:val="28"/>
        </w:rPr>
      </w:pPr>
      <w:r w:rsidRPr="008465B7">
        <w:rPr>
          <w:b/>
          <w:i/>
          <w:sz w:val="28"/>
          <w:szCs w:val="28"/>
        </w:rPr>
        <w:t>The Red Pony</w:t>
      </w:r>
    </w:p>
    <w:p w:rsidR="00B37D8B" w:rsidRPr="008465B7" w:rsidRDefault="00B37D8B" w:rsidP="00B37D8B">
      <w:pPr>
        <w:ind w:right="284"/>
        <w:jc w:val="center"/>
        <w:rPr>
          <w:b/>
          <w:i/>
          <w:sz w:val="28"/>
          <w:szCs w:val="28"/>
        </w:rPr>
      </w:pPr>
      <w:r w:rsidRPr="008465B7">
        <w:rPr>
          <w:b/>
          <w:i/>
          <w:sz w:val="28"/>
          <w:szCs w:val="28"/>
        </w:rPr>
        <w:t>Of Mice and Men</w:t>
      </w:r>
    </w:p>
    <w:p w:rsidR="00B37D8B" w:rsidRPr="008465B7" w:rsidRDefault="00B37D8B" w:rsidP="00B37D8B">
      <w:pPr>
        <w:ind w:right="284"/>
        <w:jc w:val="center"/>
        <w:rPr>
          <w:b/>
          <w:i/>
          <w:sz w:val="28"/>
          <w:szCs w:val="28"/>
        </w:rPr>
      </w:pPr>
      <w:r w:rsidRPr="008465B7">
        <w:rPr>
          <w:b/>
          <w:i/>
          <w:sz w:val="28"/>
          <w:szCs w:val="28"/>
        </w:rPr>
        <w:t>The Grapes of Wrath</w:t>
      </w:r>
    </w:p>
    <w:p w:rsidR="00B37D8B" w:rsidRDefault="00F463E2" w:rsidP="00B37D8B">
      <w:pPr>
        <w:jc w:val="center"/>
        <w:rPr>
          <w:b/>
          <w:sz w:val="40"/>
          <w:szCs w:val="40"/>
        </w:rPr>
      </w:pPr>
      <w:r>
        <w:rPr>
          <w:b/>
          <w:noProof/>
          <w:sz w:val="40"/>
          <w:szCs w:val="40"/>
          <w:lang w:eastAsia="en-US"/>
        </w:rPr>
        <w:drawing>
          <wp:inline distT="0" distB="0" distL="0" distR="0">
            <wp:extent cx="1508760" cy="20300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08760" cy="2030095"/>
                    </a:xfrm>
                    <a:prstGeom prst="rect">
                      <a:avLst/>
                    </a:prstGeom>
                    <a:noFill/>
                    <a:ln>
                      <a:noFill/>
                    </a:ln>
                  </pic:spPr>
                </pic:pic>
              </a:graphicData>
            </a:graphic>
          </wp:inline>
        </w:drawing>
      </w:r>
    </w:p>
    <w:p w:rsidR="00B37D8B" w:rsidRDefault="00B37D8B" w:rsidP="00B37D8B">
      <w:pPr>
        <w:rPr>
          <w:szCs w:val="24"/>
        </w:rPr>
      </w:pPr>
      <w:r w:rsidRPr="007A4237">
        <w:rPr>
          <w:szCs w:val="24"/>
        </w:rPr>
        <w:t xml:space="preserve">Read the following passage from  </w:t>
      </w:r>
      <w:r>
        <w:rPr>
          <w:i/>
          <w:szCs w:val="24"/>
        </w:rPr>
        <w:t>The Grapes of Wrath.</w:t>
      </w:r>
      <w:r w:rsidRPr="007A4237">
        <w:rPr>
          <w:szCs w:val="24"/>
        </w:rPr>
        <w:t xml:space="preserve"> In what way is it typical of John Steinbeck’</w:t>
      </w:r>
      <w:r>
        <w:rPr>
          <w:szCs w:val="24"/>
        </w:rPr>
        <w:t>s works</w:t>
      </w:r>
      <w:r w:rsidRPr="007A4237">
        <w:rPr>
          <w:szCs w:val="24"/>
        </w:rPr>
        <w:t>?</w:t>
      </w:r>
    </w:p>
    <w:p w:rsidR="00B37D8B" w:rsidRPr="007A4237" w:rsidRDefault="00B37D8B" w:rsidP="00B37D8B">
      <w:pPr>
        <w:rPr>
          <w:szCs w:val="24"/>
        </w:rPr>
      </w:pPr>
      <w:r>
        <w:rPr>
          <w:szCs w:val="24"/>
        </w:rPr>
        <w:t>Who are the typical protagonists of his stories? Briefly describe their problems and their dreams. Do their dreams ever come true? Give examples form the novels you have read.</w:t>
      </w:r>
    </w:p>
    <w:p w:rsidR="00B37D8B" w:rsidRDefault="00B37D8B" w:rsidP="00B37D8B">
      <w:pPr>
        <w:rPr>
          <w:szCs w:val="24"/>
        </w:rPr>
      </w:pPr>
    </w:p>
    <w:p w:rsidR="00B37D8B" w:rsidRDefault="00B37D8B" w:rsidP="00B37D8B">
      <w:pPr>
        <w:rPr>
          <w:szCs w:val="24"/>
        </w:rPr>
      </w:pPr>
    </w:p>
    <w:p w:rsidR="00B37D8B" w:rsidRDefault="00B37D8B" w:rsidP="00B37D8B">
      <w:pPr>
        <w:rPr>
          <w:szCs w:val="24"/>
        </w:rPr>
      </w:pPr>
    </w:p>
    <w:p w:rsidR="00B37D8B" w:rsidRDefault="00B37D8B" w:rsidP="00B37D8B">
      <w:pPr>
        <w:rPr>
          <w:szCs w:val="24"/>
        </w:rPr>
      </w:pPr>
    </w:p>
    <w:p w:rsidR="00B37D8B" w:rsidRDefault="00B37D8B" w:rsidP="00B37D8B">
      <w:pPr>
        <w:rPr>
          <w:szCs w:val="24"/>
        </w:rPr>
      </w:pPr>
    </w:p>
    <w:p w:rsidR="00B37D8B" w:rsidRDefault="00B37D8B" w:rsidP="00B37D8B">
      <w:pPr>
        <w:jc w:val="center"/>
        <w:rPr>
          <w:szCs w:val="24"/>
        </w:rPr>
      </w:pPr>
      <w:r>
        <w:rPr>
          <w:szCs w:val="24"/>
        </w:rPr>
        <w:t>Extract p. 157</w:t>
      </w:r>
    </w:p>
    <w:p w:rsidR="00B37D8B" w:rsidRDefault="00B37D8B" w:rsidP="00B37D8B">
      <w:pPr>
        <w:jc w:val="center"/>
        <w:rPr>
          <w:szCs w:val="24"/>
        </w:rPr>
      </w:pPr>
    </w:p>
    <w:p w:rsidR="00B37D8B" w:rsidRDefault="00B37D8B" w:rsidP="00B37D8B">
      <w:pPr>
        <w:spacing w:before="100" w:beforeAutospacing="1" w:after="100" w:afterAutospacing="1"/>
      </w:pPr>
      <w:r>
        <w:rPr>
          <w:szCs w:val="24"/>
        </w:rPr>
        <w:br w:type="page"/>
      </w:r>
      <w:r>
        <w:lastRenderedPageBreak/>
        <w:t>Special Topic</w:t>
      </w:r>
      <w:r>
        <w:tab/>
      </w:r>
      <w:r>
        <w:tab/>
      </w:r>
      <w:r>
        <w:tab/>
      </w:r>
      <w:r>
        <w:tab/>
      </w:r>
      <w:r>
        <w:tab/>
      </w:r>
      <w:r>
        <w:tab/>
      </w:r>
      <w:r>
        <w:tab/>
      </w:r>
      <w:r>
        <w:tab/>
      </w:r>
      <w:r>
        <w:tab/>
        <w:t xml:space="preserve">Carla </w:t>
      </w:r>
      <w:proofErr w:type="spellStart"/>
      <w:r>
        <w:t>Niediek</w:t>
      </w:r>
      <w:proofErr w:type="spellEnd"/>
    </w:p>
    <w:p w:rsidR="00B37D8B" w:rsidRPr="005A50CD" w:rsidRDefault="00B37D8B" w:rsidP="00B37D8B">
      <w:pPr>
        <w:spacing w:before="100" w:beforeAutospacing="1" w:after="100" w:afterAutospacing="1"/>
        <w:jc w:val="center"/>
        <w:rPr>
          <w:sz w:val="52"/>
          <w:szCs w:val="52"/>
        </w:rPr>
      </w:pPr>
      <w:r w:rsidRPr="005A50CD">
        <w:rPr>
          <w:sz w:val="52"/>
          <w:szCs w:val="52"/>
        </w:rPr>
        <w:t>True Crime in Fiction</w:t>
      </w:r>
    </w:p>
    <w:p w:rsidR="00B37D8B" w:rsidRPr="003B1EAC" w:rsidRDefault="00B37D8B" w:rsidP="00B37D8B">
      <w:pPr>
        <w:spacing w:before="100" w:beforeAutospacing="1" w:after="100" w:afterAutospacing="1"/>
        <w:jc w:val="center"/>
        <w:rPr>
          <w:b/>
          <w:i/>
          <w:sz w:val="28"/>
          <w:szCs w:val="28"/>
        </w:rPr>
      </w:pPr>
      <w:r w:rsidRPr="003B1EAC">
        <w:rPr>
          <w:b/>
          <w:sz w:val="28"/>
          <w:szCs w:val="28"/>
        </w:rPr>
        <w:t xml:space="preserve">Truman Capote, </w:t>
      </w:r>
      <w:r w:rsidRPr="003B1EAC">
        <w:rPr>
          <w:b/>
          <w:i/>
          <w:sz w:val="28"/>
          <w:szCs w:val="28"/>
        </w:rPr>
        <w:t>In Cold Blood</w:t>
      </w:r>
    </w:p>
    <w:p w:rsidR="00B37D8B" w:rsidRPr="003B1EAC" w:rsidRDefault="00B37D8B" w:rsidP="00B37D8B">
      <w:pPr>
        <w:spacing w:before="100" w:beforeAutospacing="1" w:after="100" w:afterAutospacing="1"/>
        <w:jc w:val="center"/>
        <w:rPr>
          <w:b/>
          <w:sz w:val="28"/>
          <w:szCs w:val="28"/>
        </w:rPr>
      </w:pPr>
      <w:r w:rsidRPr="003B1EAC">
        <w:rPr>
          <w:b/>
          <w:sz w:val="28"/>
          <w:szCs w:val="28"/>
        </w:rPr>
        <w:t>E.A. Poe, “The Mystery of Marie Roget”</w:t>
      </w:r>
    </w:p>
    <w:p w:rsidR="00B37D8B" w:rsidRPr="003B1EAC" w:rsidRDefault="00B37D8B" w:rsidP="00B37D8B">
      <w:pPr>
        <w:spacing w:before="100" w:beforeAutospacing="1" w:after="100" w:afterAutospacing="1" w:line="480" w:lineRule="auto"/>
        <w:jc w:val="center"/>
        <w:rPr>
          <w:b/>
          <w:sz w:val="28"/>
          <w:szCs w:val="28"/>
        </w:rPr>
      </w:pPr>
      <w:r w:rsidRPr="003B1EAC">
        <w:rPr>
          <w:b/>
          <w:sz w:val="28"/>
          <w:szCs w:val="28"/>
        </w:rPr>
        <w:t xml:space="preserve">Aldous Huxley, “The </w:t>
      </w:r>
      <w:proofErr w:type="spellStart"/>
      <w:r w:rsidRPr="003B1EAC">
        <w:rPr>
          <w:b/>
          <w:sz w:val="28"/>
          <w:szCs w:val="28"/>
        </w:rPr>
        <w:t>Gioconda</w:t>
      </w:r>
      <w:proofErr w:type="spellEnd"/>
      <w:r w:rsidRPr="003B1EAC">
        <w:rPr>
          <w:b/>
          <w:sz w:val="28"/>
          <w:szCs w:val="28"/>
        </w:rPr>
        <w:t xml:space="preserve"> Smile”</w:t>
      </w:r>
    </w:p>
    <w:p w:rsidR="00B37D8B" w:rsidRDefault="00B37D8B" w:rsidP="00B37D8B">
      <w:pPr>
        <w:spacing w:before="100" w:beforeAutospacing="1" w:after="100" w:afterAutospacing="1"/>
        <w:jc w:val="center"/>
      </w:pPr>
    </w:p>
    <w:p w:rsidR="00B37D8B" w:rsidRPr="003B1EAC" w:rsidRDefault="00B37D8B" w:rsidP="00B37D8B">
      <w:pPr>
        <w:spacing w:before="100" w:beforeAutospacing="1" w:after="100" w:afterAutospacing="1"/>
        <w:jc w:val="center"/>
      </w:pPr>
    </w:p>
    <w:tbl>
      <w:tblPr>
        <w:tblStyle w:val="TableGrid"/>
        <w:tblW w:w="0" w:type="auto"/>
        <w:tblLook w:val="01E0" w:firstRow="1" w:lastRow="1" w:firstColumn="1" w:lastColumn="1" w:noHBand="0" w:noVBand="0"/>
      </w:tblPr>
      <w:tblGrid>
        <w:gridCol w:w="3015"/>
        <w:gridCol w:w="2918"/>
        <w:gridCol w:w="3456"/>
      </w:tblGrid>
      <w:tr w:rsidR="00B37D8B" w:rsidTr="00B37D8B">
        <w:tc>
          <w:tcPr>
            <w:tcW w:w="3018" w:type="dxa"/>
          </w:tcPr>
          <w:p w:rsidR="00B37D8B" w:rsidRDefault="00F463E2" w:rsidP="00B37D8B">
            <w:pPr>
              <w:spacing w:before="100" w:beforeAutospacing="1" w:after="100" w:afterAutospacing="1"/>
              <w:jc w:val="center"/>
            </w:pPr>
            <w:r>
              <w:rPr>
                <w:noProof/>
                <w:lang w:eastAsia="en-US"/>
              </w:rPr>
              <w:drawing>
                <wp:inline distT="0" distB="0" distL="0" distR="0">
                  <wp:extent cx="1517650" cy="2048510"/>
                  <wp:effectExtent l="0" t="0" r="0" b="0"/>
                  <wp:docPr id="25" name="Picture 25" descr="ojsimp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jsimpr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17650" cy="2048510"/>
                          </a:xfrm>
                          <a:prstGeom prst="rect">
                            <a:avLst/>
                          </a:prstGeom>
                          <a:noFill/>
                          <a:ln>
                            <a:noFill/>
                          </a:ln>
                        </pic:spPr>
                      </pic:pic>
                    </a:graphicData>
                  </a:graphic>
                </wp:inline>
              </w:drawing>
            </w:r>
          </w:p>
        </w:tc>
        <w:tc>
          <w:tcPr>
            <w:tcW w:w="2924" w:type="dxa"/>
          </w:tcPr>
          <w:p w:rsidR="00B37D8B" w:rsidRPr="003B1EAC" w:rsidRDefault="00F463E2" w:rsidP="00B37D8B">
            <w:pPr>
              <w:spacing w:before="100" w:beforeAutospacing="1" w:after="100" w:afterAutospacing="1"/>
              <w:jc w:val="center"/>
            </w:pPr>
            <w:r>
              <w:rPr>
                <w:noProof/>
                <w:lang w:eastAsia="en-US"/>
              </w:rPr>
              <w:drawing>
                <wp:inline distT="0" distB="0" distL="0" distR="0">
                  <wp:extent cx="1234440" cy="1911350"/>
                  <wp:effectExtent l="0" t="0" r="0" b="0"/>
                  <wp:docPr id="26" name="Picture 26" descr="TC-cap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C-capo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4440" cy="1911350"/>
                          </a:xfrm>
                          <a:prstGeom prst="rect">
                            <a:avLst/>
                          </a:prstGeom>
                          <a:noFill/>
                          <a:ln>
                            <a:noFill/>
                          </a:ln>
                        </pic:spPr>
                      </pic:pic>
                    </a:graphicData>
                  </a:graphic>
                </wp:inline>
              </w:drawing>
            </w:r>
          </w:p>
        </w:tc>
        <w:tc>
          <w:tcPr>
            <w:tcW w:w="3456" w:type="dxa"/>
          </w:tcPr>
          <w:p w:rsidR="00B37D8B" w:rsidRPr="003B1EAC" w:rsidRDefault="00F463E2" w:rsidP="00B37D8B">
            <w:pPr>
              <w:spacing w:before="100" w:beforeAutospacing="1" w:after="100" w:afterAutospacing="1"/>
              <w:jc w:val="center"/>
            </w:pPr>
            <w:r>
              <w:rPr>
                <w:noProof/>
                <w:lang w:eastAsia="en-US"/>
              </w:rPr>
              <w:drawing>
                <wp:inline distT="0" distB="0" distL="0" distR="0">
                  <wp:extent cx="2057400" cy="1627505"/>
                  <wp:effectExtent l="0" t="0" r="0" b="0"/>
                  <wp:docPr id="27" name="Picture 27" descr="mu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urd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1627505"/>
                          </a:xfrm>
                          <a:prstGeom prst="rect">
                            <a:avLst/>
                          </a:prstGeom>
                          <a:noFill/>
                          <a:ln>
                            <a:noFill/>
                          </a:ln>
                        </pic:spPr>
                      </pic:pic>
                    </a:graphicData>
                  </a:graphic>
                </wp:inline>
              </w:drawing>
            </w:r>
          </w:p>
        </w:tc>
      </w:tr>
    </w:tbl>
    <w:p w:rsidR="00B37D8B" w:rsidRPr="003B1EAC" w:rsidRDefault="00B37D8B" w:rsidP="00B37D8B">
      <w:pPr>
        <w:spacing w:before="100" w:beforeAutospacing="1" w:after="100" w:afterAutospacing="1"/>
        <w:jc w:val="center"/>
      </w:pPr>
    </w:p>
    <w:p w:rsidR="00B37D8B" w:rsidRDefault="00B37D8B" w:rsidP="00B37D8B">
      <w:pPr>
        <w:spacing w:before="100" w:beforeAutospacing="1" w:after="100" w:afterAutospacing="1"/>
        <w:jc w:val="center"/>
      </w:pPr>
    </w:p>
    <w:p w:rsidR="00B37D8B" w:rsidRDefault="00B37D8B" w:rsidP="00B37D8B">
      <w:r>
        <w:t xml:space="preserve">1. </w:t>
      </w:r>
      <w:r w:rsidRPr="005A50CD">
        <w:t>Explain the term</w:t>
      </w:r>
      <w:r>
        <w:t xml:space="preserve">s </w:t>
      </w:r>
      <w:r w:rsidRPr="00275FF1">
        <w:rPr>
          <w:i/>
        </w:rPr>
        <w:t xml:space="preserve">crime </w:t>
      </w:r>
      <w:proofErr w:type="spellStart"/>
      <w:r w:rsidRPr="00275FF1">
        <w:rPr>
          <w:i/>
        </w:rPr>
        <w:t>faction</w:t>
      </w:r>
      <w:proofErr w:type="spellEnd"/>
      <w:r w:rsidRPr="00275FF1">
        <w:rPr>
          <w:i/>
        </w:rPr>
        <w:t xml:space="preserve">, non-fiction novel,  detective fiction </w:t>
      </w:r>
      <w:r w:rsidRPr="00275FF1">
        <w:t>and</w:t>
      </w:r>
      <w:r w:rsidRPr="00275FF1">
        <w:rPr>
          <w:i/>
        </w:rPr>
        <w:t xml:space="preserve"> crime fiction</w:t>
      </w:r>
      <w:r>
        <w:t xml:space="preserve">. </w:t>
      </w:r>
    </w:p>
    <w:p w:rsidR="00B37D8B" w:rsidRDefault="00B37D8B" w:rsidP="00B37D8B">
      <w:r>
        <w:t>What are the differences?</w:t>
      </w:r>
    </w:p>
    <w:p w:rsidR="00B37D8B" w:rsidRDefault="00B37D8B" w:rsidP="00B37D8B"/>
    <w:p w:rsidR="00B37D8B" w:rsidRDefault="00B37D8B" w:rsidP="00B37D8B">
      <w:r>
        <w:t>2. Explain how the works on your reading list fall into the above categories.</w:t>
      </w:r>
    </w:p>
    <w:p w:rsidR="00B37D8B" w:rsidRDefault="00B37D8B" w:rsidP="00B37D8B">
      <w:r>
        <w:t>How heavily do these works rely on the facts that form their basis? Order the works by degree of faithfulness to facts.</w:t>
      </w:r>
    </w:p>
    <w:p w:rsidR="00B37D8B" w:rsidRDefault="00B37D8B" w:rsidP="00B37D8B"/>
    <w:p w:rsidR="00B37D8B" w:rsidRDefault="00B37D8B" w:rsidP="00B37D8B">
      <w:r>
        <w:t>3. Authors have different reasons for using factual details of true crime. Name some of these reasons and give examples.</w:t>
      </w:r>
    </w:p>
    <w:p w:rsidR="00B37D8B" w:rsidRDefault="00B37D8B" w:rsidP="00B37D8B"/>
    <w:p w:rsidR="00B37D8B" w:rsidRDefault="00B37D8B" w:rsidP="00B37D8B"/>
    <w:p w:rsidR="00B37D8B" w:rsidRDefault="00B37D8B" w:rsidP="00B37D8B"/>
    <w:p w:rsidR="00B37D8B" w:rsidRDefault="00B37D8B" w:rsidP="00B37D8B">
      <w:pPr>
        <w:rPr>
          <w:szCs w:val="24"/>
        </w:rPr>
      </w:pPr>
      <w:r>
        <w:rPr>
          <w:szCs w:val="24"/>
        </w:rPr>
        <w:br w:type="page"/>
      </w:r>
      <w:r>
        <w:rPr>
          <w:szCs w:val="24"/>
        </w:rPr>
        <w:lastRenderedPageBreak/>
        <w:t>Special Topic</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Franz </w:t>
      </w:r>
      <w:proofErr w:type="spellStart"/>
      <w:r>
        <w:rPr>
          <w:szCs w:val="24"/>
        </w:rPr>
        <w:t>Leberl</w:t>
      </w:r>
      <w:proofErr w:type="spellEnd"/>
    </w:p>
    <w:p w:rsidR="00B37D8B" w:rsidRPr="008C5E2B" w:rsidRDefault="00B37D8B" w:rsidP="00B37D8B">
      <w:pPr>
        <w:jc w:val="center"/>
        <w:rPr>
          <w:b/>
          <w:sz w:val="52"/>
          <w:szCs w:val="52"/>
        </w:rPr>
      </w:pPr>
      <w:r w:rsidRPr="008C5E2B">
        <w:rPr>
          <w:b/>
          <w:sz w:val="52"/>
          <w:szCs w:val="52"/>
        </w:rPr>
        <w:t>Dan Brown</w:t>
      </w:r>
    </w:p>
    <w:p w:rsidR="00B37D8B" w:rsidRDefault="00B37D8B" w:rsidP="00B37D8B">
      <w:pPr>
        <w:jc w:val="center"/>
        <w:rPr>
          <w:sz w:val="52"/>
          <w:szCs w:val="52"/>
        </w:rPr>
      </w:pPr>
    </w:p>
    <w:p w:rsidR="00B37D8B" w:rsidRPr="008C5E2B" w:rsidRDefault="00B37D8B" w:rsidP="00B37D8B">
      <w:pPr>
        <w:jc w:val="center"/>
        <w:rPr>
          <w:b/>
          <w:i/>
          <w:sz w:val="40"/>
          <w:szCs w:val="40"/>
        </w:rPr>
      </w:pPr>
      <w:r w:rsidRPr="008C5E2B">
        <w:rPr>
          <w:b/>
          <w:i/>
          <w:sz w:val="40"/>
          <w:szCs w:val="40"/>
        </w:rPr>
        <w:t xml:space="preserve">The </w:t>
      </w:r>
      <w:proofErr w:type="spellStart"/>
      <w:r w:rsidRPr="008C5E2B">
        <w:rPr>
          <w:b/>
          <w:i/>
          <w:sz w:val="40"/>
          <w:szCs w:val="40"/>
        </w:rPr>
        <w:t>DaVinci</w:t>
      </w:r>
      <w:proofErr w:type="spellEnd"/>
      <w:r w:rsidRPr="008C5E2B">
        <w:rPr>
          <w:b/>
          <w:i/>
          <w:sz w:val="40"/>
          <w:szCs w:val="40"/>
        </w:rPr>
        <w:t xml:space="preserve"> Code</w:t>
      </w:r>
    </w:p>
    <w:p w:rsidR="00B37D8B" w:rsidRPr="008C5E2B" w:rsidRDefault="00B37D8B" w:rsidP="00B37D8B">
      <w:pPr>
        <w:jc w:val="center"/>
        <w:rPr>
          <w:b/>
          <w:i/>
          <w:sz w:val="40"/>
          <w:szCs w:val="40"/>
        </w:rPr>
      </w:pPr>
      <w:r w:rsidRPr="008C5E2B">
        <w:rPr>
          <w:b/>
          <w:i/>
          <w:sz w:val="40"/>
          <w:szCs w:val="40"/>
        </w:rPr>
        <w:t>Angels &amp; Demons</w:t>
      </w:r>
    </w:p>
    <w:p w:rsidR="00B37D8B" w:rsidRDefault="00B37D8B" w:rsidP="00B37D8B">
      <w:pPr>
        <w:jc w:val="center"/>
        <w:rPr>
          <w:b/>
          <w:i/>
          <w:sz w:val="40"/>
          <w:szCs w:val="40"/>
        </w:rPr>
      </w:pPr>
      <w:r w:rsidRPr="008C5E2B">
        <w:rPr>
          <w:b/>
          <w:i/>
          <w:sz w:val="40"/>
          <w:szCs w:val="40"/>
        </w:rPr>
        <w:t>Deception Point</w:t>
      </w:r>
    </w:p>
    <w:p w:rsidR="00B37D8B" w:rsidRDefault="00B37D8B" w:rsidP="00B37D8B">
      <w:pPr>
        <w:rPr>
          <w:b/>
          <w:i/>
        </w:rPr>
      </w:pPr>
    </w:p>
    <w:p w:rsidR="00B37D8B" w:rsidRDefault="00B37D8B" w:rsidP="00B37D8B">
      <w:pPr>
        <w:rPr>
          <w:b/>
          <w:i/>
        </w:rPr>
      </w:pPr>
    </w:p>
    <w:tbl>
      <w:tblPr>
        <w:tblStyle w:val="TableGrid"/>
        <w:tblW w:w="0" w:type="auto"/>
        <w:tblLook w:val="01E0" w:firstRow="1" w:lastRow="1" w:firstColumn="1" w:lastColumn="1" w:noHBand="0" w:noVBand="0"/>
      </w:tblPr>
      <w:tblGrid>
        <w:gridCol w:w="3492"/>
        <w:gridCol w:w="5717"/>
      </w:tblGrid>
      <w:tr w:rsidR="00B37D8B" w:rsidTr="00B37D8B">
        <w:tc>
          <w:tcPr>
            <w:tcW w:w="3492" w:type="dxa"/>
          </w:tcPr>
          <w:p w:rsidR="00B37D8B" w:rsidRDefault="00F463E2" w:rsidP="00B37D8B">
            <w:pPr>
              <w:jc w:val="center"/>
              <w:rPr>
                <w:b/>
              </w:rPr>
            </w:pPr>
            <w:r>
              <w:rPr>
                <w:b/>
                <w:noProof/>
                <w:lang w:eastAsia="en-US"/>
              </w:rPr>
              <w:drawing>
                <wp:inline distT="0" distB="0" distL="0" distR="0">
                  <wp:extent cx="1728470" cy="2377440"/>
                  <wp:effectExtent l="0" t="0" r="0" b="0"/>
                  <wp:docPr id="28" name="Picture 28" descr="2_the_vitruvian_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_the_vitruvian_ma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28470" cy="2377440"/>
                          </a:xfrm>
                          <a:prstGeom prst="rect">
                            <a:avLst/>
                          </a:prstGeom>
                          <a:noFill/>
                          <a:ln>
                            <a:noFill/>
                          </a:ln>
                        </pic:spPr>
                      </pic:pic>
                    </a:graphicData>
                  </a:graphic>
                </wp:inline>
              </w:drawing>
            </w:r>
          </w:p>
        </w:tc>
        <w:tc>
          <w:tcPr>
            <w:tcW w:w="5670" w:type="dxa"/>
          </w:tcPr>
          <w:p w:rsidR="00B37D8B" w:rsidRPr="008C5E2B" w:rsidRDefault="00F463E2" w:rsidP="00B37D8B">
            <w:pPr>
              <w:jc w:val="center"/>
              <w:rPr>
                <w:b/>
              </w:rPr>
            </w:pPr>
            <w:r>
              <w:rPr>
                <w:b/>
                <w:noProof/>
                <w:lang w:eastAsia="en-US"/>
              </w:rPr>
              <w:drawing>
                <wp:inline distT="0" distB="0" distL="0" distR="0">
                  <wp:extent cx="3493135" cy="1819910"/>
                  <wp:effectExtent l="0" t="0" r="0" b="0"/>
                  <wp:docPr id="29" name="Picture 29" descr="lastsu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stsup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93135" cy="1819910"/>
                          </a:xfrm>
                          <a:prstGeom prst="rect">
                            <a:avLst/>
                          </a:prstGeom>
                          <a:noFill/>
                          <a:ln>
                            <a:noFill/>
                          </a:ln>
                        </pic:spPr>
                      </pic:pic>
                    </a:graphicData>
                  </a:graphic>
                </wp:inline>
              </w:drawing>
            </w:r>
          </w:p>
        </w:tc>
      </w:tr>
      <w:tr w:rsidR="00B37D8B" w:rsidTr="00B37D8B">
        <w:tc>
          <w:tcPr>
            <w:tcW w:w="3492" w:type="dxa"/>
          </w:tcPr>
          <w:p w:rsidR="00B37D8B" w:rsidRPr="008C5E2B" w:rsidRDefault="00F463E2" w:rsidP="00B37D8B">
            <w:pPr>
              <w:jc w:val="center"/>
              <w:rPr>
                <w:b/>
              </w:rPr>
            </w:pPr>
            <w:r>
              <w:rPr>
                <w:b/>
                <w:noProof/>
                <w:lang w:eastAsia="en-US"/>
              </w:rPr>
              <w:drawing>
                <wp:inline distT="0" distB="0" distL="0" distR="0">
                  <wp:extent cx="1847215" cy="2267585"/>
                  <wp:effectExtent l="0" t="0" r="0" b="0"/>
                  <wp:docPr id="30" name="Picture 30" descr="3magnification_of_person_accompanying_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magnification_of_person_accompanying_jesu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7215" cy="2267585"/>
                          </a:xfrm>
                          <a:prstGeom prst="rect">
                            <a:avLst/>
                          </a:prstGeom>
                          <a:noFill/>
                          <a:ln>
                            <a:noFill/>
                          </a:ln>
                        </pic:spPr>
                      </pic:pic>
                    </a:graphicData>
                  </a:graphic>
                </wp:inline>
              </w:drawing>
            </w:r>
          </w:p>
        </w:tc>
        <w:tc>
          <w:tcPr>
            <w:tcW w:w="5670" w:type="dxa"/>
          </w:tcPr>
          <w:p w:rsidR="00B37D8B" w:rsidRPr="008C5E2B" w:rsidRDefault="00F463E2" w:rsidP="00B37D8B">
            <w:pPr>
              <w:jc w:val="center"/>
              <w:rPr>
                <w:b/>
              </w:rPr>
            </w:pPr>
            <w:r>
              <w:rPr>
                <w:b/>
                <w:noProof/>
                <w:lang w:eastAsia="en-US"/>
              </w:rPr>
              <w:drawing>
                <wp:inline distT="0" distB="0" distL="0" distR="0">
                  <wp:extent cx="3008630" cy="2240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08630" cy="2240280"/>
                          </a:xfrm>
                          <a:prstGeom prst="rect">
                            <a:avLst/>
                          </a:prstGeom>
                          <a:noFill/>
                          <a:ln>
                            <a:noFill/>
                          </a:ln>
                        </pic:spPr>
                      </pic:pic>
                    </a:graphicData>
                  </a:graphic>
                </wp:inline>
              </w:drawing>
            </w:r>
          </w:p>
        </w:tc>
      </w:tr>
    </w:tbl>
    <w:p w:rsidR="00B37D8B" w:rsidRPr="008C5E2B" w:rsidRDefault="00B37D8B" w:rsidP="00B37D8B">
      <w:pPr>
        <w:rPr>
          <w:b/>
        </w:rPr>
      </w:pPr>
    </w:p>
    <w:p w:rsidR="00B37D8B" w:rsidRDefault="00B37D8B" w:rsidP="00B37D8B">
      <w:r>
        <w:br/>
        <w:t xml:space="preserve">Dan Brown’s novels are full of symbolism and codes that uncover age-old secrets. Explain the relevance of the above artwork in the novel </w:t>
      </w:r>
      <w:r>
        <w:rPr>
          <w:i/>
        </w:rPr>
        <w:t xml:space="preserve">The </w:t>
      </w:r>
      <w:proofErr w:type="spellStart"/>
      <w:r>
        <w:rPr>
          <w:i/>
        </w:rPr>
        <w:t>DaVinci</w:t>
      </w:r>
      <w:proofErr w:type="spellEnd"/>
      <w:r>
        <w:rPr>
          <w:i/>
        </w:rPr>
        <w:t xml:space="preserve"> Code.</w:t>
      </w:r>
      <w:r>
        <w:rPr>
          <w:b/>
          <w:i/>
        </w:rPr>
        <w:t xml:space="preserve"> </w:t>
      </w:r>
      <w:r>
        <w:t>How do these symbols lead the main characters to the Holy Grail? What is the Holy Grail according to Dan Brown or Robert Langdon?</w:t>
      </w:r>
    </w:p>
    <w:p w:rsidR="00B37D8B" w:rsidRDefault="00B37D8B" w:rsidP="00B37D8B">
      <w:r>
        <w:t xml:space="preserve">What role do women play in </w:t>
      </w:r>
      <w:r>
        <w:rPr>
          <w:i/>
        </w:rPr>
        <w:t xml:space="preserve">The </w:t>
      </w:r>
      <w:proofErr w:type="spellStart"/>
      <w:r>
        <w:rPr>
          <w:i/>
        </w:rPr>
        <w:t>DaVinci</w:t>
      </w:r>
      <w:proofErr w:type="spellEnd"/>
      <w:r>
        <w:rPr>
          <w:i/>
        </w:rPr>
        <w:t xml:space="preserve"> Code </w:t>
      </w:r>
      <w:r>
        <w:t>and in Dan Brown’s other novels?</w:t>
      </w:r>
      <w:hyperlink r:id="rId71" w:anchor="topo" w:history="1"/>
    </w:p>
    <w:p w:rsidR="00B37D8B" w:rsidRDefault="00B37D8B" w:rsidP="00B37D8B"/>
    <w:p w:rsidR="00B37D8B" w:rsidRDefault="00B37D8B" w:rsidP="00B37D8B">
      <w:r>
        <w:t xml:space="preserve">Try to explain why the </w:t>
      </w:r>
      <w:proofErr w:type="spellStart"/>
      <w:r>
        <w:t>DaVinci</w:t>
      </w:r>
      <w:proofErr w:type="spellEnd"/>
      <w:r>
        <w:t xml:space="preserve"> Code has become such a bestseller.</w:t>
      </w:r>
    </w:p>
    <w:p w:rsidR="00B37D8B" w:rsidRDefault="00B37D8B" w:rsidP="00B37D8B"/>
    <w:p w:rsidR="00B37D8B" w:rsidRDefault="00B37D8B" w:rsidP="00B37D8B">
      <w:pPr>
        <w:pStyle w:val="NormalWeb"/>
      </w:pPr>
      <w:r>
        <w:br w:type="page"/>
      </w:r>
      <w:r>
        <w:lastRenderedPageBreak/>
        <w:t>Special Topic</w:t>
      </w:r>
      <w:r>
        <w:tab/>
      </w:r>
      <w:r>
        <w:tab/>
      </w:r>
      <w:r>
        <w:tab/>
      </w:r>
      <w:r>
        <w:tab/>
      </w:r>
      <w:r>
        <w:tab/>
      </w:r>
      <w:r>
        <w:tab/>
      </w:r>
      <w:r>
        <w:tab/>
      </w:r>
      <w:r>
        <w:tab/>
      </w:r>
      <w:r>
        <w:tab/>
        <w:t xml:space="preserve">Johannes </w:t>
      </w:r>
      <w:proofErr w:type="spellStart"/>
      <w:r>
        <w:t>Maller</w:t>
      </w:r>
      <w:proofErr w:type="spellEnd"/>
    </w:p>
    <w:p w:rsidR="00B37D8B" w:rsidRPr="00253BE5" w:rsidRDefault="00B37D8B" w:rsidP="00B37D8B">
      <w:pPr>
        <w:pStyle w:val="NormalWeb"/>
        <w:jc w:val="center"/>
        <w:rPr>
          <w:b/>
          <w:sz w:val="44"/>
          <w:szCs w:val="44"/>
        </w:rPr>
      </w:pPr>
      <w:r w:rsidRPr="00253BE5">
        <w:rPr>
          <w:b/>
          <w:sz w:val="44"/>
          <w:szCs w:val="44"/>
        </w:rPr>
        <w:t>Split Personalities</w:t>
      </w:r>
    </w:p>
    <w:p w:rsidR="00B37D8B" w:rsidRPr="00253BE5" w:rsidRDefault="00B37D8B" w:rsidP="00B37D8B">
      <w:pPr>
        <w:pStyle w:val="NormalWeb"/>
        <w:jc w:val="center"/>
        <w:rPr>
          <w:b/>
          <w:sz w:val="32"/>
          <w:szCs w:val="32"/>
        </w:rPr>
      </w:pPr>
      <w:r>
        <w:rPr>
          <w:b/>
          <w:sz w:val="32"/>
          <w:szCs w:val="32"/>
        </w:rPr>
        <w:t>Dorian Gray/Patrick Bateman/Dr. Jekyll</w:t>
      </w:r>
    </w:p>
    <w:p w:rsidR="00B37D8B" w:rsidRDefault="00B37D8B" w:rsidP="00B37D8B">
      <w:pPr>
        <w:pStyle w:val="NormalWeb"/>
        <w:jc w:val="center"/>
      </w:pPr>
    </w:p>
    <w:tbl>
      <w:tblPr>
        <w:tblStyle w:val="TableGrid"/>
        <w:tblW w:w="0" w:type="auto"/>
        <w:tblLook w:val="01E0" w:firstRow="1" w:lastRow="1" w:firstColumn="1" w:lastColumn="1" w:noHBand="0" w:noVBand="0"/>
      </w:tblPr>
      <w:tblGrid>
        <w:gridCol w:w="2765"/>
        <w:gridCol w:w="1086"/>
        <w:gridCol w:w="5538"/>
      </w:tblGrid>
      <w:tr w:rsidR="00B37D8B" w:rsidRPr="00EA321E" w:rsidTr="00B37D8B">
        <w:tc>
          <w:tcPr>
            <w:tcW w:w="2759" w:type="dxa"/>
          </w:tcPr>
          <w:p w:rsidR="00B37D8B" w:rsidRPr="00EA321E" w:rsidRDefault="00F463E2" w:rsidP="00B37D8B">
            <w:pPr>
              <w:rPr>
                <w:rFonts w:ascii="Arial" w:hAnsi="Arial" w:cs="Arial"/>
                <w:b/>
              </w:rPr>
            </w:pPr>
            <w:r>
              <w:rPr>
                <w:rFonts w:ascii="Arial" w:hAnsi="Arial" w:cs="Arial"/>
                <w:b/>
                <w:noProof/>
                <w:lang w:eastAsia="en-US"/>
              </w:rPr>
              <w:drawing>
                <wp:inline distT="0" distB="0" distL="0" distR="0">
                  <wp:extent cx="1618615" cy="2377440"/>
                  <wp:effectExtent l="0" t="0" r="0" b="0"/>
                  <wp:docPr id="32" name="Picture 32" descr="dori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rian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8615" cy="2377440"/>
                          </a:xfrm>
                          <a:prstGeom prst="rect">
                            <a:avLst/>
                          </a:prstGeom>
                          <a:noFill/>
                          <a:ln>
                            <a:noFill/>
                          </a:ln>
                        </pic:spPr>
                      </pic:pic>
                    </a:graphicData>
                  </a:graphic>
                </wp:inline>
              </w:drawing>
            </w:r>
          </w:p>
        </w:tc>
        <w:tc>
          <w:tcPr>
            <w:tcW w:w="1089" w:type="dxa"/>
          </w:tcPr>
          <w:p w:rsidR="00B37D8B" w:rsidRPr="00EA321E" w:rsidRDefault="00B37D8B" w:rsidP="00B37D8B">
            <w:pPr>
              <w:jc w:val="left"/>
              <w:rPr>
                <w:rFonts w:ascii="Arial" w:hAnsi="Arial" w:cs="Arial"/>
                <w:b/>
              </w:rPr>
            </w:pPr>
            <w:r>
              <w:rPr>
                <w:rFonts w:ascii="Arial" w:hAnsi="Arial" w:cs="Arial"/>
                <w:b/>
              </w:rPr>
              <w:t>The Picture of Dorian Grey</w:t>
            </w:r>
          </w:p>
        </w:tc>
        <w:tc>
          <w:tcPr>
            <w:tcW w:w="5550" w:type="dxa"/>
          </w:tcPr>
          <w:p w:rsidR="00B37D8B" w:rsidRPr="00D04170" w:rsidRDefault="00F463E2" w:rsidP="00B37D8B">
            <w:r>
              <w:rPr>
                <w:rFonts w:ascii="Arial" w:hAnsi="Arial" w:cs="Arial"/>
                <w:b/>
                <w:noProof/>
                <w:lang w:eastAsia="en-US"/>
              </w:rPr>
              <w:drawing>
                <wp:inline distT="0" distB="0" distL="0" distR="0">
                  <wp:extent cx="8890" cy="8890"/>
                  <wp:effectExtent l="0" t="0" r="0" b="0"/>
                  <wp:docPr id="33" name="Picture 33" descr="poster_under_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oster_under_lic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00B37D8B" w:rsidRPr="00762953">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lang w:eastAsia="en-US"/>
              </w:rPr>
              <w:drawing>
                <wp:inline distT="0" distB="0" distL="0" distR="0">
                  <wp:extent cx="3246120" cy="2167255"/>
                  <wp:effectExtent l="0" t="0" r="0" b="0"/>
                  <wp:docPr id="34" name="Picture 34" descr="amer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meri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6120" cy="2167255"/>
                          </a:xfrm>
                          <a:prstGeom prst="rect">
                            <a:avLst/>
                          </a:prstGeom>
                          <a:noFill/>
                          <a:ln>
                            <a:noFill/>
                          </a:ln>
                        </pic:spPr>
                      </pic:pic>
                    </a:graphicData>
                  </a:graphic>
                </wp:inline>
              </w:drawing>
            </w:r>
          </w:p>
          <w:p w:rsidR="00B37D8B" w:rsidRDefault="00B37D8B" w:rsidP="00B37D8B">
            <w:pPr>
              <w:rPr>
                <w:rFonts w:ascii="Arial" w:hAnsi="Arial" w:cs="Arial"/>
                <w:b/>
              </w:rPr>
            </w:pPr>
          </w:p>
          <w:p w:rsidR="00B37D8B" w:rsidRPr="00EA321E" w:rsidRDefault="00B37D8B" w:rsidP="00B37D8B">
            <w:pPr>
              <w:rPr>
                <w:rFonts w:ascii="Arial" w:hAnsi="Arial" w:cs="Arial"/>
                <w:b/>
              </w:rPr>
            </w:pPr>
            <w:r>
              <w:rPr>
                <w:rFonts w:ascii="Arial" w:hAnsi="Arial" w:cs="Arial"/>
                <w:b/>
              </w:rPr>
              <w:t>American Psycho</w:t>
            </w:r>
          </w:p>
        </w:tc>
      </w:tr>
    </w:tbl>
    <w:p w:rsidR="00B37D8B" w:rsidRDefault="00B37D8B" w:rsidP="00B37D8B">
      <w:pPr>
        <w:pStyle w:val="NormalWeb"/>
      </w:pPr>
    </w:p>
    <w:p w:rsidR="00B37D8B" w:rsidRDefault="00B37D8B" w:rsidP="00B37D8B">
      <w:pPr>
        <w:pStyle w:val="NormalWeb"/>
      </w:pPr>
      <w:r>
        <w:t>Read the definition of narcissistic personality disorder given below and examine whether Dorian Grey and Patrick Bateman meet any of the criteria. Give examples from the novels to back up your diagnosis.</w:t>
      </w:r>
    </w:p>
    <w:p w:rsidR="00B37D8B" w:rsidRDefault="00B37D8B" w:rsidP="00B37D8B">
      <w:pPr>
        <w:pStyle w:val="NormalWeb"/>
        <w:jc w:val="center"/>
      </w:pPr>
    </w:p>
    <w:p w:rsidR="00B37D8B" w:rsidRDefault="00B37D8B" w:rsidP="00B37D8B">
      <w:pPr>
        <w:pStyle w:val="NormalWeb"/>
        <w:jc w:val="center"/>
      </w:pPr>
      <w:r>
        <w:t xml:space="preserve"> </w:t>
      </w:r>
      <w:r>
        <w:rPr>
          <w:rStyle w:val="Strong"/>
          <w:rFonts w:ascii="Verdana" w:hAnsi="Verdana"/>
          <w:sz w:val="27"/>
          <w:szCs w:val="27"/>
        </w:rPr>
        <w:t xml:space="preserve">Narcissistic Personality Disorder </w:t>
      </w:r>
    </w:p>
    <w:p w:rsidR="00B37D8B" w:rsidRDefault="00F463E2" w:rsidP="00B37D8B">
      <w:pPr>
        <w:pStyle w:val="NormalWeb"/>
        <w:jc w:val="center"/>
      </w:pPr>
      <w:r>
        <w:rPr>
          <w:rFonts w:ascii="Verdana" w:hAnsi="Verdana"/>
          <w:b/>
          <w:bCs/>
          <w:noProof/>
          <w:sz w:val="20"/>
          <w:szCs w:val="20"/>
          <w:lang w:eastAsia="en-US"/>
        </w:rPr>
        <w:drawing>
          <wp:inline distT="0" distB="0" distL="0" distR="0">
            <wp:extent cx="301625" cy="201295"/>
            <wp:effectExtent l="0" t="0" r="0" b="0"/>
            <wp:docPr id="35" name="Picture 35" descr="f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etc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625" cy="201295"/>
                    </a:xfrm>
                    <a:prstGeom prst="rect">
                      <a:avLst/>
                    </a:prstGeom>
                    <a:noFill/>
                    <a:ln>
                      <a:noFill/>
                    </a:ln>
                  </pic:spPr>
                </pic:pic>
              </a:graphicData>
            </a:graphic>
          </wp:inline>
        </w:drawing>
      </w:r>
      <w:r w:rsidR="00B37D8B">
        <w:rPr>
          <w:rStyle w:val="Strong"/>
          <w:rFonts w:ascii="Verdana" w:hAnsi="Verdana"/>
          <w:sz w:val="20"/>
          <w:szCs w:val="20"/>
        </w:rPr>
        <w:t>  DSMV CRITERIA 301.81(NARCISSISTIC PERSONALITY DISORDER)</w:t>
      </w:r>
      <w:r w:rsidR="00B37D8B">
        <w:rPr>
          <w:rFonts w:ascii="Verdana" w:hAnsi="Verdana"/>
          <w:b/>
          <w:bCs/>
          <w:sz w:val="20"/>
          <w:szCs w:val="20"/>
        </w:rPr>
        <w:br/>
      </w:r>
      <w:hyperlink r:id="rId72" w:tgtFrame="_top" w:history="1">
        <w:r w:rsidR="00B37D8B">
          <w:rPr>
            <w:rStyle w:val="Strong"/>
            <w:rFonts w:ascii="Verdana" w:hAnsi="Verdana"/>
            <w:color w:val="0000FF"/>
            <w:sz w:val="20"/>
            <w:szCs w:val="20"/>
            <w:u w:val="single"/>
          </w:rPr>
          <w:t>http://www.behavenet.com/capsules/disorders/narcissisticpd.htm</w:t>
        </w:r>
      </w:hyperlink>
    </w:p>
    <w:p w:rsidR="00B37D8B" w:rsidRPr="00AB11B1" w:rsidRDefault="00B37D8B" w:rsidP="00B37D8B">
      <w:pPr>
        <w:rPr>
          <w:rFonts w:ascii="Arial" w:hAnsi="Arial" w:cs="Arial"/>
          <w:b/>
        </w:rPr>
      </w:pPr>
      <w:r w:rsidRPr="00AB11B1">
        <w:rPr>
          <w:rStyle w:val="Strong"/>
          <w:rFonts w:ascii="Arial" w:hAnsi="Arial" w:cs="Arial"/>
          <w:b w:val="0"/>
        </w:rPr>
        <w:t xml:space="preserve">An all-pervasive pattern of grandiosity (in fantasy or </w:t>
      </w:r>
      <w:proofErr w:type="spellStart"/>
      <w:r w:rsidRPr="00AB11B1">
        <w:rPr>
          <w:rStyle w:val="Strong"/>
          <w:rFonts w:ascii="Arial" w:hAnsi="Arial" w:cs="Arial"/>
          <w:b w:val="0"/>
        </w:rPr>
        <w:t>behaviour</w:t>
      </w:r>
      <w:proofErr w:type="spellEnd"/>
      <w:r w:rsidRPr="00AB11B1">
        <w:rPr>
          <w:rStyle w:val="Strong"/>
          <w:rFonts w:ascii="Arial" w:hAnsi="Arial" w:cs="Arial"/>
          <w:b w:val="0"/>
        </w:rPr>
        <w:t xml:space="preserve">), need for admiration </w:t>
      </w:r>
      <w:r w:rsidRPr="00AB11B1">
        <w:rPr>
          <w:rStyle w:val="Emphasis"/>
          <w:rFonts w:ascii="Arial" w:hAnsi="Arial" w:cs="Arial"/>
          <w:b/>
          <w:bCs/>
        </w:rPr>
        <w:t>or</w:t>
      </w:r>
      <w:r w:rsidRPr="00AB11B1">
        <w:rPr>
          <w:rStyle w:val="Strong"/>
          <w:rFonts w:ascii="Arial" w:hAnsi="Arial" w:cs="Arial"/>
          <w:b w:val="0"/>
        </w:rPr>
        <w:t xml:space="preserve"> </w:t>
      </w:r>
      <w:r w:rsidRPr="00AB11B1">
        <w:rPr>
          <w:rStyle w:val="Emphasis"/>
          <w:rFonts w:ascii="Arial" w:hAnsi="Arial" w:cs="Arial"/>
          <w:b/>
          <w:bCs/>
        </w:rPr>
        <w:t>adulation</w:t>
      </w:r>
      <w:r w:rsidRPr="00AB11B1">
        <w:rPr>
          <w:rStyle w:val="Strong"/>
          <w:rFonts w:ascii="Arial" w:hAnsi="Arial" w:cs="Arial"/>
          <w:b w:val="0"/>
        </w:rPr>
        <w:t xml:space="preserve"> and lack of empathy, </w:t>
      </w:r>
      <w:r w:rsidRPr="00AB11B1">
        <w:rPr>
          <w:rStyle w:val="Emphasis"/>
          <w:rFonts w:ascii="Arial" w:hAnsi="Arial" w:cs="Arial"/>
          <w:b/>
          <w:bCs/>
        </w:rPr>
        <w:t>usually</w:t>
      </w:r>
      <w:r w:rsidRPr="00AB11B1">
        <w:rPr>
          <w:rStyle w:val="Strong"/>
          <w:rFonts w:ascii="Arial" w:hAnsi="Arial" w:cs="Arial"/>
          <w:b w:val="0"/>
        </w:rPr>
        <w:t xml:space="preserve"> beginning by early adulthood and present in various contexts. Five (or more) of the following criteria must be met: </w:t>
      </w:r>
    </w:p>
    <w:p w:rsidR="00B37D8B" w:rsidRPr="00AB11B1" w:rsidRDefault="00B37D8B" w:rsidP="00B37D8B">
      <w:pPr>
        <w:rPr>
          <w:rFonts w:ascii="Arial" w:hAnsi="Arial" w:cs="Arial"/>
          <w:b/>
        </w:rPr>
      </w:pPr>
      <w:r w:rsidRPr="00AB11B1">
        <w:rPr>
          <w:rStyle w:val="Strong"/>
          <w:rFonts w:ascii="Arial" w:hAnsi="Arial" w:cs="Arial"/>
          <w:b w:val="0"/>
        </w:rPr>
        <w:t xml:space="preserve">1. Feels grandiose and self-importance (e.g., exaggerates achievements and talents </w:t>
      </w:r>
      <w:r w:rsidRPr="00AB11B1">
        <w:rPr>
          <w:rStyle w:val="Emphasis"/>
          <w:rFonts w:ascii="Arial" w:hAnsi="Arial" w:cs="Arial"/>
          <w:b/>
          <w:bCs/>
        </w:rPr>
        <w:t>to the point of lying,</w:t>
      </w:r>
      <w:r w:rsidRPr="00AB11B1">
        <w:rPr>
          <w:rStyle w:val="Strong"/>
          <w:rFonts w:ascii="Arial" w:hAnsi="Arial" w:cs="Arial"/>
          <w:b w:val="0"/>
        </w:rPr>
        <w:t xml:space="preserve"> demands to be recognized as superior without commensurate achievements) </w:t>
      </w:r>
    </w:p>
    <w:p w:rsidR="00B37D8B" w:rsidRPr="00AB11B1" w:rsidRDefault="00B37D8B" w:rsidP="00B37D8B">
      <w:pPr>
        <w:rPr>
          <w:rFonts w:ascii="Arial" w:hAnsi="Arial" w:cs="Arial"/>
          <w:b/>
        </w:rPr>
      </w:pPr>
      <w:r w:rsidRPr="00AB11B1">
        <w:rPr>
          <w:rStyle w:val="Strong"/>
          <w:rFonts w:ascii="Arial" w:hAnsi="Arial" w:cs="Arial"/>
          <w:b w:val="0"/>
        </w:rPr>
        <w:t xml:space="preserve">2. Is </w:t>
      </w:r>
      <w:r w:rsidRPr="00AB11B1">
        <w:rPr>
          <w:rStyle w:val="Emphasis"/>
          <w:rFonts w:ascii="Arial" w:hAnsi="Arial" w:cs="Arial"/>
          <w:b/>
          <w:bCs/>
        </w:rPr>
        <w:t>obsessed</w:t>
      </w:r>
      <w:r w:rsidRPr="00AB11B1">
        <w:rPr>
          <w:rStyle w:val="Strong"/>
          <w:rFonts w:ascii="Arial" w:hAnsi="Arial" w:cs="Arial"/>
          <w:b w:val="0"/>
        </w:rPr>
        <w:t xml:space="preserve"> with fantasies of unlimited success, </w:t>
      </w:r>
      <w:r w:rsidRPr="00AB11B1">
        <w:rPr>
          <w:rStyle w:val="Emphasis"/>
          <w:rFonts w:ascii="Arial" w:hAnsi="Arial" w:cs="Arial"/>
          <w:b/>
          <w:bCs/>
        </w:rPr>
        <w:t>fame, fearsome</w:t>
      </w:r>
      <w:r w:rsidRPr="00AB11B1">
        <w:rPr>
          <w:rStyle w:val="Strong"/>
          <w:rFonts w:ascii="Arial" w:hAnsi="Arial" w:cs="Arial"/>
          <w:b w:val="0"/>
        </w:rPr>
        <w:t xml:space="preserve"> power or </w:t>
      </w:r>
      <w:r w:rsidRPr="00AB11B1">
        <w:rPr>
          <w:rStyle w:val="Emphasis"/>
          <w:rFonts w:ascii="Arial" w:hAnsi="Arial" w:cs="Arial"/>
          <w:b/>
          <w:bCs/>
        </w:rPr>
        <w:t>omnipotence, unequalled</w:t>
      </w:r>
      <w:r w:rsidRPr="00AB11B1">
        <w:rPr>
          <w:rStyle w:val="Strong"/>
          <w:rFonts w:ascii="Arial" w:hAnsi="Arial" w:cs="Arial"/>
          <w:b w:val="0"/>
        </w:rPr>
        <w:t xml:space="preserve"> brilliance </w:t>
      </w:r>
      <w:r w:rsidRPr="00AB11B1">
        <w:rPr>
          <w:rStyle w:val="Emphasis"/>
          <w:rFonts w:ascii="Arial" w:hAnsi="Arial" w:cs="Arial"/>
          <w:b/>
          <w:bCs/>
        </w:rPr>
        <w:t>(the cerebral narcissist</w:t>
      </w:r>
      <w:r w:rsidRPr="00AB11B1">
        <w:rPr>
          <w:rStyle w:val="Strong"/>
          <w:rFonts w:ascii="Arial" w:hAnsi="Arial" w:cs="Arial"/>
          <w:b w:val="0"/>
        </w:rPr>
        <w:t xml:space="preserve">), </w:t>
      </w:r>
      <w:r w:rsidRPr="00AB11B1">
        <w:rPr>
          <w:rStyle w:val="Emphasis"/>
          <w:rFonts w:ascii="Arial" w:hAnsi="Arial" w:cs="Arial"/>
          <w:b/>
          <w:bCs/>
        </w:rPr>
        <w:t>bodily</w:t>
      </w:r>
      <w:r w:rsidRPr="00AB11B1">
        <w:rPr>
          <w:rStyle w:val="Strong"/>
          <w:rFonts w:ascii="Arial" w:hAnsi="Arial" w:cs="Arial"/>
          <w:b w:val="0"/>
        </w:rPr>
        <w:t xml:space="preserve"> beauty </w:t>
      </w:r>
      <w:r w:rsidRPr="00AB11B1">
        <w:rPr>
          <w:rStyle w:val="Emphasis"/>
          <w:rFonts w:ascii="Arial" w:hAnsi="Arial" w:cs="Arial"/>
          <w:b/>
          <w:bCs/>
        </w:rPr>
        <w:t>or sexual performance (the somatic narcissist)</w:t>
      </w:r>
      <w:r w:rsidRPr="00AB11B1">
        <w:rPr>
          <w:rStyle w:val="Strong"/>
          <w:rFonts w:ascii="Arial" w:hAnsi="Arial" w:cs="Arial"/>
          <w:b w:val="0"/>
        </w:rPr>
        <w:t xml:space="preserve">, or ideal, </w:t>
      </w:r>
      <w:r w:rsidRPr="00AB11B1">
        <w:rPr>
          <w:rStyle w:val="Emphasis"/>
          <w:rFonts w:ascii="Arial" w:hAnsi="Arial" w:cs="Arial"/>
          <w:b/>
          <w:bCs/>
        </w:rPr>
        <w:t xml:space="preserve">everlasting, all-conquering </w:t>
      </w:r>
      <w:r w:rsidRPr="00AB11B1">
        <w:rPr>
          <w:rStyle w:val="Strong"/>
          <w:rFonts w:ascii="Arial" w:hAnsi="Arial" w:cs="Arial"/>
          <w:b w:val="0"/>
        </w:rPr>
        <w:t xml:space="preserve">love or </w:t>
      </w:r>
      <w:r w:rsidRPr="00AB11B1">
        <w:rPr>
          <w:rStyle w:val="Emphasis"/>
          <w:rFonts w:ascii="Arial" w:hAnsi="Arial" w:cs="Arial"/>
          <w:b/>
          <w:bCs/>
        </w:rPr>
        <w:t>passion</w:t>
      </w:r>
      <w:r w:rsidRPr="00AB11B1">
        <w:rPr>
          <w:rStyle w:val="Strong"/>
          <w:rFonts w:ascii="Arial" w:hAnsi="Arial" w:cs="Arial"/>
          <w:b w:val="0"/>
        </w:rPr>
        <w:t xml:space="preserve"> </w:t>
      </w:r>
    </w:p>
    <w:p w:rsidR="00B37D8B" w:rsidRPr="00AB11B1" w:rsidRDefault="00B37D8B" w:rsidP="00B37D8B">
      <w:pPr>
        <w:rPr>
          <w:rFonts w:ascii="Arial" w:hAnsi="Arial" w:cs="Arial"/>
          <w:b/>
        </w:rPr>
      </w:pPr>
      <w:r w:rsidRPr="00AB11B1">
        <w:rPr>
          <w:rStyle w:val="Strong"/>
          <w:rFonts w:ascii="Arial" w:hAnsi="Arial" w:cs="Arial"/>
          <w:b w:val="0"/>
        </w:rPr>
        <w:t xml:space="preserve">3. Firmly convinced that he or she is unique and, being special, can only be understood by, </w:t>
      </w:r>
      <w:r w:rsidRPr="00AB11B1">
        <w:rPr>
          <w:rStyle w:val="Emphasis"/>
          <w:rFonts w:ascii="Arial" w:hAnsi="Arial" w:cs="Arial"/>
          <w:b/>
          <w:bCs/>
        </w:rPr>
        <w:t>should only be treated by</w:t>
      </w:r>
      <w:r w:rsidRPr="00AB11B1">
        <w:rPr>
          <w:rStyle w:val="Strong"/>
          <w:rFonts w:ascii="Arial" w:hAnsi="Arial" w:cs="Arial"/>
          <w:b w:val="0"/>
        </w:rPr>
        <w:t xml:space="preserve">, or associate with, other special or unique, or high-status people (or institutions) </w:t>
      </w:r>
    </w:p>
    <w:p w:rsidR="00B37D8B" w:rsidRPr="00AB11B1" w:rsidRDefault="00B37D8B" w:rsidP="00B37D8B">
      <w:pPr>
        <w:rPr>
          <w:rFonts w:ascii="Arial" w:hAnsi="Arial" w:cs="Arial"/>
          <w:b/>
        </w:rPr>
      </w:pPr>
      <w:r w:rsidRPr="00AB11B1">
        <w:rPr>
          <w:rStyle w:val="Strong"/>
          <w:rFonts w:ascii="Arial" w:hAnsi="Arial" w:cs="Arial"/>
          <w:b w:val="0"/>
        </w:rPr>
        <w:t xml:space="preserve">4. Requires excessive admiration, adulation, </w:t>
      </w:r>
      <w:r w:rsidRPr="00AB11B1">
        <w:rPr>
          <w:rStyle w:val="Emphasis"/>
          <w:rFonts w:ascii="Arial" w:hAnsi="Arial" w:cs="Arial"/>
          <w:b/>
          <w:bCs/>
        </w:rPr>
        <w:t xml:space="preserve">attention and affirmation - or, failing that, wishes to be feared and to be notorious (narcissistic supply) </w:t>
      </w:r>
    </w:p>
    <w:p w:rsidR="00B37D8B" w:rsidRPr="00AB11B1" w:rsidRDefault="00B37D8B" w:rsidP="00B37D8B">
      <w:pPr>
        <w:rPr>
          <w:rFonts w:ascii="Arial" w:hAnsi="Arial" w:cs="Arial"/>
          <w:b/>
        </w:rPr>
      </w:pPr>
      <w:r w:rsidRPr="00AB11B1">
        <w:rPr>
          <w:rStyle w:val="Strong"/>
          <w:rFonts w:ascii="Arial" w:hAnsi="Arial" w:cs="Arial"/>
          <w:b w:val="0"/>
        </w:rPr>
        <w:t xml:space="preserve">5. Feels entitled. Expects unreasonable or special and </w:t>
      </w:r>
      <w:proofErr w:type="spellStart"/>
      <w:r w:rsidRPr="00AB11B1">
        <w:rPr>
          <w:rStyle w:val="Emphasis"/>
          <w:rFonts w:ascii="Arial" w:hAnsi="Arial" w:cs="Arial"/>
          <w:b/>
          <w:bCs/>
        </w:rPr>
        <w:t>favourable</w:t>
      </w:r>
      <w:proofErr w:type="spellEnd"/>
      <w:r w:rsidRPr="00AB11B1">
        <w:rPr>
          <w:rStyle w:val="Emphasis"/>
          <w:rFonts w:ascii="Arial" w:hAnsi="Arial" w:cs="Arial"/>
          <w:b/>
          <w:bCs/>
        </w:rPr>
        <w:t xml:space="preserve"> priority </w:t>
      </w:r>
      <w:r w:rsidRPr="00AB11B1">
        <w:rPr>
          <w:rStyle w:val="Strong"/>
          <w:rFonts w:ascii="Arial" w:hAnsi="Arial" w:cs="Arial"/>
          <w:b w:val="0"/>
        </w:rPr>
        <w:t xml:space="preserve">treatment. </w:t>
      </w:r>
    </w:p>
    <w:p w:rsidR="00B37D8B" w:rsidRPr="00AB11B1" w:rsidRDefault="00B37D8B" w:rsidP="00B37D8B">
      <w:pPr>
        <w:rPr>
          <w:rFonts w:ascii="Arial" w:hAnsi="Arial" w:cs="Arial"/>
          <w:b/>
        </w:rPr>
      </w:pPr>
      <w:r w:rsidRPr="00AB11B1">
        <w:rPr>
          <w:rStyle w:val="Strong"/>
          <w:rFonts w:ascii="Arial" w:hAnsi="Arial" w:cs="Arial"/>
          <w:b w:val="0"/>
        </w:rPr>
        <w:t xml:space="preserve">6. Demands automatic </w:t>
      </w:r>
      <w:r w:rsidRPr="00AB11B1">
        <w:rPr>
          <w:rStyle w:val="Emphasis"/>
          <w:rFonts w:ascii="Arial" w:hAnsi="Arial" w:cs="Arial"/>
          <w:b/>
          <w:bCs/>
        </w:rPr>
        <w:t xml:space="preserve">and full </w:t>
      </w:r>
      <w:r w:rsidRPr="00AB11B1">
        <w:rPr>
          <w:rStyle w:val="Strong"/>
          <w:rFonts w:ascii="Arial" w:hAnsi="Arial" w:cs="Arial"/>
          <w:b w:val="0"/>
        </w:rPr>
        <w:t xml:space="preserve">compliance with his or her expectations Is "interpersonally exploitative", i.e., </w:t>
      </w:r>
      <w:r w:rsidRPr="00AB11B1">
        <w:rPr>
          <w:rStyle w:val="Emphasis"/>
          <w:rFonts w:ascii="Arial" w:hAnsi="Arial" w:cs="Arial"/>
          <w:b/>
          <w:bCs/>
        </w:rPr>
        <w:t xml:space="preserve">uses </w:t>
      </w:r>
      <w:r w:rsidRPr="00AB11B1">
        <w:rPr>
          <w:rStyle w:val="Strong"/>
          <w:rFonts w:ascii="Arial" w:hAnsi="Arial" w:cs="Arial"/>
          <w:b w:val="0"/>
        </w:rPr>
        <w:t xml:space="preserve">others to achieve his or her own ends </w:t>
      </w:r>
    </w:p>
    <w:p w:rsidR="00B37D8B" w:rsidRPr="00AB11B1" w:rsidRDefault="00B37D8B" w:rsidP="00B37D8B">
      <w:pPr>
        <w:rPr>
          <w:rFonts w:ascii="Arial" w:hAnsi="Arial" w:cs="Arial"/>
          <w:b/>
        </w:rPr>
      </w:pPr>
      <w:r w:rsidRPr="00AB11B1">
        <w:rPr>
          <w:rStyle w:val="Strong"/>
          <w:rFonts w:ascii="Arial" w:hAnsi="Arial" w:cs="Arial"/>
          <w:b w:val="0"/>
        </w:rPr>
        <w:lastRenderedPageBreak/>
        <w:t xml:space="preserve">7. </w:t>
      </w:r>
      <w:r w:rsidRPr="00AB11B1">
        <w:rPr>
          <w:rStyle w:val="Emphasis"/>
          <w:rFonts w:ascii="Arial" w:hAnsi="Arial" w:cs="Arial"/>
          <w:b/>
          <w:bCs/>
        </w:rPr>
        <w:t>Devoid</w:t>
      </w:r>
      <w:r w:rsidRPr="00AB11B1">
        <w:rPr>
          <w:rStyle w:val="Strong"/>
          <w:rFonts w:ascii="Arial" w:hAnsi="Arial" w:cs="Arial"/>
          <w:b w:val="0"/>
        </w:rPr>
        <w:t xml:space="preserve"> of empathy. Is </w:t>
      </w:r>
      <w:r w:rsidRPr="00AB11B1">
        <w:rPr>
          <w:rStyle w:val="Emphasis"/>
          <w:rFonts w:ascii="Arial" w:hAnsi="Arial" w:cs="Arial"/>
          <w:b/>
          <w:bCs/>
        </w:rPr>
        <w:t>unable</w:t>
      </w:r>
      <w:r w:rsidRPr="00AB11B1">
        <w:rPr>
          <w:rStyle w:val="Strong"/>
          <w:rFonts w:ascii="Arial" w:hAnsi="Arial" w:cs="Arial"/>
          <w:b w:val="0"/>
        </w:rPr>
        <w:t xml:space="preserve"> or unwilling to identify with </w:t>
      </w:r>
      <w:r w:rsidRPr="00AB11B1">
        <w:rPr>
          <w:rStyle w:val="Emphasis"/>
          <w:rFonts w:ascii="Arial" w:hAnsi="Arial" w:cs="Arial"/>
          <w:b/>
          <w:bCs/>
        </w:rPr>
        <w:t xml:space="preserve">or acknowledge the </w:t>
      </w:r>
      <w:r w:rsidRPr="00AB11B1">
        <w:rPr>
          <w:rStyle w:val="Strong"/>
          <w:rFonts w:ascii="Arial" w:hAnsi="Arial" w:cs="Arial"/>
          <w:b w:val="0"/>
        </w:rPr>
        <w:t xml:space="preserve">feelings and needs of others </w:t>
      </w:r>
    </w:p>
    <w:p w:rsidR="00B37D8B" w:rsidRPr="00AB11B1" w:rsidRDefault="00B37D8B" w:rsidP="00B37D8B">
      <w:pPr>
        <w:rPr>
          <w:rFonts w:ascii="Arial" w:hAnsi="Arial" w:cs="Arial"/>
          <w:b/>
        </w:rPr>
      </w:pPr>
      <w:r w:rsidRPr="00AB11B1">
        <w:rPr>
          <w:rStyle w:val="Strong"/>
          <w:rFonts w:ascii="Arial" w:hAnsi="Arial" w:cs="Arial"/>
          <w:b w:val="0"/>
        </w:rPr>
        <w:t xml:space="preserve">8. Constantly envious of others or believes that they feel the same about him or her </w:t>
      </w:r>
    </w:p>
    <w:p w:rsidR="00B37D8B" w:rsidRDefault="00B37D8B" w:rsidP="00B37D8B">
      <w:pPr>
        <w:rPr>
          <w:rStyle w:val="Emphasis"/>
          <w:rFonts w:ascii="Arial" w:hAnsi="Arial" w:cs="Arial"/>
          <w:b/>
          <w:bCs/>
        </w:rPr>
      </w:pPr>
      <w:r w:rsidRPr="00AB11B1">
        <w:rPr>
          <w:rStyle w:val="Strong"/>
          <w:rFonts w:ascii="Arial" w:hAnsi="Arial" w:cs="Arial"/>
          <w:b w:val="0"/>
        </w:rPr>
        <w:t xml:space="preserve">9. Arrogant, haughty </w:t>
      </w:r>
      <w:proofErr w:type="spellStart"/>
      <w:r w:rsidRPr="00AB11B1">
        <w:rPr>
          <w:rStyle w:val="Strong"/>
          <w:rFonts w:ascii="Arial" w:hAnsi="Arial" w:cs="Arial"/>
          <w:b w:val="0"/>
        </w:rPr>
        <w:t>behaviours</w:t>
      </w:r>
      <w:proofErr w:type="spellEnd"/>
      <w:r w:rsidRPr="00AB11B1">
        <w:rPr>
          <w:rStyle w:val="Strong"/>
          <w:rFonts w:ascii="Arial" w:hAnsi="Arial" w:cs="Arial"/>
          <w:b w:val="0"/>
        </w:rPr>
        <w:t xml:space="preserve"> or attitudes</w:t>
      </w:r>
      <w:r w:rsidRPr="00AB11B1">
        <w:rPr>
          <w:rStyle w:val="Emphasis"/>
          <w:rFonts w:ascii="Arial" w:hAnsi="Arial" w:cs="Arial"/>
          <w:b/>
          <w:bCs/>
        </w:rPr>
        <w:t xml:space="preserve"> coupled with rage when frustrated, contradicted, or confronted </w:t>
      </w:r>
    </w:p>
    <w:p w:rsidR="00B37D8B" w:rsidRDefault="00B37D8B" w:rsidP="00B37D8B">
      <w:pPr>
        <w:ind w:right="-610"/>
      </w:pPr>
      <w:r>
        <w:rPr>
          <w:rStyle w:val="Emphasis"/>
          <w:rFonts w:ascii="Arial" w:hAnsi="Arial" w:cs="Arial"/>
          <w:b/>
          <w:bCs/>
        </w:rPr>
        <w:br w:type="page"/>
      </w:r>
      <w:r>
        <w:lastRenderedPageBreak/>
        <w:t>Special Topic</w:t>
      </w:r>
      <w:r>
        <w:tab/>
      </w:r>
      <w:r>
        <w:tab/>
      </w:r>
      <w:r>
        <w:tab/>
      </w:r>
      <w:r>
        <w:tab/>
      </w:r>
      <w:r>
        <w:tab/>
      </w:r>
      <w:r>
        <w:tab/>
      </w:r>
      <w:r>
        <w:tab/>
      </w:r>
      <w:r>
        <w:tab/>
      </w:r>
      <w:r>
        <w:tab/>
        <w:t>Stefanie Hermann</w:t>
      </w:r>
    </w:p>
    <w:p w:rsidR="00B37D8B" w:rsidRPr="00BC5EC5" w:rsidRDefault="00B37D8B" w:rsidP="00B37D8B">
      <w:pPr>
        <w:ind w:right="-610"/>
        <w:jc w:val="center"/>
        <w:rPr>
          <w:b/>
          <w:sz w:val="48"/>
          <w:szCs w:val="48"/>
        </w:rPr>
      </w:pPr>
      <w:r w:rsidRPr="00BC5EC5">
        <w:rPr>
          <w:b/>
          <w:sz w:val="48"/>
          <w:szCs w:val="48"/>
        </w:rPr>
        <w:t>Accounts of Suicide in Literature</w:t>
      </w:r>
    </w:p>
    <w:p w:rsidR="00B37D8B" w:rsidRDefault="00B37D8B" w:rsidP="00B37D8B">
      <w:pPr>
        <w:ind w:right="-610"/>
        <w:jc w:val="center"/>
      </w:pPr>
    </w:p>
    <w:p w:rsidR="00B37D8B" w:rsidRDefault="00B37D8B" w:rsidP="00B37D8B">
      <w:pPr>
        <w:ind w:right="-610"/>
      </w:pPr>
      <w:r>
        <w:t>Read the following poem by Sylvia Plath and briefly summarize its meaning.</w:t>
      </w:r>
    </w:p>
    <w:p w:rsidR="00B37D8B" w:rsidRDefault="00B37D8B" w:rsidP="00B37D8B">
      <w:pPr>
        <w:ind w:right="-610"/>
      </w:pPr>
      <w:r>
        <w:t>What did the speaker of the poem do? Where is she? What does she look like? What does she say about suicide? What does she say about doctors?</w:t>
      </w:r>
    </w:p>
    <w:p w:rsidR="00B37D8B" w:rsidRDefault="00B37D8B" w:rsidP="00B37D8B">
      <w:pPr>
        <w:ind w:right="-610"/>
      </w:pPr>
      <w:r>
        <w:t xml:space="preserve">Explain the meaning of lines 58 to 63. Why is there a </w:t>
      </w:r>
      <w:r>
        <w:rPr>
          <w:u w:val="single"/>
        </w:rPr>
        <w:t>very large charge</w:t>
      </w:r>
      <w:r>
        <w:t xml:space="preserve"> for a word or a touch?</w:t>
      </w:r>
    </w:p>
    <w:p w:rsidR="00B37D8B" w:rsidRDefault="00B37D8B" w:rsidP="00B37D8B">
      <w:pPr>
        <w:ind w:right="-610"/>
      </w:pPr>
      <w:r>
        <w:t>What might be the reasons for her depression and suicide?</w:t>
      </w:r>
    </w:p>
    <w:p w:rsidR="00B37D8B" w:rsidRDefault="00B37D8B" w:rsidP="00B37D8B">
      <w:pPr>
        <w:ind w:right="-610"/>
      </w:pPr>
    </w:p>
    <w:p w:rsidR="00B37D8B" w:rsidRDefault="00B37D8B" w:rsidP="00B37D8B">
      <w:pPr>
        <w:ind w:right="-610"/>
      </w:pPr>
      <w:r>
        <w:t>Compare the poem to the texts that you have read for your special topic and discuss any similarities or differences.</w:t>
      </w:r>
    </w:p>
    <w:p w:rsidR="00B37D8B" w:rsidRDefault="00B37D8B" w:rsidP="00B37D8B">
      <w:pPr>
        <w:ind w:right="-610"/>
      </w:pPr>
      <w:r>
        <w:t>What are the reasons for the protagonists' depressions in the literature that you have read? How do they cope with it?</w:t>
      </w:r>
    </w:p>
    <w:p w:rsidR="00B37D8B" w:rsidRDefault="00B37D8B" w:rsidP="00B37D8B">
      <w:pPr>
        <w:ind w:right="-610"/>
      </w:pPr>
    </w:p>
    <w:p w:rsidR="00B37D8B" w:rsidRDefault="00B37D8B" w:rsidP="00B37D8B">
      <w:pPr>
        <w:ind w:right="-610"/>
        <w:sectPr w:rsidR="00B37D8B" w:rsidSect="00B37D8B">
          <w:type w:val="continuous"/>
          <w:pgSz w:w="11909" w:h="16834" w:code="9"/>
          <w:pgMar w:top="1354" w:right="1382" w:bottom="662" w:left="1354" w:header="720" w:footer="907" w:gutter="0"/>
          <w:cols w:space="720"/>
          <w:docGrid w:linePitch="254"/>
        </w:sectPr>
      </w:pPr>
    </w:p>
    <w:p w:rsidR="00B37D8B" w:rsidRPr="005B2354" w:rsidRDefault="00B37D8B" w:rsidP="00B37D8B">
      <w:pPr>
        <w:ind w:right="-610"/>
        <w:rPr>
          <w:rFonts w:ascii="Arial" w:hAnsi="Arial" w:cs="Arial"/>
          <w:sz w:val="16"/>
          <w:szCs w:val="16"/>
        </w:rPr>
      </w:pPr>
      <w:r w:rsidRPr="005B2354">
        <w:rPr>
          <w:rFonts w:ascii="Arial" w:hAnsi="Arial" w:cs="Arial"/>
          <w:sz w:val="16"/>
          <w:szCs w:val="16"/>
        </w:rPr>
        <w:lastRenderedPageBreak/>
        <w:t xml:space="preserve">Lady Lazarus </w:t>
      </w:r>
      <w:r w:rsidRPr="005B2354">
        <w:rPr>
          <w:rStyle w:val="FootnoteReference"/>
          <w:rFonts w:ascii="Arial" w:hAnsi="Arial" w:cs="Arial"/>
          <w:sz w:val="16"/>
          <w:szCs w:val="16"/>
        </w:rPr>
        <w:footnoteReference w:id="7"/>
      </w:r>
    </w:p>
    <w:p w:rsidR="00B37D8B" w:rsidRPr="005B2354" w:rsidRDefault="00B37D8B" w:rsidP="00B37D8B">
      <w:pPr>
        <w:ind w:right="-610"/>
        <w:rPr>
          <w:rFonts w:ascii="Arial" w:hAnsi="Arial" w:cs="Arial"/>
          <w:sz w:val="16"/>
          <w:szCs w:val="16"/>
        </w:rPr>
      </w:pP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have done it again.</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One year in every ten</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manage it----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 sort of walking miracle, my skin</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Bright as a Nazi lampshade,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My right foot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 paperweight,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My face a featureless, fine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Jew linen.</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Peel off the napkin</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0 my enemy.</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Do I terrify?----</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 nose, the eye pits, the full set of teeth?</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 sour breath</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Will vanish in a day.</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Soon, soon the flesh</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 grave cave ate will be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At home on me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And I a smiling woman.</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am only thirty.</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And like the cat I have nine times to die.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This is Number Three.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What a trash</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To annihilate each decade.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What a million filaments.</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 peanut-crunching crowd</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Shoves in to see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Them unwrap me hand and foot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 big strip tease.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Gentlemen, ladies</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These are my hands</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My knees.</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may be skin and bone,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Nevertheless, I am the same, identical woman.</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 first time it happened I was ten.</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It was an accident.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 second time I meant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lastRenderedPageBreak/>
        <w:t xml:space="preserve">   To last it out and not come back at all.</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rocked shut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As a seashell.</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They had to call and call</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And pick the worms off me like sticky pearls.</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Dying</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Is an art, like everything else,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do it exceptionally well.</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do it so it feels like hell.</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do it so it feels real.</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guess you could say I've a call.</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It's easy enough to do it in a cell.</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It's easy enough to do it and stay put.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It's the theatrical</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Comeback in broad day</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To the same place, the same face, the same brute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Amused shout: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 miracle!'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That knocks me out.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There is a charge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For the eyeing of my scars, there is a charge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For the hearing of my heart----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It really goes.</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And there is a charge, a very large charge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For a word or a touch</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Or a bit of blood</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Or a piece of my hair or my clothes.</w:t>
      </w:r>
    </w:p>
    <w:p w:rsidR="00B37D8B" w:rsidRPr="005B2354" w:rsidRDefault="00B37D8B" w:rsidP="00B37D8B">
      <w:pPr>
        <w:pStyle w:val="HTMLPreformatted"/>
        <w:rPr>
          <w:rFonts w:ascii="Arial" w:hAnsi="Arial" w:cs="Arial"/>
          <w:sz w:val="16"/>
          <w:szCs w:val="16"/>
          <w:lang w:val="de-DE"/>
        </w:rPr>
      </w:pPr>
      <w:r w:rsidRPr="005B2354">
        <w:rPr>
          <w:rFonts w:ascii="Arial" w:hAnsi="Arial" w:cs="Arial"/>
          <w:sz w:val="16"/>
          <w:szCs w:val="16"/>
        </w:rPr>
        <w:t xml:space="preserve">   </w:t>
      </w:r>
      <w:r w:rsidRPr="005B2354">
        <w:rPr>
          <w:rFonts w:ascii="Arial" w:hAnsi="Arial" w:cs="Arial"/>
          <w:sz w:val="16"/>
          <w:szCs w:val="16"/>
          <w:lang w:val="de-DE"/>
        </w:rPr>
        <w:t>So, so, Herr Doktor.</w:t>
      </w:r>
    </w:p>
    <w:p w:rsidR="00B37D8B" w:rsidRPr="005B2354" w:rsidRDefault="00B37D8B" w:rsidP="00B37D8B">
      <w:pPr>
        <w:pStyle w:val="HTMLPreformatted"/>
        <w:rPr>
          <w:rFonts w:ascii="Arial" w:hAnsi="Arial" w:cs="Arial"/>
          <w:sz w:val="16"/>
          <w:szCs w:val="16"/>
          <w:lang w:val="de-DE"/>
        </w:rPr>
      </w:pPr>
      <w:r w:rsidRPr="005B2354">
        <w:rPr>
          <w:rFonts w:ascii="Arial" w:hAnsi="Arial" w:cs="Arial"/>
          <w:sz w:val="16"/>
          <w:szCs w:val="16"/>
          <w:lang w:val="de-DE"/>
        </w:rPr>
        <w:t xml:space="preserve">   So, Herr Enemy.</w:t>
      </w:r>
    </w:p>
    <w:p w:rsidR="00B37D8B" w:rsidRPr="005B2354" w:rsidRDefault="00B37D8B" w:rsidP="00B37D8B">
      <w:pPr>
        <w:pStyle w:val="HTMLPreformatted"/>
        <w:rPr>
          <w:rFonts w:ascii="Arial" w:hAnsi="Arial" w:cs="Arial"/>
          <w:sz w:val="16"/>
          <w:szCs w:val="16"/>
          <w:lang w:val="de-DE"/>
        </w:rPr>
      </w:pPr>
      <w:r w:rsidRPr="005B2354">
        <w:rPr>
          <w:rFonts w:ascii="Arial" w:hAnsi="Arial" w:cs="Arial"/>
          <w:sz w:val="16"/>
          <w:szCs w:val="16"/>
          <w:lang w:val="de-DE"/>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lang w:val="de-DE"/>
        </w:rPr>
        <w:t xml:space="preserve">   </w:t>
      </w:r>
      <w:r w:rsidRPr="005B2354">
        <w:rPr>
          <w:rFonts w:ascii="Arial" w:hAnsi="Arial" w:cs="Arial"/>
          <w:sz w:val="16"/>
          <w:szCs w:val="16"/>
        </w:rPr>
        <w:t>I am your opus,</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am your valuable,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 pure gold baby</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That melts to a shriek.</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turn and burn.</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Do not think I underestimate your great concern.</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Ash, ash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You poke and stir.</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Flesh, bone, there is nothing there----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 cake of soap,</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 wedding ring,</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 gold filling.</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lastRenderedPageBreak/>
        <w:t xml:space="preserve">   Herr God, Herr Lucifer</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Beware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Beware.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Out of the ash</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lastRenderedPageBreak/>
        <w:t xml:space="preserve">   I rise with my red hair</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And I eat men like air.</w:t>
      </w:r>
    </w:p>
    <w:p w:rsidR="00B37D8B" w:rsidRPr="005B2354" w:rsidRDefault="00B37D8B" w:rsidP="00B37D8B">
      <w:pPr>
        <w:rPr>
          <w:rStyle w:val="Emphasis"/>
          <w:rFonts w:ascii="Tahoma" w:hAnsi="Tahoma" w:cs="Tahoma"/>
          <w:bCs/>
          <w:i w:val="0"/>
          <w:sz w:val="18"/>
          <w:szCs w:val="18"/>
        </w:rPr>
      </w:pPr>
    </w:p>
    <w:p w:rsidR="00B37D8B" w:rsidRDefault="00B37D8B" w:rsidP="00B37D8B">
      <w:pPr>
        <w:jc w:val="center"/>
        <w:rPr>
          <w:szCs w:val="24"/>
        </w:rPr>
        <w:sectPr w:rsidR="00B37D8B" w:rsidSect="00B37D8B">
          <w:type w:val="continuous"/>
          <w:pgSz w:w="11909" w:h="16834" w:code="9"/>
          <w:pgMar w:top="1354" w:right="1382" w:bottom="662" w:left="1354" w:header="720" w:footer="907" w:gutter="0"/>
          <w:cols w:num="2" w:space="720"/>
          <w:docGrid w:linePitch="254"/>
        </w:sectPr>
      </w:pPr>
    </w:p>
    <w:p w:rsidR="00B37D8B" w:rsidRDefault="00B37D8B" w:rsidP="00B37D8B">
      <w:pPr>
        <w:rPr>
          <w:szCs w:val="24"/>
        </w:rPr>
      </w:pPr>
      <w:r>
        <w:rPr>
          <w:szCs w:val="24"/>
        </w:rPr>
        <w:lastRenderedPageBreak/>
        <w:t>Special Topic</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Sebastian </w:t>
      </w:r>
      <w:proofErr w:type="spellStart"/>
      <w:r>
        <w:rPr>
          <w:szCs w:val="24"/>
        </w:rPr>
        <w:t>Zanker</w:t>
      </w:r>
      <w:proofErr w:type="spellEnd"/>
    </w:p>
    <w:p w:rsidR="00B37D8B" w:rsidRDefault="00B37D8B" w:rsidP="00B37D8B">
      <w:pPr>
        <w:rPr>
          <w:szCs w:val="24"/>
        </w:rPr>
      </w:pPr>
    </w:p>
    <w:p w:rsidR="00B37D8B" w:rsidRPr="00477D17" w:rsidRDefault="00B37D8B" w:rsidP="00B37D8B">
      <w:pPr>
        <w:jc w:val="center"/>
        <w:rPr>
          <w:b/>
          <w:sz w:val="40"/>
          <w:szCs w:val="40"/>
        </w:rPr>
      </w:pPr>
      <w:r w:rsidRPr="00477D17">
        <w:rPr>
          <w:b/>
          <w:sz w:val="40"/>
          <w:szCs w:val="40"/>
        </w:rPr>
        <w:t xml:space="preserve">Paul </w:t>
      </w:r>
      <w:proofErr w:type="spellStart"/>
      <w:r w:rsidRPr="00477D17">
        <w:rPr>
          <w:b/>
          <w:sz w:val="40"/>
          <w:szCs w:val="40"/>
        </w:rPr>
        <w:t>Auster</w:t>
      </w:r>
      <w:proofErr w:type="spellEnd"/>
    </w:p>
    <w:p w:rsidR="00B37D8B" w:rsidRDefault="00B37D8B" w:rsidP="00B37D8B">
      <w:pPr>
        <w:jc w:val="center"/>
        <w:rPr>
          <w:sz w:val="40"/>
          <w:szCs w:val="40"/>
        </w:rPr>
      </w:pPr>
    </w:p>
    <w:p w:rsidR="00B37D8B" w:rsidRPr="00477D17" w:rsidRDefault="00B37D8B" w:rsidP="00B37D8B">
      <w:pPr>
        <w:jc w:val="center"/>
        <w:rPr>
          <w:i/>
          <w:sz w:val="40"/>
          <w:szCs w:val="40"/>
        </w:rPr>
      </w:pPr>
      <w:smartTag w:uri="urn:schemas-microsoft-com:office:smarttags" w:element="place">
        <w:smartTag w:uri="urn:schemas-microsoft-com:office:smarttags" w:element="PlaceName">
          <w:r w:rsidRPr="00477D17">
            <w:rPr>
              <w:i/>
              <w:sz w:val="40"/>
              <w:szCs w:val="40"/>
            </w:rPr>
            <w:t>Moon</w:t>
          </w:r>
        </w:smartTag>
        <w:r w:rsidRPr="00477D17">
          <w:rPr>
            <w:i/>
            <w:sz w:val="40"/>
            <w:szCs w:val="40"/>
          </w:rPr>
          <w:t xml:space="preserve"> </w:t>
        </w:r>
        <w:smartTag w:uri="urn:schemas-microsoft-com:office:smarttags" w:element="PlaceType">
          <w:r w:rsidRPr="00477D17">
            <w:rPr>
              <w:i/>
              <w:sz w:val="40"/>
              <w:szCs w:val="40"/>
            </w:rPr>
            <w:t>Palace</w:t>
          </w:r>
        </w:smartTag>
      </w:smartTag>
      <w:r w:rsidRPr="00477D17">
        <w:rPr>
          <w:i/>
          <w:sz w:val="40"/>
          <w:szCs w:val="40"/>
        </w:rPr>
        <w:t xml:space="preserve"> </w:t>
      </w:r>
    </w:p>
    <w:p w:rsidR="00B37D8B" w:rsidRPr="00477D17" w:rsidRDefault="00B37D8B" w:rsidP="00B37D8B">
      <w:pPr>
        <w:jc w:val="center"/>
        <w:rPr>
          <w:i/>
          <w:sz w:val="40"/>
          <w:szCs w:val="40"/>
        </w:rPr>
      </w:pPr>
      <w:smartTag w:uri="urn:schemas-microsoft-com:office:smarttags" w:element="State">
        <w:smartTag w:uri="urn:schemas-microsoft-com:office:smarttags" w:element="place">
          <w:r w:rsidRPr="00477D17">
            <w:rPr>
              <w:i/>
              <w:sz w:val="40"/>
              <w:szCs w:val="40"/>
            </w:rPr>
            <w:t>New York</w:t>
          </w:r>
        </w:smartTag>
      </w:smartTag>
      <w:r w:rsidRPr="00477D17">
        <w:rPr>
          <w:i/>
          <w:sz w:val="40"/>
          <w:szCs w:val="40"/>
        </w:rPr>
        <w:t xml:space="preserve"> Trilogy</w:t>
      </w:r>
    </w:p>
    <w:p w:rsidR="00B37D8B" w:rsidRDefault="00B37D8B" w:rsidP="00B37D8B">
      <w:pPr>
        <w:jc w:val="center"/>
        <w:rPr>
          <w:i/>
          <w:sz w:val="40"/>
          <w:szCs w:val="40"/>
        </w:rPr>
      </w:pPr>
      <w:r w:rsidRPr="00477D17">
        <w:rPr>
          <w:i/>
          <w:sz w:val="40"/>
          <w:szCs w:val="40"/>
        </w:rPr>
        <w:t>The Music of Chance</w:t>
      </w:r>
    </w:p>
    <w:p w:rsidR="00B37D8B" w:rsidRDefault="00B37D8B" w:rsidP="00B37D8B">
      <w:pPr>
        <w:jc w:val="center"/>
        <w:rPr>
          <w:i/>
          <w:sz w:val="40"/>
          <w:szCs w:val="40"/>
        </w:rPr>
      </w:pPr>
    </w:p>
    <w:p w:rsidR="00B37D8B" w:rsidRDefault="00B37D8B" w:rsidP="00B37D8B">
      <w:pPr>
        <w:rPr>
          <w:i/>
          <w:szCs w:val="24"/>
        </w:rPr>
      </w:pPr>
      <w:r>
        <w:rPr>
          <w:i/>
          <w:szCs w:val="24"/>
        </w:rPr>
        <w:t xml:space="preserve">Read the extracts and explain their significance in the novels. In what ways are they typical of Paul </w:t>
      </w:r>
      <w:proofErr w:type="spellStart"/>
      <w:r>
        <w:rPr>
          <w:i/>
          <w:szCs w:val="24"/>
        </w:rPr>
        <w:t>Auster</w:t>
      </w:r>
      <w:proofErr w:type="spellEnd"/>
      <w:r>
        <w:rPr>
          <w:i/>
          <w:szCs w:val="24"/>
        </w:rPr>
        <w:t xml:space="preserve"> and his work? </w:t>
      </w:r>
    </w:p>
    <w:p w:rsidR="00B37D8B" w:rsidRDefault="00B37D8B" w:rsidP="00B37D8B">
      <w:pPr>
        <w:rPr>
          <w:i/>
          <w:szCs w:val="24"/>
        </w:rPr>
      </w:pPr>
    </w:p>
    <w:p w:rsidR="00B37D8B" w:rsidRDefault="00B37D8B" w:rsidP="00B37D8B">
      <w:pPr>
        <w:rPr>
          <w:i/>
          <w:szCs w:val="24"/>
        </w:rPr>
      </w:pPr>
    </w:p>
    <w:p w:rsidR="00B37D8B" w:rsidRDefault="00B37D8B" w:rsidP="00B37D8B">
      <w:pPr>
        <w:rPr>
          <w:szCs w:val="24"/>
        </w:rPr>
      </w:pPr>
      <w:r>
        <w:rPr>
          <w:i/>
          <w:szCs w:val="24"/>
        </w:rPr>
        <w:br w:type="page"/>
      </w:r>
      <w:r w:rsidRPr="00C65E04">
        <w:rPr>
          <w:szCs w:val="24"/>
        </w:rPr>
        <w:lastRenderedPageBreak/>
        <w:t>Special Topic</w:t>
      </w:r>
      <w:r w:rsidRPr="00C65E04">
        <w:rPr>
          <w:szCs w:val="24"/>
        </w:rPr>
        <w:tab/>
      </w:r>
      <w:r w:rsidRPr="00C65E04">
        <w:rPr>
          <w:szCs w:val="24"/>
        </w:rPr>
        <w:tab/>
      </w:r>
      <w:r w:rsidRPr="00C65E04">
        <w:rPr>
          <w:szCs w:val="24"/>
        </w:rPr>
        <w:tab/>
      </w:r>
      <w:r w:rsidRPr="00C65E04">
        <w:rPr>
          <w:szCs w:val="24"/>
        </w:rPr>
        <w:tab/>
      </w:r>
      <w:r w:rsidRPr="00C65E04">
        <w:rPr>
          <w:szCs w:val="24"/>
        </w:rPr>
        <w:tab/>
      </w:r>
      <w:r w:rsidRPr="00C65E04">
        <w:rPr>
          <w:szCs w:val="24"/>
        </w:rPr>
        <w:tab/>
      </w:r>
      <w:r w:rsidRPr="00C65E04">
        <w:rPr>
          <w:szCs w:val="24"/>
        </w:rPr>
        <w:tab/>
      </w:r>
      <w:r w:rsidRPr="00C65E04">
        <w:rPr>
          <w:szCs w:val="24"/>
        </w:rPr>
        <w:tab/>
        <w:t xml:space="preserve">Sebastian </w:t>
      </w:r>
      <w:proofErr w:type="spellStart"/>
      <w:r w:rsidRPr="00C65E04">
        <w:rPr>
          <w:szCs w:val="24"/>
        </w:rPr>
        <w:t>Dernoscheg</w:t>
      </w:r>
      <w:proofErr w:type="spellEnd"/>
    </w:p>
    <w:p w:rsidR="00B37D8B" w:rsidRDefault="00B37D8B" w:rsidP="00B37D8B">
      <w:pPr>
        <w:rPr>
          <w:szCs w:val="24"/>
        </w:rPr>
      </w:pPr>
    </w:p>
    <w:p w:rsidR="00B37D8B" w:rsidRDefault="00B37D8B" w:rsidP="00B37D8B">
      <w:pPr>
        <w:jc w:val="center"/>
        <w:rPr>
          <w:b/>
          <w:bCs/>
          <w:sz w:val="52"/>
        </w:rPr>
      </w:pPr>
      <w:r>
        <w:rPr>
          <w:b/>
          <w:bCs/>
          <w:sz w:val="52"/>
        </w:rPr>
        <w:t>Edgar Allan Poe</w:t>
      </w:r>
    </w:p>
    <w:p w:rsidR="00B37D8B" w:rsidRDefault="00B37D8B" w:rsidP="00B37D8B">
      <w:pPr>
        <w:jc w:val="both"/>
      </w:pPr>
    </w:p>
    <w:p w:rsidR="00B37D8B" w:rsidRDefault="00B37D8B" w:rsidP="00B37D8B">
      <w:pPr>
        <w:jc w:val="both"/>
      </w:pPr>
      <w:r>
        <w:t>Read the poem "For Annie". Briefly sum up its content and explain in what way it fulfills Poe's criteria of good poetry stated in his "Philosophy of Composition". Can you see any similarities to “The Raven”?</w:t>
      </w:r>
    </w:p>
    <w:p w:rsidR="00B37D8B" w:rsidRDefault="00B37D8B" w:rsidP="00B37D8B">
      <w:pPr>
        <w:jc w:val="both"/>
      </w:pPr>
      <w:r>
        <w:t>Which of Poe's characteristics make him a typically "</w:t>
      </w:r>
      <w:r>
        <w:rPr>
          <w:u w:val="single"/>
        </w:rPr>
        <w:t>romantic</w:t>
      </w:r>
      <w:r>
        <w:t>" writer?</w:t>
      </w:r>
    </w:p>
    <w:p w:rsidR="00B37D8B" w:rsidRDefault="00B37D8B" w:rsidP="00B37D8B">
      <w:pPr>
        <w:jc w:val="both"/>
      </w:pPr>
      <w:r>
        <w:t>In what way has Poe influenced writers after him?</w:t>
      </w:r>
    </w:p>
    <w:p w:rsidR="00B37D8B" w:rsidRDefault="00B37D8B" w:rsidP="00B37D8B">
      <w:pPr>
        <w:jc w:val="both"/>
      </w:pPr>
    </w:p>
    <w:p w:rsidR="00B37D8B" w:rsidRDefault="00B37D8B" w:rsidP="00B37D8B">
      <w:pPr>
        <w:jc w:val="both"/>
        <w:sectPr w:rsidR="00B37D8B" w:rsidSect="00B37D8B">
          <w:type w:val="continuous"/>
          <w:pgSz w:w="11909" w:h="16834" w:code="9"/>
          <w:pgMar w:top="1354" w:right="1382" w:bottom="662" w:left="1354" w:header="720" w:footer="907" w:gutter="0"/>
          <w:cols w:space="720"/>
          <w:docGrid w:linePitch="254"/>
        </w:sectPr>
      </w:pPr>
    </w:p>
    <w:p w:rsidR="00B37D8B" w:rsidRPr="00B31EC2" w:rsidRDefault="00B37D8B" w:rsidP="00B37D8B">
      <w:pPr>
        <w:jc w:val="both"/>
        <w:rPr>
          <w:rFonts w:ascii="Arial" w:hAnsi="Arial" w:cs="Arial"/>
          <w:b/>
        </w:rPr>
      </w:pPr>
      <w:r w:rsidRPr="00B31EC2">
        <w:rPr>
          <w:rFonts w:ascii="Arial" w:hAnsi="Arial" w:cs="Arial"/>
          <w:b/>
        </w:rPr>
        <w:lastRenderedPageBreak/>
        <w:t>For Annie</w:t>
      </w:r>
    </w:p>
    <w:p w:rsidR="00B37D8B" w:rsidRPr="00B31EC2" w:rsidRDefault="00B37D8B" w:rsidP="00B37D8B">
      <w:pPr>
        <w:rPr>
          <w:sz w:val="16"/>
          <w:szCs w:val="16"/>
        </w:rPr>
      </w:pPr>
      <w:r w:rsidRPr="00B31EC2">
        <w:rPr>
          <w:rFonts w:ascii="Verdana" w:hAnsi="Verdana"/>
          <w:sz w:val="16"/>
          <w:szCs w:val="16"/>
        </w:rPr>
        <w:t>Thank Heaven! the crisis-</w:t>
      </w:r>
      <w:r w:rsidRPr="00B31EC2">
        <w:rPr>
          <w:rFonts w:ascii="Verdana" w:hAnsi="Verdana"/>
          <w:sz w:val="16"/>
          <w:szCs w:val="16"/>
        </w:rPr>
        <w:br/>
        <w:t>The danger is past,</w:t>
      </w:r>
      <w:r w:rsidRPr="00B31EC2">
        <w:rPr>
          <w:rFonts w:ascii="Verdana" w:hAnsi="Verdana"/>
          <w:sz w:val="16"/>
          <w:szCs w:val="16"/>
        </w:rPr>
        <w:br/>
        <w:t>And the lingering illness</w:t>
      </w:r>
      <w:r w:rsidRPr="00B31EC2">
        <w:rPr>
          <w:rFonts w:ascii="Verdana" w:hAnsi="Verdana"/>
          <w:sz w:val="16"/>
          <w:szCs w:val="16"/>
        </w:rPr>
        <w:br/>
        <w:t>Is over at last-</w:t>
      </w:r>
      <w:r w:rsidRPr="00B31EC2">
        <w:rPr>
          <w:rFonts w:ascii="Verdana" w:hAnsi="Verdana"/>
          <w:sz w:val="16"/>
          <w:szCs w:val="16"/>
        </w:rPr>
        <w:br/>
        <w:t>And the fever called "Living"</w:t>
      </w:r>
      <w:r w:rsidRPr="00B31EC2">
        <w:rPr>
          <w:rFonts w:ascii="Verdana" w:hAnsi="Verdana"/>
          <w:sz w:val="16"/>
          <w:szCs w:val="16"/>
        </w:rPr>
        <w:br/>
        <w:t>Is conquered at last.</w:t>
      </w:r>
      <w:r w:rsidRPr="00B31EC2">
        <w:rPr>
          <w:sz w:val="16"/>
          <w:szCs w:val="16"/>
        </w:rPr>
        <w:t xml:space="preserve"> </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Sadly, I know</w:t>
      </w:r>
      <w:r w:rsidRPr="00B31EC2">
        <w:rPr>
          <w:rFonts w:ascii="Verdana" w:hAnsi="Verdana"/>
          <w:sz w:val="16"/>
          <w:szCs w:val="16"/>
        </w:rPr>
        <w:br/>
        <w:t>I am shorn of my strength,</w:t>
      </w:r>
      <w:r w:rsidRPr="00B31EC2">
        <w:rPr>
          <w:rFonts w:ascii="Verdana" w:hAnsi="Verdana"/>
          <w:sz w:val="16"/>
          <w:szCs w:val="16"/>
        </w:rPr>
        <w:br/>
        <w:t>And no muscle I move</w:t>
      </w:r>
      <w:r w:rsidRPr="00B31EC2">
        <w:rPr>
          <w:rFonts w:ascii="Verdana" w:hAnsi="Verdana"/>
          <w:sz w:val="16"/>
          <w:szCs w:val="16"/>
        </w:rPr>
        <w:br/>
        <w:t>As I lie at full length-</w:t>
      </w:r>
      <w:r w:rsidRPr="00B31EC2">
        <w:rPr>
          <w:rFonts w:ascii="Verdana" w:hAnsi="Verdana"/>
          <w:sz w:val="16"/>
          <w:szCs w:val="16"/>
        </w:rPr>
        <w:br/>
        <w:t>But no matter!-I feel</w:t>
      </w:r>
      <w:r w:rsidRPr="00B31EC2">
        <w:rPr>
          <w:rFonts w:ascii="Verdana" w:hAnsi="Verdana"/>
          <w:sz w:val="16"/>
          <w:szCs w:val="16"/>
        </w:rPr>
        <w:br/>
        <w:t>I am better at length.</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And I rest so composedly,</w:t>
      </w:r>
      <w:r w:rsidRPr="00B31EC2">
        <w:rPr>
          <w:rFonts w:ascii="Verdana" w:hAnsi="Verdana"/>
          <w:sz w:val="16"/>
          <w:szCs w:val="16"/>
        </w:rPr>
        <w:br/>
        <w:t>Now, in my bed</w:t>
      </w:r>
      <w:r w:rsidRPr="00B31EC2">
        <w:rPr>
          <w:rFonts w:ascii="Verdana" w:hAnsi="Verdana"/>
          <w:sz w:val="16"/>
          <w:szCs w:val="16"/>
        </w:rPr>
        <w:br/>
        <w:t>That any beholder</w:t>
      </w:r>
      <w:r w:rsidRPr="00B31EC2">
        <w:rPr>
          <w:rFonts w:ascii="Verdana" w:hAnsi="Verdana"/>
          <w:sz w:val="16"/>
          <w:szCs w:val="16"/>
        </w:rPr>
        <w:br/>
        <w:t>Might fancy me dead-</w:t>
      </w:r>
      <w:r w:rsidRPr="00B31EC2">
        <w:rPr>
          <w:rFonts w:ascii="Verdana" w:hAnsi="Verdana"/>
          <w:sz w:val="16"/>
          <w:szCs w:val="16"/>
        </w:rPr>
        <w:br/>
        <w:t>Might start at beholding me,</w:t>
      </w:r>
      <w:r w:rsidRPr="00B31EC2">
        <w:rPr>
          <w:rFonts w:ascii="Verdana" w:hAnsi="Verdana"/>
          <w:sz w:val="16"/>
          <w:szCs w:val="16"/>
        </w:rPr>
        <w:br/>
        <w:t>Thinking me dead.</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The moaning and groaning,</w:t>
      </w:r>
      <w:r w:rsidRPr="00B31EC2">
        <w:rPr>
          <w:rFonts w:ascii="Verdana" w:hAnsi="Verdana"/>
          <w:sz w:val="16"/>
          <w:szCs w:val="16"/>
        </w:rPr>
        <w:br/>
        <w:t>The sighing and sobbing,</w:t>
      </w:r>
      <w:r w:rsidRPr="00B31EC2">
        <w:rPr>
          <w:rFonts w:ascii="Verdana" w:hAnsi="Verdana"/>
          <w:sz w:val="16"/>
          <w:szCs w:val="16"/>
        </w:rPr>
        <w:br/>
        <w:t>Are quieted now,</w:t>
      </w:r>
      <w:r w:rsidRPr="00B31EC2">
        <w:rPr>
          <w:rFonts w:ascii="Verdana" w:hAnsi="Verdana"/>
          <w:sz w:val="16"/>
          <w:szCs w:val="16"/>
        </w:rPr>
        <w:br/>
        <w:t>With that horrible throbbing</w:t>
      </w:r>
      <w:r w:rsidRPr="00B31EC2">
        <w:rPr>
          <w:rFonts w:ascii="Verdana" w:hAnsi="Verdana"/>
          <w:sz w:val="16"/>
          <w:szCs w:val="16"/>
        </w:rPr>
        <w:br/>
        <w:t>At heart:–ah, that horrible,</w:t>
      </w:r>
      <w:r w:rsidRPr="00B31EC2">
        <w:rPr>
          <w:rFonts w:ascii="Verdana" w:hAnsi="Verdana"/>
          <w:sz w:val="16"/>
          <w:szCs w:val="16"/>
        </w:rPr>
        <w:br/>
        <w:t>Horrible throbbing!</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The sickness–the nausea-</w:t>
      </w:r>
      <w:r w:rsidRPr="00B31EC2">
        <w:rPr>
          <w:rFonts w:ascii="Verdana" w:hAnsi="Verdana"/>
          <w:sz w:val="16"/>
          <w:szCs w:val="16"/>
        </w:rPr>
        <w:br/>
        <w:t>The pitiless pain-</w:t>
      </w:r>
      <w:r w:rsidRPr="00B31EC2">
        <w:rPr>
          <w:rFonts w:ascii="Verdana" w:hAnsi="Verdana"/>
          <w:sz w:val="16"/>
          <w:szCs w:val="16"/>
        </w:rPr>
        <w:br/>
        <w:t>Have ceased, with the fever</w:t>
      </w:r>
      <w:r w:rsidRPr="00B31EC2">
        <w:rPr>
          <w:rFonts w:ascii="Verdana" w:hAnsi="Verdana"/>
          <w:sz w:val="16"/>
          <w:szCs w:val="16"/>
        </w:rPr>
        <w:br/>
        <w:t>That maddened my brain-</w:t>
      </w:r>
      <w:r w:rsidRPr="00B31EC2">
        <w:rPr>
          <w:rFonts w:ascii="Verdana" w:hAnsi="Verdana"/>
          <w:sz w:val="16"/>
          <w:szCs w:val="16"/>
        </w:rPr>
        <w:br/>
        <w:t>With the fever called "Living"</w:t>
      </w:r>
      <w:r w:rsidRPr="00B31EC2">
        <w:rPr>
          <w:rFonts w:ascii="Verdana" w:hAnsi="Verdana"/>
          <w:sz w:val="16"/>
          <w:szCs w:val="16"/>
        </w:rPr>
        <w:br/>
        <w:t>That burned in my brain.</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And oh! of all tortures</w:t>
      </w:r>
      <w:r w:rsidRPr="00B31EC2">
        <w:rPr>
          <w:rFonts w:ascii="Verdana" w:hAnsi="Verdana"/>
          <w:sz w:val="16"/>
          <w:szCs w:val="16"/>
        </w:rPr>
        <w:br/>
        <w:t>That torture the worst</w:t>
      </w:r>
      <w:r w:rsidRPr="00B31EC2">
        <w:rPr>
          <w:rFonts w:ascii="Verdana" w:hAnsi="Verdana"/>
          <w:sz w:val="16"/>
          <w:szCs w:val="16"/>
        </w:rPr>
        <w:br/>
        <w:t>Has abated–the terrible</w:t>
      </w:r>
      <w:r w:rsidRPr="00B31EC2">
        <w:rPr>
          <w:rFonts w:ascii="Verdana" w:hAnsi="Verdana"/>
          <w:sz w:val="16"/>
          <w:szCs w:val="16"/>
        </w:rPr>
        <w:br/>
        <w:t>Torture of thirst</w:t>
      </w:r>
      <w:r w:rsidRPr="00B31EC2">
        <w:rPr>
          <w:rFonts w:ascii="Verdana" w:hAnsi="Verdana"/>
          <w:sz w:val="16"/>
          <w:szCs w:val="16"/>
        </w:rPr>
        <w:br/>
        <w:t xml:space="preserve">For the </w:t>
      </w:r>
      <w:proofErr w:type="spellStart"/>
      <w:r w:rsidRPr="00B31EC2">
        <w:rPr>
          <w:rFonts w:ascii="Verdana" w:hAnsi="Verdana"/>
          <w:sz w:val="16"/>
          <w:szCs w:val="16"/>
        </w:rPr>
        <w:t>naphthaline</w:t>
      </w:r>
      <w:proofErr w:type="spellEnd"/>
      <w:r w:rsidRPr="00B31EC2">
        <w:rPr>
          <w:rFonts w:ascii="Verdana" w:hAnsi="Verdana"/>
          <w:sz w:val="16"/>
          <w:szCs w:val="16"/>
        </w:rPr>
        <w:t xml:space="preserve"> </w:t>
      </w:r>
      <w:smartTag w:uri="urn:schemas-microsoft-com:office:smarttags" w:element="place">
        <w:smartTag w:uri="urn:schemas-microsoft-com:office:smarttags" w:element="PlaceType">
          <w:r w:rsidRPr="00B31EC2">
            <w:rPr>
              <w:rFonts w:ascii="Verdana" w:hAnsi="Verdana"/>
              <w:sz w:val="16"/>
              <w:szCs w:val="16"/>
            </w:rPr>
            <w:t>river</w:t>
          </w:r>
        </w:smartTag>
        <w:r w:rsidRPr="00B31EC2">
          <w:rPr>
            <w:rFonts w:ascii="Verdana" w:hAnsi="Verdana"/>
            <w:sz w:val="16"/>
            <w:szCs w:val="16"/>
          </w:rPr>
          <w:br/>
          <w:t xml:space="preserve">Of </w:t>
        </w:r>
        <w:smartTag w:uri="urn:schemas-microsoft-com:office:smarttags" w:element="PlaceName">
          <w:r w:rsidRPr="00B31EC2">
            <w:rPr>
              <w:rFonts w:ascii="Verdana" w:hAnsi="Verdana"/>
              <w:sz w:val="16"/>
              <w:szCs w:val="16"/>
            </w:rPr>
            <w:t>Passion</w:t>
          </w:r>
        </w:smartTag>
      </w:smartTag>
      <w:r w:rsidRPr="00B31EC2">
        <w:rPr>
          <w:rFonts w:ascii="Verdana" w:hAnsi="Verdana"/>
          <w:sz w:val="16"/>
          <w:szCs w:val="16"/>
        </w:rPr>
        <w:t xml:space="preserve"> </w:t>
      </w:r>
      <w:proofErr w:type="spellStart"/>
      <w:r w:rsidRPr="00B31EC2">
        <w:rPr>
          <w:rFonts w:ascii="Verdana" w:hAnsi="Verdana"/>
          <w:sz w:val="16"/>
          <w:szCs w:val="16"/>
        </w:rPr>
        <w:t>accurst</w:t>
      </w:r>
      <w:proofErr w:type="spellEnd"/>
      <w:r w:rsidRPr="00B31EC2">
        <w:rPr>
          <w:rFonts w:ascii="Verdana" w:hAnsi="Verdana"/>
          <w:sz w:val="16"/>
          <w:szCs w:val="16"/>
        </w:rPr>
        <w:t>:-</w:t>
      </w:r>
      <w:r w:rsidRPr="00B31EC2">
        <w:rPr>
          <w:rFonts w:ascii="Verdana" w:hAnsi="Verdana"/>
          <w:sz w:val="16"/>
          <w:szCs w:val="16"/>
        </w:rPr>
        <w:br/>
        <w:t>I have drunk of a water</w:t>
      </w:r>
      <w:r w:rsidRPr="00B31EC2">
        <w:rPr>
          <w:rFonts w:ascii="Verdana" w:hAnsi="Verdana"/>
          <w:sz w:val="16"/>
          <w:szCs w:val="16"/>
        </w:rPr>
        <w:br/>
        <w:t>That quenches all thirst:-</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Of a water that flows,</w:t>
      </w:r>
      <w:r w:rsidRPr="00B31EC2">
        <w:rPr>
          <w:rFonts w:ascii="Verdana" w:hAnsi="Verdana"/>
          <w:sz w:val="16"/>
          <w:szCs w:val="16"/>
        </w:rPr>
        <w:br/>
        <w:t>With a lullaby sound,</w:t>
      </w:r>
      <w:r w:rsidRPr="00B31EC2">
        <w:rPr>
          <w:rFonts w:ascii="Verdana" w:hAnsi="Verdana"/>
          <w:sz w:val="16"/>
          <w:szCs w:val="16"/>
        </w:rPr>
        <w:br/>
        <w:t>From a spring but a very few</w:t>
      </w:r>
      <w:r w:rsidRPr="00B31EC2">
        <w:rPr>
          <w:rFonts w:ascii="Verdana" w:hAnsi="Verdana"/>
          <w:sz w:val="16"/>
          <w:szCs w:val="16"/>
        </w:rPr>
        <w:br/>
        <w:t xml:space="preserve">Feet </w:t>
      </w:r>
      <w:proofErr w:type="spellStart"/>
      <w:r w:rsidRPr="00B31EC2">
        <w:rPr>
          <w:rFonts w:ascii="Verdana" w:hAnsi="Verdana"/>
          <w:sz w:val="16"/>
          <w:szCs w:val="16"/>
        </w:rPr>
        <w:t>under ground</w:t>
      </w:r>
      <w:proofErr w:type="spellEnd"/>
      <w:r w:rsidRPr="00B31EC2">
        <w:rPr>
          <w:rFonts w:ascii="Verdana" w:hAnsi="Verdana"/>
          <w:sz w:val="16"/>
          <w:szCs w:val="16"/>
        </w:rPr>
        <w:t>-</w:t>
      </w:r>
      <w:r w:rsidRPr="00B31EC2">
        <w:rPr>
          <w:rFonts w:ascii="Verdana" w:hAnsi="Verdana"/>
          <w:sz w:val="16"/>
          <w:szCs w:val="16"/>
        </w:rPr>
        <w:br/>
        <w:t>From a cavern not very far</w:t>
      </w:r>
      <w:r w:rsidRPr="00B31EC2">
        <w:rPr>
          <w:rFonts w:ascii="Verdana" w:hAnsi="Verdana"/>
          <w:sz w:val="16"/>
          <w:szCs w:val="16"/>
        </w:rPr>
        <w:br/>
        <w:t>Down under ground.</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And ah! let it never</w:t>
      </w:r>
      <w:r w:rsidRPr="00B31EC2">
        <w:rPr>
          <w:rFonts w:ascii="Verdana" w:hAnsi="Verdana"/>
          <w:sz w:val="16"/>
          <w:szCs w:val="16"/>
        </w:rPr>
        <w:br/>
        <w:t>Be foolishly said</w:t>
      </w:r>
      <w:r w:rsidRPr="00B31EC2">
        <w:rPr>
          <w:rFonts w:ascii="Verdana" w:hAnsi="Verdana"/>
          <w:sz w:val="16"/>
          <w:szCs w:val="16"/>
        </w:rPr>
        <w:br/>
      </w:r>
      <w:r w:rsidRPr="00B31EC2">
        <w:rPr>
          <w:rFonts w:ascii="Verdana" w:hAnsi="Verdana"/>
          <w:sz w:val="16"/>
          <w:szCs w:val="16"/>
        </w:rPr>
        <w:lastRenderedPageBreak/>
        <w:t>That my room it is gloomy</w:t>
      </w:r>
      <w:r w:rsidRPr="00B31EC2">
        <w:rPr>
          <w:rFonts w:ascii="Verdana" w:hAnsi="Verdana"/>
          <w:sz w:val="16"/>
          <w:szCs w:val="16"/>
        </w:rPr>
        <w:br/>
        <w:t>And narrow my bed;</w:t>
      </w:r>
      <w:r w:rsidRPr="00B31EC2">
        <w:rPr>
          <w:rFonts w:ascii="Verdana" w:hAnsi="Verdana"/>
          <w:sz w:val="16"/>
          <w:szCs w:val="16"/>
        </w:rPr>
        <w:br/>
        <w:t>For man never slept</w:t>
      </w:r>
      <w:r w:rsidRPr="00B31EC2">
        <w:rPr>
          <w:rFonts w:ascii="Verdana" w:hAnsi="Verdana"/>
          <w:sz w:val="16"/>
          <w:szCs w:val="16"/>
        </w:rPr>
        <w:br/>
        <w:t>In a different bed-</w:t>
      </w:r>
      <w:r w:rsidRPr="00B31EC2">
        <w:rPr>
          <w:rFonts w:ascii="Verdana" w:hAnsi="Verdana"/>
          <w:sz w:val="16"/>
          <w:szCs w:val="16"/>
        </w:rPr>
        <w:br/>
        <w:t>And, to sleep, you must slumber</w:t>
      </w:r>
      <w:r w:rsidRPr="00B31EC2">
        <w:rPr>
          <w:rFonts w:ascii="Verdana" w:hAnsi="Verdana"/>
          <w:sz w:val="16"/>
          <w:szCs w:val="16"/>
        </w:rPr>
        <w:br/>
        <w:t>In just such a bed.</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My tantalized spirit</w:t>
      </w:r>
      <w:r w:rsidRPr="00B31EC2">
        <w:rPr>
          <w:rFonts w:ascii="Verdana" w:hAnsi="Verdana"/>
          <w:sz w:val="16"/>
          <w:szCs w:val="16"/>
        </w:rPr>
        <w:br/>
        <w:t>Here blandly reposes,</w:t>
      </w:r>
      <w:r w:rsidRPr="00B31EC2">
        <w:rPr>
          <w:rFonts w:ascii="Verdana" w:hAnsi="Verdana"/>
          <w:sz w:val="16"/>
          <w:szCs w:val="16"/>
        </w:rPr>
        <w:br/>
        <w:t>Forgetting, or never</w:t>
      </w:r>
      <w:r w:rsidRPr="00B31EC2">
        <w:rPr>
          <w:rFonts w:ascii="Verdana" w:hAnsi="Verdana"/>
          <w:sz w:val="16"/>
          <w:szCs w:val="16"/>
        </w:rPr>
        <w:br/>
        <w:t>Regretting its roses-</w:t>
      </w:r>
      <w:r w:rsidRPr="00B31EC2">
        <w:rPr>
          <w:rFonts w:ascii="Verdana" w:hAnsi="Verdana"/>
          <w:sz w:val="16"/>
          <w:szCs w:val="16"/>
        </w:rPr>
        <w:br/>
        <w:t>Its old agitations</w:t>
      </w:r>
      <w:r w:rsidRPr="00B31EC2">
        <w:rPr>
          <w:rFonts w:ascii="Verdana" w:hAnsi="Verdana"/>
          <w:sz w:val="16"/>
          <w:szCs w:val="16"/>
        </w:rPr>
        <w:br/>
        <w:t>Of myrtles and roses:</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For now, while so quietly</w:t>
      </w:r>
      <w:r w:rsidRPr="00B31EC2">
        <w:rPr>
          <w:rFonts w:ascii="Verdana" w:hAnsi="Verdana"/>
          <w:sz w:val="16"/>
          <w:szCs w:val="16"/>
        </w:rPr>
        <w:br/>
        <w:t>Lying, it fancies</w:t>
      </w:r>
      <w:r w:rsidRPr="00B31EC2">
        <w:rPr>
          <w:rFonts w:ascii="Verdana" w:hAnsi="Verdana"/>
          <w:sz w:val="16"/>
          <w:szCs w:val="16"/>
        </w:rPr>
        <w:br/>
        <w:t>A holier odor</w:t>
      </w:r>
      <w:r w:rsidRPr="00B31EC2">
        <w:rPr>
          <w:rFonts w:ascii="Verdana" w:hAnsi="Verdana"/>
          <w:sz w:val="16"/>
          <w:szCs w:val="16"/>
        </w:rPr>
        <w:br/>
        <w:t>About it, of pansies-</w:t>
      </w:r>
      <w:r w:rsidRPr="00B31EC2">
        <w:rPr>
          <w:rFonts w:ascii="Verdana" w:hAnsi="Verdana"/>
          <w:sz w:val="16"/>
          <w:szCs w:val="16"/>
        </w:rPr>
        <w:br/>
        <w:t>A rosemary odor,</w:t>
      </w:r>
      <w:r w:rsidRPr="00B31EC2">
        <w:rPr>
          <w:rFonts w:ascii="Verdana" w:hAnsi="Verdana"/>
          <w:sz w:val="16"/>
          <w:szCs w:val="16"/>
        </w:rPr>
        <w:br/>
        <w:t>Commingled with pansies-</w:t>
      </w:r>
      <w:r w:rsidRPr="00B31EC2">
        <w:rPr>
          <w:rFonts w:ascii="Verdana" w:hAnsi="Verdana"/>
          <w:sz w:val="16"/>
          <w:szCs w:val="16"/>
        </w:rPr>
        <w:br/>
        <w:t>With rue and the beautiful</w:t>
      </w:r>
      <w:r w:rsidRPr="00B31EC2">
        <w:rPr>
          <w:rFonts w:ascii="Verdana" w:hAnsi="Verdana"/>
          <w:sz w:val="16"/>
          <w:szCs w:val="16"/>
        </w:rPr>
        <w:br/>
        <w:t>Puritan pansies.</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And so it lies happily,</w:t>
      </w:r>
      <w:r w:rsidRPr="00B31EC2">
        <w:rPr>
          <w:rFonts w:ascii="Verdana" w:hAnsi="Verdana"/>
          <w:sz w:val="16"/>
          <w:szCs w:val="16"/>
        </w:rPr>
        <w:br/>
        <w:t>Bathing in many</w:t>
      </w:r>
      <w:r w:rsidRPr="00B31EC2">
        <w:rPr>
          <w:rFonts w:ascii="Verdana" w:hAnsi="Verdana"/>
          <w:sz w:val="16"/>
          <w:szCs w:val="16"/>
        </w:rPr>
        <w:br/>
        <w:t>A dream of the truth</w:t>
      </w:r>
      <w:r w:rsidRPr="00B31EC2">
        <w:rPr>
          <w:rFonts w:ascii="Verdana" w:hAnsi="Verdana"/>
          <w:sz w:val="16"/>
          <w:szCs w:val="16"/>
        </w:rPr>
        <w:br/>
        <w:t>And the beauty of Annie-</w:t>
      </w:r>
      <w:r w:rsidRPr="00B31EC2">
        <w:rPr>
          <w:rFonts w:ascii="Verdana" w:hAnsi="Verdana"/>
          <w:sz w:val="16"/>
          <w:szCs w:val="16"/>
        </w:rPr>
        <w:br/>
        <w:t>Drowned in a bath</w:t>
      </w:r>
      <w:r w:rsidRPr="00B31EC2">
        <w:rPr>
          <w:rFonts w:ascii="Verdana" w:hAnsi="Verdana"/>
          <w:sz w:val="16"/>
          <w:szCs w:val="16"/>
        </w:rPr>
        <w:br/>
        <w:t>Of the tresses of Annie.</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She tenderly kissed me,</w:t>
      </w:r>
      <w:r w:rsidRPr="00B31EC2">
        <w:rPr>
          <w:rFonts w:ascii="Verdana" w:hAnsi="Verdana"/>
          <w:sz w:val="16"/>
          <w:szCs w:val="16"/>
        </w:rPr>
        <w:br/>
        <w:t>She fondly caressed,</w:t>
      </w:r>
      <w:r w:rsidRPr="00B31EC2">
        <w:rPr>
          <w:rFonts w:ascii="Verdana" w:hAnsi="Verdana"/>
          <w:sz w:val="16"/>
          <w:szCs w:val="16"/>
        </w:rPr>
        <w:br/>
        <w:t>And then I fell gently</w:t>
      </w:r>
      <w:r w:rsidRPr="00B31EC2">
        <w:rPr>
          <w:rFonts w:ascii="Verdana" w:hAnsi="Verdana"/>
          <w:sz w:val="16"/>
          <w:szCs w:val="16"/>
        </w:rPr>
        <w:br/>
        <w:t>To sleep on her breast-</w:t>
      </w:r>
      <w:r w:rsidRPr="00B31EC2">
        <w:rPr>
          <w:rFonts w:ascii="Verdana" w:hAnsi="Verdana"/>
          <w:sz w:val="16"/>
          <w:szCs w:val="16"/>
        </w:rPr>
        <w:br/>
        <w:t>Deeply to sleep</w:t>
      </w:r>
      <w:r w:rsidRPr="00B31EC2">
        <w:rPr>
          <w:rFonts w:ascii="Verdana" w:hAnsi="Verdana"/>
          <w:sz w:val="16"/>
          <w:szCs w:val="16"/>
        </w:rPr>
        <w:br/>
        <w:t>From the heaven of her breast.</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When the light was extinguished,</w:t>
      </w:r>
      <w:r w:rsidRPr="00B31EC2">
        <w:rPr>
          <w:rFonts w:ascii="Verdana" w:hAnsi="Verdana"/>
          <w:sz w:val="16"/>
          <w:szCs w:val="16"/>
        </w:rPr>
        <w:br/>
        <w:t>She covered me warm,</w:t>
      </w:r>
      <w:r w:rsidRPr="00B31EC2">
        <w:rPr>
          <w:rFonts w:ascii="Verdana" w:hAnsi="Verdana"/>
          <w:sz w:val="16"/>
          <w:szCs w:val="16"/>
        </w:rPr>
        <w:br/>
        <w:t>And she prayed to the angels</w:t>
      </w:r>
      <w:r w:rsidRPr="00B31EC2">
        <w:rPr>
          <w:rFonts w:ascii="Verdana" w:hAnsi="Verdana"/>
          <w:sz w:val="16"/>
          <w:szCs w:val="16"/>
        </w:rPr>
        <w:br/>
        <w:t>To keep me from harm-</w:t>
      </w:r>
      <w:r w:rsidRPr="00B31EC2">
        <w:rPr>
          <w:rFonts w:ascii="Verdana" w:hAnsi="Verdana"/>
          <w:sz w:val="16"/>
          <w:szCs w:val="16"/>
        </w:rPr>
        <w:br/>
        <w:t>To the queen of the angels</w:t>
      </w:r>
      <w:r w:rsidRPr="00B31EC2">
        <w:rPr>
          <w:rFonts w:ascii="Verdana" w:hAnsi="Verdana"/>
          <w:sz w:val="16"/>
          <w:szCs w:val="16"/>
        </w:rPr>
        <w:br/>
        <w:t>To shield me from harm.</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And I lie so composedly,</w:t>
      </w:r>
      <w:r w:rsidRPr="00B31EC2">
        <w:rPr>
          <w:rFonts w:ascii="Verdana" w:hAnsi="Verdana"/>
          <w:sz w:val="16"/>
          <w:szCs w:val="16"/>
        </w:rPr>
        <w:br/>
        <w:t>Now, in my bed,</w:t>
      </w:r>
      <w:r w:rsidRPr="00B31EC2">
        <w:rPr>
          <w:rFonts w:ascii="Verdana" w:hAnsi="Verdana"/>
          <w:sz w:val="16"/>
          <w:szCs w:val="16"/>
        </w:rPr>
        <w:br/>
        <w:t>(Knowing her love)</w:t>
      </w:r>
      <w:r w:rsidRPr="00B31EC2">
        <w:rPr>
          <w:rFonts w:ascii="Verdana" w:hAnsi="Verdana"/>
          <w:sz w:val="16"/>
          <w:szCs w:val="16"/>
        </w:rPr>
        <w:br/>
        <w:t>That you fancy me dead-</w:t>
      </w:r>
      <w:r w:rsidRPr="00B31EC2">
        <w:rPr>
          <w:rFonts w:ascii="Verdana" w:hAnsi="Verdana"/>
          <w:sz w:val="16"/>
          <w:szCs w:val="16"/>
        </w:rPr>
        <w:br/>
        <w:t>And I rest so contentedly,</w:t>
      </w:r>
      <w:r w:rsidRPr="00B31EC2">
        <w:rPr>
          <w:rFonts w:ascii="Verdana" w:hAnsi="Verdana"/>
          <w:sz w:val="16"/>
          <w:szCs w:val="16"/>
        </w:rPr>
        <w:br/>
        <w:t>Now, in my bed,</w:t>
      </w:r>
      <w:r w:rsidRPr="00B31EC2">
        <w:rPr>
          <w:rFonts w:ascii="Verdana" w:hAnsi="Verdana"/>
          <w:sz w:val="16"/>
          <w:szCs w:val="16"/>
        </w:rPr>
        <w:br/>
        <w:t>(With her love at my breast)</w:t>
      </w:r>
      <w:r w:rsidRPr="00B31EC2">
        <w:rPr>
          <w:rFonts w:ascii="Verdana" w:hAnsi="Verdana"/>
          <w:sz w:val="16"/>
          <w:szCs w:val="16"/>
        </w:rPr>
        <w:br/>
        <w:t>That you fancy me dead-</w:t>
      </w:r>
      <w:r w:rsidRPr="00B31EC2">
        <w:rPr>
          <w:rFonts w:ascii="Verdana" w:hAnsi="Verdana"/>
          <w:sz w:val="16"/>
          <w:szCs w:val="16"/>
        </w:rPr>
        <w:br/>
        <w:t>That you shudder to look at me,</w:t>
      </w:r>
      <w:r w:rsidRPr="00B31EC2">
        <w:rPr>
          <w:rFonts w:ascii="Verdana" w:hAnsi="Verdana"/>
          <w:sz w:val="16"/>
          <w:szCs w:val="16"/>
        </w:rPr>
        <w:br/>
        <w:t>Thinking me dead.</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lastRenderedPageBreak/>
        <w:t>But my heart it is brighter</w:t>
      </w:r>
      <w:r w:rsidRPr="00B31EC2">
        <w:rPr>
          <w:rFonts w:ascii="Verdana" w:hAnsi="Verdana"/>
          <w:sz w:val="16"/>
          <w:szCs w:val="16"/>
        </w:rPr>
        <w:br/>
        <w:t>Than all of the many</w:t>
      </w:r>
      <w:r w:rsidRPr="00B31EC2">
        <w:rPr>
          <w:rFonts w:ascii="Verdana" w:hAnsi="Verdana"/>
          <w:sz w:val="16"/>
          <w:szCs w:val="16"/>
        </w:rPr>
        <w:br/>
        <w:t>Stars in the sky,</w:t>
      </w:r>
      <w:r w:rsidRPr="00B31EC2">
        <w:rPr>
          <w:rFonts w:ascii="Verdana" w:hAnsi="Verdana"/>
          <w:sz w:val="16"/>
          <w:szCs w:val="16"/>
        </w:rPr>
        <w:br/>
        <w:t>For it sparkles with Annie-</w:t>
      </w:r>
      <w:r w:rsidRPr="00B31EC2">
        <w:rPr>
          <w:rFonts w:ascii="Verdana" w:hAnsi="Verdana"/>
          <w:sz w:val="16"/>
          <w:szCs w:val="16"/>
        </w:rPr>
        <w:br/>
        <w:t>It glows with the light</w:t>
      </w:r>
      <w:r w:rsidRPr="00B31EC2">
        <w:rPr>
          <w:rFonts w:ascii="Verdana" w:hAnsi="Verdana"/>
          <w:sz w:val="16"/>
          <w:szCs w:val="16"/>
        </w:rPr>
        <w:br/>
      </w:r>
      <w:r w:rsidRPr="00B31EC2">
        <w:rPr>
          <w:rFonts w:ascii="Verdana" w:hAnsi="Verdana"/>
          <w:sz w:val="16"/>
          <w:szCs w:val="16"/>
        </w:rPr>
        <w:lastRenderedPageBreak/>
        <w:t>Of the love of my Annie-</w:t>
      </w:r>
      <w:r w:rsidRPr="00B31EC2">
        <w:rPr>
          <w:rFonts w:ascii="Verdana" w:hAnsi="Verdana"/>
          <w:sz w:val="16"/>
          <w:szCs w:val="16"/>
        </w:rPr>
        <w:br/>
        <w:t>With the thought of the light</w:t>
      </w:r>
      <w:r w:rsidRPr="00B31EC2">
        <w:rPr>
          <w:rFonts w:ascii="Verdana" w:hAnsi="Verdana"/>
          <w:sz w:val="16"/>
          <w:szCs w:val="16"/>
        </w:rPr>
        <w:br/>
        <w:t>Of the eyes of my Annie.</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THE END</w:t>
      </w:r>
    </w:p>
    <w:p w:rsidR="00B37D8B" w:rsidRDefault="00B37D8B" w:rsidP="00B37D8B">
      <w:pPr>
        <w:rPr>
          <w:sz w:val="16"/>
          <w:szCs w:val="16"/>
        </w:rPr>
        <w:sectPr w:rsidR="00B37D8B" w:rsidSect="00B37D8B">
          <w:type w:val="continuous"/>
          <w:pgSz w:w="11909" w:h="16834" w:code="9"/>
          <w:pgMar w:top="1354" w:right="1382" w:bottom="662" w:left="1354" w:header="720" w:footer="907" w:gutter="0"/>
          <w:cols w:num="2" w:space="720"/>
          <w:docGrid w:linePitch="254"/>
        </w:sectPr>
      </w:pPr>
    </w:p>
    <w:p w:rsidR="00B37D8B" w:rsidRDefault="00B37D8B" w:rsidP="00B37D8B">
      <w:pPr>
        <w:jc w:val="both"/>
        <w:rPr>
          <w:szCs w:val="24"/>
        </w:rPr>
      </w:pPr>
      <w:r>
        <w:rPr>
          <w:szCs w:val="24"/>
        </w:rPr>
        <w:lastRenderedPageBreak/>
        <w:t>Special Topic</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Julia Geiger</w:t>
      </w:r>
    </w:p>
    <w:p w:rsidR="00B37D8B" w:rsidRDefault="00B37D8B" w:rsidP="00B37D8B">
      <w:pPr>
        <w:jc w:val="both"/>
        <w:rPr>
          <w:szCs w:val="24"/>
        </w:rPr>
      </w:pPr>
    </w:p>
    <w:p w:rsidR="00B37D8B" w:rsidRDefault="00B37D8B" w:rsidP="00B37D8B">
      <w:pPr>
        <w:jc w:val="center"/>
        <w:rPr>
          <w:b/>
          <w:bCs/>
          <w:iCs/>
          <w:sz w:val="52"/>
        </w:rPr>
      </w:pPr>
      <w:r>
        <w:rPr>
          <w:b/>
          <w:bCs/>
          <w:iCs/>
          <w:sz w:val="52"/>
        </w:rPr>
        <w:t>Mental Illness in Literature</w:t>
      </w:r>
    </w:p>
    <w:p w:rsidR="00B37D8B" w:rsidRDefault="00B37D8B" w:rsidP="00B37D8B">
      <w:pPr>
        <w:jc w:val="center"/>
        <w:rPr>
          <w:b/>
          <w:bCs/>
          <w:iCs/>
          <w:sz w:val="52"/>
        </w:rPr>
      </w:pPr>
    </w:p>
    <w:p w:rsidR="00B37D8B" w:rsidRDefault="00B37D8B" w:rsidP="00B37D8B">
      <w:pPr>
        <w:jc w:val="center"/>
        <w:rPr>
          <w:b/>
          <w:bCs/>
          <w:iCs/>
          <w:sz w:val="52"/>
        </w:rPr>
      </w:pPr>
    </w:p>
    <w:p w:rsidR="00B37D8B" w:rsidRDefault="00B37D8B" w:rsidP="00B37D8B">
      <w:pPr>
        <w:jc w:val="center"/>
        <w:rPr>
          <w:b/>
          <w:bCs/>
          <w:i/>
          <w:sz w:val="36"/>
        </w:rPr>
      </w:pPr>
      <w:r>
        <w:rPr>
          <w:b/>
          <w:bCs/>
          <w:i/>
          <w:sz w:val="36"/>
        </w:rPr>
        <w:t>Of Mice and Men</w:t>
      </w:r>
    </w:p>
    <w:p w:rsidR="00B37D8B" w:rsidRDefault="00B37D8B" w:rsidP="00B37D8B">
      <w:pPr>
        <w:jc w:val="center"/>
        <w:rPr>
          <w:b/>
          <w:bCs/>
          <w:i/>
          <w:sz w:val="36"/>
        </w:rPr>
      </w:pPr>
      <w:r>
        <w:rPr>
          <w:b/>
          <w:bCs/>
          <w:i/>
          <w:sz w:val="36"/>
        </w:rPr>
        <w:t>One Flew Over the Cuckoo's Nest</w:t>
      </w:r>
    </w:p>
    <w:p w:rsidR="00B37D8B" w:rsidRDefault="00B37D8B" w:rsidP="00B37D8B">
      <w:pPr>
        <w:jc w:val="center"/>
        <w:rPr>
          <w:b/>
          <w:bCs/>
          <w:i/>
          <w:sz w:val="36"/>
        </w:rPr>
      </w:pPr>
      <w:r>
        <w:rPr>
          <w:b/>
          <w:bCs/>
          <w:i/>
          <w:sz w:val="36"/>
        </w:rPr>
        <w:t>Forrest Gump</w:t>
      </w:r>
    </w:p>
    <w:p w:rsidR="00B37D8B" w:rsidRDefault="00B37D8B" w:rsidP="00B37D8B">
      <w:pPr>
        <w:jc w:val="both"/>
        <w:rPr>
          <w:iCs/>
        </w:rPr>
      </w:pPr>
    </w:p>
    <w:p w:rsidR="00B37D8B" w:rsidRDefault="00B37D8B" w:rsidP="00B37D8B">
      <w:pPr>
        <w:jc w:val="both"/>
        <w:rPr>
          <w:iCs/>
        </w:rPr>
      </w:pPr>
    </w:p>
    <w:p w:rsidR="00B37D8B" w:rsidRPr="001D2DC9" w:rsidRDefault="00B37D8B" w:rsidP="00B37D8B">
      <w:pPr>
        <w:jc w:val="both"/>
        <w:rPr>
          <w:iCs/>
          <w:szCs w:val="24"/>
        </w:rPr>
      </w:pPr>
    </w:p>
    <w:p w:rsidR="00B37D8B" w:rsidRPr="001D2DC9" w:rsidRDefault="00B37D8B" w:rsidP="00B37D8B">
      <w:pPr>
        <w:jc w:val="both"/>
        <w:rPr>
          <w:iCs/>
          <w:szCs w:val="24"/>
        </w:rPr>
      </w:pPr>
      <w:r w:rsidRPr="001D2DC9">
        <w:rPr>
          <w:iCs/>
          <w:szCs w:val="24"/>
        </w:rPr>
        <w:t xml:space="preserve">The protagonists of the three novels/stories are all "free spirits" in different ways. They do not conform to society's expectations and have their own views of the world.  In what way are their views different from the accepted standard? </w:t>
      </w:r>
    </w:p>
    <w:p w:rsidR="00B37D8B" w:rsidRPr="001D2DC9" w:rsidRDefault="00B37D8B" w:rsidP="00B37D8B">
      <w:pPr>
        <w:jc w:val="both"/>
        <w:rPr>
          <w:iCs/>
          <w:szCs w:val="24"/>
        </w:rPr>
      </w:pPr>
      <w:r w:rsidRPr="001D2DC9">
        <w:rPr>
          <w:iCs/>
          <w:szCs w:val="24"/>
        </w:rPr>
        <w:t xml:space="preserve">What are </w:t>
      </w:r>
      <w:proofErr w:type="spellStart"/>
      <w:r w:rsidRPr="001D2DC9">
        <w:rPr>
          <w:iCs/>
          <w:szCs w:val="24"/>
        </w:rPr>
        <w:t>Lennie's</w:t>
      </w:r>
      <w:proofErr w:type="spellEnd"/>
      <w:r w:rsidRPr="001D2DC9">
        <w:rPr>
          <w:iCs/>
          <w:szCs w:val="24"/>
        </w:rPr>
        <w:t xml:space="preserve">, </w:t>
      </w:r>
      <w:proofErr w:type="spellStart"/>
      <w:r w:rsidRPr="001D2DC9">
        <w:rPr>
          <w:iCs/>
          <w:szCs w:val="24"/>
        </w:rPr>
        <w:t>McMurphy's</w:t>
      </w:r>
      <w:proofErr w:type="spellEnd"/>
      <w:r w:rsidRPr="001D2DC9">
        <w:rPr>
          <w:iCs/>
          <w:szCs w:val="24"/>
        </w:rPr>
        <w:t xml:space="preserve"> and Forrest Gump's dreams and goals in life?  What hinders them? Do they succeed?</w:t>
      </w:r>
    </w:p>
    <w:p w:rsidR="00B37D8B" w:rsidRPr="001D2DC9" w:rsidRDefault="00B37D8B" w:rsidP="00B37D8B">
      <w:pPr>
        <w:jc w:val="both"/>
        <w:rPr>
          <w:iCs/>
          <w:szCs w:val="24"/>
        </w:rPr>
      </w:pPr>
    </w:p>
    <w:p w:rsidR="00B37D8B" w:rsidRPr="001D2DC9" w:rsidRDefault="00B37D8B" w:rsidP="00B37D8B">
      <w:pPr>
        <w:jc w:val="both"/>
        <w:rPr>
          <w:iCs/>
          <w:szCs w:val="24"/>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szCs w:val="24"/>
        </w:rPr>
      </w:pPr>
    </w:p>
    <w:p w:rsidR="00B37D8B" w:rsidRDefault="00B37D8B" w:rsidP="00B37D8B">
      <w:pPr>
        <w:jc w:val="both"/>
        <w:rPr>
          <w:szCs w:val="24"/>
        </w:rPr>
      </w:pPr>
    </w:p>
    <w:p w:rsidR="00B37D8B" w:rsidRDefault="00B37D8B" w:rsidP="00B37D8B">
      <w:pPr>
        <w:jc w:val="both"/>
        <w:rPr>
          <w:szCs w:val="24"/>
        </w:rPr>
      </w:pPr>
    </w:p>
    <w:p w:rsidR="00B37D8B" w:rsidRDefault="00B37D8B" w:rsidP="00B37D8B">
      <w:pPr>
        <w:jc w:val="both"/>
        <w:rPr>
          <w:szCs w:val="24"/>
        </w:rPr>
      </w:pPr>
    </w:p>
    <w:p w:rsidR="00B37D8B" w:rsidRDefault="00B37D8B" w:rsidP="00B37D8B">
      <w:pPr>
        <w:jc w:val="both"/>
        <w:rPr>
          <w:szCs w:val="24"/>
        </w:rPr>
        <w:sectPr w:rsidR="00B37D8B" w:rsidSect="00B37D8B">
          <w:type w:val="continuous"/>
          <w:pgSz w:w="11909" w:h="16834" w:code="9"/>
          <w:pgMar w:top="1354" w:right="1382" w:bottom="662" w:left="1354" w:header="720" w:footer="907" w:gutter="0"/>
          <w:cols w:space="720"/>
          <w:docGrid w:linePitch="254"/>
        </w:sectPr>
      </w:pPr>
    </w:p>
    <w:p w:rsidR="00B37D8B" w:rsidRPr="001D2DC9" w:rsidRDefault="00B37D8B" w:rsidP="00B37D8B">
      <w:pPr>
        <w:jc w:val="both"/>
        <w:rPr>
          <w:szCs w:val="24"/>
        </w:rPr>
      </w:pPr>
      <w:r>
        <w:lastRenderedPageBreak/>
        <w:br w:type="page"/>
      </w:r>
      <w:r w:rsidRPr="001D2DC9">
        <w:rPr>
          <w:szCs w:val="24"/>
        </w:rPr>
        <w:lastRenderedPageBreak/>
        <w:t>Special Topic</w:t>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t>Jennifer King</w:t>
      </w:r>
    </w:p>
    <w:p w:rsidR="00B37D8B" w:rsidRPr="001D2DC9" w:rsidRDefault="00B37D8B" w:rsidP="00B37D8B">
      <w:pPr>
        <w:jc w:val="both"/>
        <w:rPr>
          <w:szCs w:val="24"/>
        </w:rPr>
      </w:pPr>
    </w:p>
    <w:p w:rsidR="00B37D8B" w:rsidRDefault="00B37D8B" w:rsidP="00B37D8B">
      <w:pPr>
        <w:jc w:val="both"/>
      </w:pPr>
    </w:p>
    <w:p w:rsidR="00B37D8B" w:rsidRDefault="00B37D8B" w:rsidP="00B37D8B">
      <w:pPr>
        <w:jc w:val="center"/>
        <w:rPr>
          <w:b/>
          <w:bCs/>
          <w:sz w:val="52"/>
        </w:rPr>
      </w:pPr>
      <w:r>
        <w:rPr>
          <w:b/>
          <w:bCs/>
          <w:sz w:val="52"/>
        </w:rPr>
        <w:t>Oscar Wilde</w:t>
      </w:r>
    </w:p>
    <w:p w:rsidR="00B37D8B" w:rsidRDefault="00B37D8B" w:rsidP="00B37D8B">
      <w:pPr>
        <w:jc w:val="center"/>
        <w:rPr>
          <w:b/>
          <w:bCs/>
          <w:sz w:val="52"/>
        </w:rPr>
      </w:pPr>
    </w:p>
    <w:p w:rsidR="00B37D8B" w:rsidRDefault="00B37D8B" w:rsidP="00B37D8B">
      <w:pPr>
        <w:jc w:val="center"/>
        <w:rPr>
          <w:b/>
          <w:bCs/>
          <w:i/>
          <w:iCs/>
          <w:sz w:val="36"/>
        </w:rPr>
      </w:pPr>
      <w:r>
        <w:rPr>
          <w:b/>
          <w:bCs/>
          <w:i/>
          <w:iCs/>
          <w:sz w:val="36"/>
        </w:rPr>
        <w:t>The Picture of Dorian Gray</w:t>
      </w:r>
    </w:p>
    <w:p w:rsidR="00B37D8B" w:rsidRDefault="00B37D8B" w:rsidP="00B37D8B">
      <w:pPr>
        <w:jc w:val="center"/>
        <w:rPr>
          <w:b/>
          <w:bCs/>
          <w:i/>
          <w:iCs/>
          <w:sz w:val="36"/>
        </w:rPr>
      </w:pPr>
      <w:r>
        <w:rPr>
          <w:b/>
          <w:bCs/>
          <w:i/>
          <w:iCs/>
          <w:sz w:val="36"/>
        </w:rPr>
        <w:t>An Ideal Husband</w:t>
      </w:r>
    </w:p>
    <w:p w:rsidR="00B37D8B" w:rsidRDefault="00F463E2" w:rsidP="00B37D8B">
      <w:pPr>
        <w:jc w:val="center"/>
        <w:rPr>
          <w:b/>
          <w:bCs/>
          <w:i/>
          <w:iCs/>
          <w:sz w:val="36"/>
        </w:rPr>
      </w:pPr>
      <w:r>
        <w:rPr>
          <w:noProof/>
          <w:lang w:eastAsia="en-US"/>
        </w:rPr>
        <w:drawing>
          <wp:anchor distT="0" distB="0" distL="114300" distR="114300" simplePos="0" relativeHeight="251662848" behindDoc="0" locked="0" layoutInCell="1" allowOverlap="1">
            <wp:simplePos x="0" y="0"/>
            <wp:positionH relativeFrom="column">
              <wp:posOffset>3510915</wp:posOffset>
            </wp:positionH>
            <wp:positionV relativeFrom="paragraph">
              <wp:posOffset>212090</wp:posOffset>
            </wp:positionV>
            <wp:extent cx="1257935" cy="1619250"/>
            <wp:effectExtent l="0" t="0" r="0" b="0"/>
            <wp:wrapNone/>
            <wp:docPr id="1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5793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B37D8B" w:rsidP="00B37D8B">
      <w:pPr>
        <w:jc w:val="center"/>
        <w:rPr>
          <w:b/>
          <w:bCs/>
          <w:i/>
          <w:iCs/>
          <w:sz w:val="36"/>
        </w:rPr>
      </w:pPr>
    </w:p>
    <w:p w:rsidR="00B37D8B" w:rsidRDefault="00F463E2" w:rsidP="00B37D8B">
      <w:pPr>
        <w:jc w:val="center"/>
        <w:rPr>
          <w:b/>
          <w:bCs/>
          <w:i/>
          <w:iCs/>
          <w:sz w:val="36"/>
        </w:rPr>
      </w:pPr>
      <w:r>
        <w:rPr>
          <w:noProof/>
          <w:lang w:eastAsia="en-US"/>
        </w:rPr>
        <w:drawing>
          <wp:anchor distT="0" distB="0" distL="114300" distR="114300" simplePos="0" relativeHeight="251661824" behindDoc="0" locked="0" layoutInCell="1" allowOverlap="1">
            <wp:simplePos x="0" y="0"/>
            <wp:positionH relativeFrom="column">
              <wp:posOffset>398145</wp:posOffset>
            </wp:positionH>
            <wp:positionV relativeFrom="paragraph">
              <wp:posOffset>8890</wp:posOffset>
            </wp:positionV>
            <wp:extent cx="2364740" cy="838835"/>
            <wp:effectExtent l="0" t="0" r="0" b="0"/>
            <wp:wrapNone/>
            <wp:docPr id="1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4740" cy="838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B37D8B" w:rsidP="00B37D8B">
      <w:pPr>
        <w:jc w:val="center"/>
        <w:rPr>
          <w:b/>
          <w:bCs/>
          <w:i/>
          <w:iCs/>
          <w:sz w:val="36"/>
        </w:rPr>
      </w:pPr>
    </w:p>
    <w:p w:rsidR="00B37D8B" w:rsidRDefault="00B37D8B" w:rsidP="00B37D8B">
      <w:pPr>
        <w:jc w:val="center"/>
        <w:rPr>
          <w:b/>
          <w:bCs/>
          <w:i/>
          <w:iCs/>
          <w:sz w:val="36"/>
        </w:rPr>
      </w:pPr>
    </w:p>
    <w:p w:rsidR="00B37D8B" w:rsidRDefault="00B37D8B" w:rsidP="00B37D8B">
      <w:pPr>
        <w:jc w:val="center"/>
        <w:rPr>
          <w:b/>
          <w:bCs/>
          <w:i/>
          <w:iCs/>
          <w:sz w:val="36"/>
        </w:rPr>
      </w:pPr>
    </w:p>
    <w:p w:rsidR="00B37D8B" w:rsidRDefault="00B37D8B" w:rsidP="00B37D8B">
      <w:pPr>
        <w:jc w:val="center"/>
        <w:rPr>
          <w:b/>
          <w:bCs/>
          <w:i/>
          <w:iCs/>
          <w:sz w:val="36"/>
        </w:rPr>
      </w:pPr>
    </w:p>
    <w:p w:rsidR="00B37D8B" w:rsidRDefault="00B37D8B" w:rsidP="00B37D8B">
      <w:pPr>
        <w:rPr>
          <w:b/>
          <w:bCs/>
          <w:i/>
          <w:iCs/>
          <w:sz w:val="36"/>
        </w:rPr>
      </w:pPr>
      <w:r w:rsidRPr="003B37B0">
        <w:rPr>
          <w:b/>
          <w:bCs/>
          <w:szCs w:val="24"/>
        </w:rPr>
        <w:t>Wilde at heart</w:t>
      </w:r>
      <w:r w:rsidR="00F463E2">
        <w:rPr>
          <w:noProof/>
          <w:lang w:eastAsia="en-US"/>
        </w:rPr>
        <w:drawing>
          <wp:anchor distT="0" distB="0" distL="114300" distR="114300" simplePos="0" relativeHeight="251663872" behindDoc="0" locked="0" layoutInCell="1" allowOverlap="1">
            <wp:simplePos x="0" y="0"/>
            <wp:positionH relativeFrom="column">
              <wp:posOffset>-72390</wp:posOffset>
            </wp:positionH>
            <wp:positionV relativeFrom="paragraph">
              <wp:posOffset>226695</wp:posOffset>
            </wp:positionV>
            <wp:extent cx="2859405" cy="1712595"/>
            <wp:effectExtent l="0" t="0" r="0" b="0"/>
            <wp:wrapNone/>
            <wp:docPr id="109" name="Picture 30" descr="Oscar W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scar Wilde"/>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2859405"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B37D8B" w:rsidP="00B37D8B">
      <w:pPr>
        <w:jc w:val="center"/>
        <w:rPr>
          <w:b/>
          <w:bCs/>
          <w:i/>
          <w:iCs/>
          <w:sz w:val="36"/>
        </w:rPr>
      </w:pPr>
    </w:p>
    <w:p w:rsidR="00B37D8B" w:rsidRDefault="00B37D8B" w:rsidP="00B37D8B">
      <w:pPr>
        <w:jc w:val="center"/>
        <w:rPr>
          <w:b/>
          <w:bCs/>
          <w:i/>
          <w:iCs/>
          <w:sz w:val="36"/>
        </w:rPr>
      </w:pPr>
    </w:p>
    <w:p w:rsidR="00B37D8B" w:rsidRDefault="00B37D8B" w:rsidP="00B37D8B">
      <w:pPr>
        <w:jc w:val="center"/>
        <w:rPr>
          <w:b/>
          <w:bCs/>
          <w:i/>
          <w:iCs/>
          <w:sz w:val="36"/>
        </w:rPr>
      </w:pPr>
    </w:p>
    <w:p w:rsidR="00B37D8B" w:rsidRDefault="00B37D8B" w:rsidP="00B37D8B">
      <w:pPr>
        <w:jc w:val="center"/>
        <w:rPr>
          <w:b/>
          <w:bCs/>
          <w:i/>
          <w:iCs/>
          <w:sz w:val="36"/>
        </w:rPr>
      </w:pPr>
    </w:p>
    <w:p w:rsidR="00B37D8B" w:rsidRDefault="00B37D8B" w:rsidP="00B37D8B">
      <w:pPr>
        <w:jc w:val="center"/>
        <w:rPr>
          <w:b/>
          <w:bCs/>
          <w:i/>
          <w:iCs/>
          <w:sz w:val="36"/>
        </w:rPr>
      </w:pPr>
    </w:p>
    <w:p w:rsidR="00B37D8B" w:rsidRDefault="00B37D8B" w:rsidP="00B37D8B">
      <w:pPr>
        <w:jc w:val="center"/>
        <w:rPr>
          <w:b/>
          <w:bCs/>
          <w:i/>
          <w:iCs/>
          <w:sz w:val="36"/>
        </w:rPr>
      </w:pPr>
    </w:p>
    <w:p w:rsidR="00B37D8B" w:rsidRDefault="00B37D8B" w:rsidP="00B37D8B">
      <w:pPr>
        <w:jc w:val="center"/>
        <w:rPr>
          <w:b/>
          <w:bCs/>
          <w:i/>
          <w:iCs/>
          <w:sz w:val="36"/>
        </w:rPr>
      </w:pPr>
    </w:p>
    <w:p w:rsidR="00B37D8B" w:rsidRDefault="00B37D8B" w:rsidP="00B37D8B">
      <w:pPr>
        <w:jc w:val="center"/>
        <w:rPr>
          <w:b/>
          <w:bCs/>
          <w:i/>
          <w:iCs/>
          <w:sz w:val="36"/>
        </w:rPr>
      </w:pPr>
    </w:p>
    <w:p w:rsidR="00B37D8B" w:rsidRPr="003B37B0" w:rsidRDefault="00B37D8B" w:rsidP="00B37D8B">
      <w:pPr>
        <w:rPr>
          <w:szCs w:val="24"/>
        </w:rPr>
      </w:pPr>
      <w:r w:rsidRPr="003B37B0">
        <w:rPr>
          <w:rFonts w:ascii="sans-serif" w:hAnsi="sans-serif"/>
          <w:sz w:val="15"/>
          <w:szCs w:val="15"/>
        </w:rPr>
        <w:t xml:space="preserve">The legend endures: </w:t>
      </w:r>
    </w:p>
    <w:p w:rsidR="00B37D8B" w:rsidRPr="001D2DC9" w:rsidRDefault="00B37D8B" w:rsidP="00B37D8B">
      <w:pPr>
        <w:jc w:val="both"/>
        <w:rPr>
          <w:szCs w:val="24"/>
        </w:rPr>
      </w:pPr>
      <w:r w:rsidRPr="001D2DC9">
        <w:rPr>
          <w:rFonts w:ascii="sans-serif" w:hAnsi="sans-serif"/>
          <w:b/>
          <w:bCs/>
          <w:szCs w:val="24"/>
        </w:rPr>
        <w:t>A century after his death, who is the real Oscar Wilde - a witty Irishman abroad, or a political subversive as relevant now as 100 years ago?</w:t>
      </w:r>
      <w:r w:rsidRPr="001D2DC9">
        <w:rPr>
          <w:rFonts w:ascii="sans-serif" w:hAnsi="sans-serif"/>
          <w:szCs w:val="24"/>
        </w:rPr>
        <w:t xml:space="preserve"> </w:t>
      </w:r>
      <w:r w:rsidRPr="001D2DC9">
        <w:rPr>
          <w:szCs w:val="24"/>
        </w:rPr>
        <w:t>Explain what makes the Wilde’s texts so valid in our time.</w:t>
      </w:r>
    </w:p>
    <w:p w:rsidR="00B37D8B" w:rsidRPr="001D2DC9" w:rsidRDefault="00B37D8B" w:rsidP="00B37D8B">
      <w:pPr>
        <w:rPr>
          <w:szCs w:val="24"/>
        </w:rPr>
      </w:pPr>
    </w:p>
    <w:p w:rsidR="00B37D8B" w:rsidRPr="001D2DC9" w:rsidRDefault="00B37D8B" w:rsidP="00B37D8B">
      <w:pPr>
        <w:jc w:val="center"/>
        <w:rPr>
          <w:szCs w:val="24"/>
        </w:rPr>
      </w:pPr>
    </w:p>
    <w:p w:rsidR="00B37D8B" w:rsidRPr="001D2DC9" w:rsidRDefault="00B37D8B" w:rsidP="00B37D8B">
      <w:pPr>
        <w:jc w:val="both"/>
        <w:rPr>
          <w:szCs w:val="24"/>
        </w:rPr>
      </w:pPr>
      <w:r w:rsidRPr="001D2DC9">
        <w:rPr>
          <w:szCs w:val="24"/>
        </w:rPr>
        <w:t xml:space="preserve">In his works Oscar Wilde portrays </w:t>
      </w:r>
      <w:smartTag w:uri="urn:schemas-microsoft-com:office:smarttags" w:element="City">
        <w:smartTag w:uri="urn:schemas-microsoft-com:office:smarttags" w:element="place">
          <w:r w:rsidRPr="001D2DC9">
            <w:rPr>
              <w:szCs w:val="24"/>
            </w:rPr>
            <w:t>London</w:t>
          </w:r>
        </w:smartTag>
      </w:smartTag>
      <w:r w:rsidRPr="001D2DC9">
        <w:rPr>
          <w:szCs w:val="24"/>
        </w:rPr>
        <w:t>'s society around 1900. What is Wilde's view of his contemporaries. Explain the author's attitude giving examples from the two works.</w:t>
      </w:r>
    </w:p>
    <w:p w:rsidR="00B37D8B" w:rsidRPr="001D2DC9" w:rsidRDefault="00B37D8B" w:rsidP="00B37D8B">
      <w:pPr>
        <w:jc w:val="both"/>
        <w:rPr>
          <w:szCs w:val="24"/>
        </w:rPr>
      </w:pPr>
    </w:p>
    <w:p w:rsidR="00B37D8B" w:rsidRPr="001D2DC9" w:rsidRDefault="00B37D8B" w:rsidP="00B37D8B">
      <w:pPr>
        <w:jc w:val="both"/>
        <w:rPr>
          <w:szCs w:val="24"/>
        </w:rPr>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Pr="001D2DC9" w:rsidRDefault="00B37D8B" w:rsidP="00B37D8B">
      <w:pPr>
        <w:ind w:right="-612"/>
        <w:jc w:val="both"/>
        <w:rPr>
          <w:szCs w:val="24"/>
        </w:rPr>
      </w:pPr>
      <w:r>
        <w:br w:type="page"/>
      </w:r>
      <w:r w:rsidRPr="001D2DC9">
        <w:rPr>
          <w:szCs w:val="24"/>
        </w:rPr>
        <w:lastRenderedPageBreak/>
        <w:t>Special Topic</w:t>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t xml:space="preserve">Nina </w:t>
      </w:r>
      <w:proofErr w:type="spellStart"/>
      <w:r w:rsidRPr="001D2DC9">
        <w:rPr>
          <w:szCs w:val="24"/>
        </w:rPr>
        <w:t>Feldhofer</w:t>
      </w:r>
      <w:proofErr w:type="spellEnd"/>
    </w:p>
    <w:p w:rsidR="00B37D8B" w:rsidRPr="001D2DC9" w:rsidRDefault="00B37D8B" w:rsidP="00B37D8B">
      <w:pPr>
        <w:ind w:right="-612"/>
        <w:jc w:val="both"/>
        <w:rPr>
          <w:szCs w:val="24"/>
        </w:rPr>
      </w:pPr>
    </w:p>
    <w:p w:rsidR="00B37D8B" w:rsidRDefault="00B37D8B" w:rsidP="00B37D8B">
      <w:pPr>
        <w:ind w:right="-612"/>
        <w:jc w:val="center"/>
        <w:rPr>
          <w:b/>
          <w:sz w:val="32"/>
        </w:rPr>
      </w:pPr>
      <w:r>
        <w:rPr>
          <w:b/>
          <w:sz w:val="32"/>
        </w:rPr>
        <w:t>Extraordinary Characters in John Irving's Novels</w:t>
      </w:r>
    </w:p>
    <w:p w:rsidR="00B37D8B" w:rsidRDefault="00B37D8B" w:rsidP="00B37D8B">
      <w:pPr>
        <w:ind w:right="-612"/>
        <w:jc w:val="both"/>
        <w:rPr>
          <w:b/>
          <w:sz w:val="32"/>
        </w:rPr>
      </w:pPr>
    </w:p>
    <w:p w:rsidR="00B37D8B" w:rsidRDefault="00B37D8B" w:rsidP="00B37D8B">
      <w:pPr>
        <w:ind w:right="-612"/>
        <w:jc w:val="center"/>
        <w:rPr>
          <w:b/>
          <w:bCs/>
          <w:i/>
          <w:iCs/>
          <w:sz w:val="28"/>
        </w:rPr>
      </w:pPr>
      <w:r>
        <w:rPr>
          <w:b/>
          <w:bCs/>
          <w:i/>
          <w:iCs/>
          <w:sz w:val="28"/>
        </w:rPr>
        <w:t xml:space="preserve">The World According to </w:t>
      </w:r>
      <w:proofErr w:type="spellStart"/>
      <w:r>
        <w:rPr>
          <w:b/>
          <w:bCs/>
          <w:i/>
          <w:iCs/>
          <w:sz w:val="28"/>
        </w:rPr>
        <w:t>Garp</w:t>
      </w:r>
      <w:proofErr w:type="spellEnd"/>
    </w:p>
    <w:p w:rsidR="00B37D8B" w:rsidRDefault="00B37D8B" w:rsidP="00B37D8B">
      <w:pPr>
        <w:ind w:right="-612"/>
        <w:jc w:val="center"/>
        <w:rPr>
          <w:b/>
          <w:bCs/>
          <w:sz w:val="28"/>
        </w:rPr>
      </w:pPr>
      <w:r>
        <w:rPr>
          <w:b/>
          <w:bCs/>
          <w:i/>
          <w:sz w:val="28"/>
        </w:rPr>
        <w:t>A Prayer for Owen Meany</w:t>
      </w:r>
      <w:r>
        <w:rPr>
          <w:b/>
          <w:bCs/>
          <w:sz w:val="28"/>
        </w:rPr>
        <w:t xml:space="preserve"> </w:t>
      </w:r>
    </w:p>
    <w:p w:rsidR="00B37D8B" w:rsidRDefault="00B37D8B" w:rsidP="00B37D8B">
      <w:pPr>
        <w:ind w:right="-612"/>
        <w:jc w:val="center"/>
        <w:rPr>
          <w:b/>
          <w:bCs/>
          <w:i/>
          <w:iCs/>
          <w:sz w:val="28"/>
        </w:rPr>
      </w:pPr>
      <w:r>
        <w:rPr>
          <w:b/>
          <w:bCs/>
          <w:i/>
          <w:iCs/>
          <w:sz w:val="28"/>
        </w:rPr>
        <w:t>The Hotel New Hampshire</w:t>
      </w:r>
    </w:p>
    <w:p w:rsidR="00B37D8B" w:rsidRDefault="00B37D8B" w:rsidP="00B37D8B">
      <w:pPr>
        <w:ind w:right="-612"/>
        <w:jc w:val="center"/>
        <w:rPr>
          <w:b/>
          <w:bCs/>
          <w:i/>
          <w:iCs/>
          <w:sz w:val="28"/>
        </w:rPr>
      </w:pPr>
      <w:r>
        <w:rPr>
          <w:b/>
          <w:bCs/>
          <w:i/>
          <w:iCs/>
          <w:sz w:val="28"/>
        </w:rPr>
        <w:t>A Widow for One Year</w:t>
      </w:r>
    </w:p>
    <w:p w:rsidR="00B37D8B" w:rsidRDefault="00B37D8B" w:rsidP="00B37D8B">
      <w:pPr>
        <w:ind w:right="-612"/>
        <w:jc w:val="both"/>
      </w:pPr>
    </w:p>
    <w:p w:rsidR="00B37D8B" w:rsidRDefault="00B37D8B" w:rsidP="00B37D8B">
      <w:pPr>
        <w:ind w:right="-612"/>
        <w:jc w:val="both"/>
      </w:pPr>
    </w:p>
    <w:p w:rsidR="00B37D8B" w:rsidRPr="001D2DC9" w:rsidRDefault="00B37D8B" w:rsidP="00B37D8B">
      <w:pPr>
        <w:ind w:right="-612"/>
        <w:jc w:val="both"/>
        <w:rPr>
          <w:szCs w:val="24"/>
        </w:rPr>
      </w:pPr>
    </w:p>
    <w:p w:rsidR="00B37D8B" w:rsidRPr="001D2DC9" w:rsidRDefault="00B37D8B" w:rsidP="00B37D8B">
      <w:pPr>
        <w:ind w:right="426"/>
        <w:jc w:val="both"/>
        <w:rPr>
          <w:szCs w:val="24"/>
        </w:rPr>
      </w:pPr>
      <w:r w:rsidRPr="001D2DC9">
        <w:rPr>
          <w:szCs w:val="24"/>
        </w:rPr>
        <w:t xml:space="preserve">Read the following critical commentaries on </w:t>
      </w:r>
      <w:r w:rsidRPr="001D2DC9">
        <w:rPr>
          <w:i/>
          <w:iCs/>
          <w:szCs w:val="24"/>
        </w:rPr>
        <w:t xml:space="preserve">A Prayer for Owen Meany </w:t>
      </w:r>
      <w:r w:rsidRPr="001D2DC9">
        <w:rPr>
          <w:szCs w:val="24"/>
        </w:rPr>
        <w:t xml:space="preserve">and </w:t>
      </w:r>
      <w:r w:rsidRPr="001D2DC9">
        <w:rPr>
          <w:i/>
          <w:iCs/>
          <w:szCs w:val="24"/>
        </w:rPr>
        <w:t xml:space="preserve">The World According to </w:t>
      </w:r>
      <w:proofErr w:type="spellStart"/>
      <w:r w:rsidRPr="001D2DC9">
        <w:rPr>
          <w:i/>
          <w:iCs/>
          <w:szCs w:val="24"/>
        </w:rPr>
        <w:t>Garp</w:t>
      </w:r>
      <w:proofErr w:type="spellEnd"/>
      <w:r w:rsidRPr="001D2DC9">
        <w:rPr>
          <w:szCs w:val="24"/>
        </w:rPr>
        <w:t>. Do you agree with these commentaries? Explain their meaning in the context of the novels.</w:t>
      </w:r>
    </w:p>
    <w:p w:rsidR="00B37D8B" w:rsidRPr="001D2DC9" w:rsidRDefault="00B37D8B" w:rsidP="00B37D8B">
      <w:pPr>
        <w:ind w:right="426"/>
        <w:jc w:val="both"/>
        <w:rPr>
          <w:szCs w:val="24"/>
        </w:rPr>
      </w:pPr>
      <w:r w:rsidRPr="001D2DC9">
        <w:rPr>
          <w:szCs w:val="24"/>
        </w:rPr>
        <w:t xml:space="preserve">What, according to you, makes John Irving's novels so fascinating. Identify the recurring themes, symbols and characteristics  of </w:t>
      </w:r>
      <w:smartTag w:uri="urn:schemas-microsoft-com:office:smarttags" w:element="City">
        <w:smartTag w:uri="urn:schemas-microsoft-com:office:smarttags" w:element="place">
          <w:r w:rsidRPr="001D2DC9">
            <w:rPr>
              <w:szCs w:val="24"/>
            </w:rPr>
            <w:t>Irving</w:t>
          </w:r>
        </w:smartTag>
      </w:smartTag>
      <w:r w:rsidRPr="001D2DC9">
        <w:rPr>
          <w:szCs w:val="24"/>
        </w:rPr>
        <w:t>'s novels. Give examples.</w:t>
      </w:r>
    </w:p>
    <w:p w:rsidR="00B37D8B" w:rsidRDefault="00B37D8B" w:rsidP="00B37D8B">
      <w:pPr>
        <w:ind w:right="426"/>
        <w:jc w:val="both"/>
      </w:pPr>
    </w:p>
    <w:p w:rsidR="00B37D8B" w:rsidRDefault="00B37D8B" w:rsidP="00B37D8B">
      <w:pPr>
        <w:ind w:right="426"/>
        <w:jc w:val="both"/>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5"/>
        <w:gridCol w:w="4875"/>
      </w:tblGrid>
      <w:tr w:rsidR="00B37D8B" w:rsidTr="00B37D8B">
        <w:tc>
          <w:tcPr>
            <w:tcW w:w="4695" w:type="dxa"/>
          </w:tcPr>
          <w:p w:rsidR="00B37D8B" w:rsidRDefault="00B37D8B" w:rsidP="00B37D8B">
            <w:pPr>
              <w:ind w:right="426"/>
              <w:jc w:val="both"/>
              <w:rPr>
                <w:b/>
                <w:bCs/>
                <w:i/>
                <w:iCs/>
                <w:sz w:val="28"/>
                <w:szCs w:val="28"/>
              </w:rPr>
            </w:pPr>
          </w:p>
          <w:p w:rsidR="00B37D8B" w:rsidRPr="00E66075" w:rsidRDefault="00B37D8B" w:rsidP="00B37D8B">
            <w:pPr>
              <w:ind w:right="426"/>
              <w:jc w:val="both"/>
              <w:rPr>
                <w:b/>
                <w:bCs/>
                <w:i/>
                <w:iCs/>
                <w:sz w:val="28"/>
                <w:szCs w:val="28"/>
              </w:rPr>
            </w:pPr>
            <w:r w:rsidRPr="00E66075">
              <w:rPr>
                <w:b/>
                <w:bCs/>
                <w:i/>
                <w:iCs/>
                <w:sz w:val="28"/>
                <w:szCs w:val="28"/>
              </w:rPr>
              <w:t xml:space="preserve">The World According to </w:t>
            </w:r>
            <w:proofErr w:type="spellStart"/>
            <w:r w:rsidRPr="00E66075">
              <w:rPr>
                <w:b/>
                <w:bCs/>
                <w:i/>
                <w:iCs/>
                <w:sz w:val="28"/>
                <w:szCs w:val="28"/>
              </w:rPr>
              <w:t>Garp</w:t>
            </w:r>
            <w:proofErr w:type="spellEnd"/>
          </w:p>
          <w:p w:rsidR="00B37D8B" w:rsidRPr="00E66075" w:rsidRDefault="00B37D8B" w:rsidP="00B37D8B">
            <w:pPr>
              <w:ind w:right="426"/>
              <w:jc w:val="both"/>
              <w:rPr>
                <w:b/>
                <w:bCs/>
                <w:i/>
                <w:iCs/>
                <w:szCs w:val="24"/>
              </w:rPr>
            </w:pPr>
          </w:p>
          <w:p w:rsidR="00B37D8B" w:rsidRPr="00E66075" w:rsidRDefault="00B37D8B" w:rsidP="00B37D8B">
            <w:pPr>
              <w:ind w:right="426"/>
              <w:jc w:val="both"/>
              <w:rPr>
                <w:szCs w:val="24"/>
              </w:rPr>
            </w:pPr>
            <w:r w:rsidRPr="00E66075">
              <w:rPr>
                <w:szCs w:val="24"/>
              </w:rPr>
              <w:t>… Is "Overwhelming…</w:t>
            </w:r>
          </w:p>
          <w:p w:rsidR="00B37D8B" w:rsidRPr="0049300C" w:rsidRDefault="00B37D8B" w:rsidP="00B37D8B">
            <w:pPr>
              <w:pStyle w:val="BodyText2"/>
              <w:rPr>
                <w:szCs w:val="24"/>
              </w:rPr>
            </w:pPr>
            <w:r w:rsidRPr="0049300C">
              <w:rPr>
                <w:szCs w:val="24"/>
              </w:rPr>
              <w:t>Funny and serious, absurd and realistic, fast-moving and thoughtful. . . . Buy two copies; you'll wear out the first with rereading." (</w:t>
            </w:r>
            <w:smartTag w:uri="urn:schemas-microsoft-com:office:smarttags" w:element="City">
              <w:smartTag w:uri="urn:schemas-microsoft-com:office:smarttags" w:element="place">
                <w:r w:rsidRPr="0049300C">
                  <w:rPr>
                    <w:szCs w:val="24"/>
                  </w:rPr>
                  <w:t>Pittsburgh</w:t>
                </w:r>
              </w:smartTag>
            </w:smartTag>
            <w:r w:rsidRPr="0049300C">
              <w:rPr>
                <w:szCs w:val="24"/>
              </w:rPr>
              <w:t xml:space="preserve"> Press)</w:t>
            </w:r>
          </w:p>
          <w:p w:rsidR="00B37D8B" w:rsidRPr="00E66075" w:rsidRDefault="00B37D8B" w:rsidP="00B37D8B">
            <w:pPr>
              <w:pStyle w:val="BodyText2"/>
              <w:rPr>
                <w:szCs w:val="24"/>
              </w:rPr>
            </w:pPr>
          </w:p>
          <w:p w:rsidR="00B37D8B" w:rsidRPr="00E66075" w:rsidRDefault="00B37D8B" w:rsidP="00B37D8B">
            <w:pPr>
              <w:pStyle w:val="BodyText2"/>
              <w:rPr>
                <w:szCs w:val="24"/>
              </w:rPr>
            </w:pPr>
            <w:r w:rsidRPr="00E66075">
              <w:rPr>
                <w:szCs w:val="24"/>
              </w:rPr>
              <w:t>… Is  "Superb!…</w:t>
            </w:r>
          </w:p>
          <w:p w:rsidR="00B37D8B" w:rsidRPr="00E66075" w:rsidRDefault="00B37D8B" w:rsidP="00B37D8B">
            <w:pPr>
              <w:pStyle w:val="BodyText2"/>
              <w:rPr>
                <w:szCs w:val="24"/>
              </w:rPr>
            </w:pPr>
            <w:r w:rsidRPr="00E66075">
              <w:rPr>
                <w:szCs w:val="24"/>
              </w:rPr>
              <w:t xml:space="preserve">It is not easy to find the words to convey the joy, the excitement, the passion. . . . The imagination soars as </w:t>
            </w:r>
            <w:smartTag w:uri="urn:schemas-microsoft-com:office:smarttags" w:element="City">
              <w:smartTag w:uri="urn:schemas-microsoft-com:office:smarttags" w:element="place">
                <w:r w:rsidRPr="00E66075">
                  <w:rPr>
                    <w:szCs w:val="24"/>
                  </w:rPr>
                  <w:t>Irving</w:t>
                </w:r>
              </w:smartTag>
            </w:smartTag>
            <w:r w:rsidRPr="00E66075">
              <w:rPr>
                <w:szCs w:val="24"/>
              </w:rPr>
              <w:t xml:space="preserve"> draws us inexorably into </w:t>
            </w:r>
            <w:proofErr w:type="spellStart"/>
            <w:r w:rsidRPr="00E66075">
              <w:rPr>
                <w:szCs w:val="24"/>
              </w:rPr>
              <w:t>Garp's</w:t>
            </w:r>
            <w:proofErr w:type="spellEnd"/>
            <w:r w:rsidRPr="00E66075">
              <w:rPr>
                <w:szCs w:val="24"/>
              </w:rPr>
              <w:t xml:space="preserve"> world. . . Swirling around </w:t>
            </w:r>
            <w:proofErr w:type="spellStart"/>
            <w:r w:rsidRPr="00E66075">
              <w:rPr>
                <w:szCs w:val="24"/>
              </w:rPr>
              <w:t>Garp</w:t>
            </w:r>
            <w:proofErr w:type="spellEnd"/>
            <w:r w:rsidRPr="00E66075">
              <w:rPr>
                <w:szCs w:val="24"/>
              </w:rPr>
              <w:t xml:space="preserve"> and his family are some of the most colorful characters in recent fiction." (Publishers Weekly)</w:t>
            </w:r>
          </w:p>
          <w:p w:rsidR="00B37D8B" w:rsidRPr="00E66075" w:rsidRDefault="00B37D8B" w:rsidP="00B37D8B">
            <w:pPr>
              <w:pStyle w:val="BodyText2"/>
              <w:rPr>
                <w:szCs w:val="24"/>
              </w:rPr>
            </w:pPr>
          </w:p>
          <w:p w:rsidR="00B37D8B" w:rsidRPr="00E66075" w:rsidRDefault="00B37D8B" w:rsidP="00B37D8B">
            <w:pPr>
              <w:pStyle w:val="BodyText2"/>
              <w:rPr>
                <w:szCs w:val="24"/>
              </w:rPr>
            </w:pPr>
          </w:p>
          <w:p w:rsidR="00B37D8B" w:rsidRPr="00E66075" w:rsidRDefault="00B37D8B" w:rsidP="00B37D8B">
            <w:pPr>
              <w:ind w:right="426"/>
              <w:jc w:val="both"/>
              <w:rPr>
                <w:szCs w:val="24"/>
              </w:rPr>
            </w:pPr>
          </w:p>
          <w:p w:rsidR="00B37D8B" w:rsidRPr="00E66075" w:rsidRDefault="00B37D8B" w:rsidP="00B37D8B">
            <w:pPr>
              <w:ind w:right="426"/>
              <w:jc w:val="both"/>
              <w:rPr>
                <w:b/>
                <w:bCs/>
                <w:i/>
                <w:iCs/>
                <w:szCs w:val="24"/>
              </w:rPr>
            </w:pPr>
          </w:p>
        </w:tc>
        <w:tc>
          <w:tcPr>
            <w:tcW w:w="4875" w:type="dxa"/>
          </w:tcPr>
          <w:p w:rsidR="00B37D8B" w:rsidRPr="0049300C" w:rsidRDefault="00B37D8B" w:rsidP="00B37D8B">
            <w:pPr>
              <w:pStyle w:val="BodyText2"/>
              <w:rPr>
                <w:szCs w:val="28"/>
              </w:rPr>
            </w:pPr>
          </w:p>
          <w:p w:rsidR="00B37D8B" w:rsidRPr="0049300C" w:rsidRDefault="00B37D8B" w:rsidP="00B37D8B">
            <w:pPr>
              <w:pStyle w:val="BodyText2"/>
              <w:rPr>
                <w:b/>
                <w:i/>
                <w:sz w:val="28"/>
                <w:szCs w:val="28"/>
              </w:rPr>
            </w:pPr>
            <w:r w:rsidRPr="0049300C">
              <w:rPr>
                <w:b/>
                <w:i/>
                <w:sz w:val="28"/>
                <w:szCs w:val="28"/>
              </w:rPr>
              <w:t>A Prayer for Owen Meany</w:t>
            </w:r>
          </w:p>
          <w:p w:rsidR="00B37D8B" w:rsidRPr="0049300C" w:rsidRDefault="00B37D8B" w:rsidP="00B37D8B">
            <w:pPr>
              <w:pStyle w:val="BodyText2"/>
              <w:rPr>
                <w:szCs w:val="28"/>
              </w:rPr>
            </w:pPr>
          </w:p>
          <w:p w:rsidR="00B37D8B" w:rsidRPr="0049300C" w:rsidRDefault="00B37D8B" w:rsidP="00B37D8B">
            <w:pPr>
              <w:pStyle w:val="BodyText2"/>
              <w:rPr>
                <w:szCs w:val="24"/>
              </w:rPr>
            </w:pPr>
            <w:r w:rsidRPr="0049300C">
              <w:rPr>
                <w:szCs w:val="24"/>
              </w:rPr>
              <w:t xml:space="preserve">"One of the most subtle and brilliant artistic examinations  yet of </w:t>
            </w:r>
            <w:smartTag w:uri="urn:schemas-microsoft-com:office:smarttags" w:element="country-region">
              <w:smartTag w:uri="urn:schemas-microsoft-com:office:smarttags" w:element="place">
                <w:r w:rsidRPr="0049300C">
                  <w:rPr>
                    <w:szCs w:val="24"/>
                  </w:rPr>
                  <w:t>America</w:t>
                </w:r>
              </w:smartTag>
            </w:smartTag>
            <w:r w:rsidRPr="0049300C">
              <w:rPr>
                <w:szCs w:val="24"/>
              </w:rPr>
              <w:t xml:space="preserve"> and </w:t>
            </w:r>
            <w:smartTag w:uri="urn:schemas-microsoft-com:office:smarttags" w:element="country-region">
              <w:smartTag w:uri="urn:schemas-microsoft-com:office:smarttags" w:element="place">
                <w:r w:rsidRPr="0049300C">
                  <w:rPr>
                    <w:szCs w:val="24"/>
                  </w:rPr>
                  <w:t>America</w:t>
                </w:r>
              </w:smartTag>
            </w:smartTag>
            <w:r w:rsidRPr="0049300C">
              <w:rPr>
                <w:szCs w:val="24"/>
              </w:rPr>
              <w:t xml:space="preserve">'s involvement in </w:t>
            </w:r>
            <w:smartTag w:uri="urn:schemas-microsoft-com:office:smarttags" w:element="country-region">
              <w:smartTag w:uri="urn:schemas-microsoft-com:office:smarttags" w:element="place">
                <w:r w:rsidRPr="0049300C">
                  <w:rPr>
                    <w:szCs w:val="24"/>
                  </w:rPr>
                  <w:t>Vietnam</w:t>
                </w:r>
              </w:smartTag>
            </w:smartTag>
            <w:r w:rsidRPr="0049300C">
              <w:rPr>
                <w:szCs w:val="24"/>
              </w:rPr>
              <w:t>." (</w:t>
            </w:r>
            <w:smartTag w:uri="urn:schemas-microsoft-com:office:smarttags" w:element="City">
              <w:smartTag w:uri="urn:schemas-microsoft-com:office:smarttags" w:element="place">
                <w:r w:rsidRPr="0049300C">
                  <w:rPr>
                    <w:szCs w:val="24"/>
                  </w:rPr>
                  <w:t xml:space="preserve">San </w:t>
                </w:r>
                <w:proofErr w:type="spellStart"/>
                <w:r w:rsidRPr="0049300C">
                  <w:rPr>
                    <w:szCs w:val="24"/>
                  </w:rPr>
                  <w:t>jose</w:t>
                </w:r>
              </w:smartTag>
            </w:smartTag>
            <w:proofErr w:type="spellEnd"/>
            <w:r w:rsidRPr="0049300C">
              <w:rPr>
                <w:szCs w:val="24"/>
              </w:rPr>
              <w:t xml:space="preserve"> Mercury News)</w:t>
            </w:r>
          </w:p>
          <w:p w:rsidR="00B37D8B" w:rsidRPr="0049300C" w:rsidRDefault="00B37D8B" w:rsidP="00B37D8B">
            <w:pPr>
              <w:pStyle w:val="BodyText2"/>
              <w:rPr>
                <w:szCs w:val="24"/>
              </w:rPr>
            </w:pPr>
          </w:p>
          <w:p w:rsidR="00B37D8B" w:rsidRPr="0049300C" w:rsidRDefault="00B37D8B" w:rsidP="00B37D8B">
            <w:pPr>
              <w:pStyle w:val="BodyText2"/>
              <w:rPr>
                <w:szCs w:val="24"/>
              </w:rPr>
            </w:pPr>
            <w:r w:rsidRPr="0049300C">
              <w:rPr>
                <w:szCs w:val="24"/>
              </w:rPr>
              <w:t xml:space="preserve">"A wondrous novel . . . ultimately beguiling in its soulful account of a remarkable friendship. . . </w:t>
            </w:r>
            <w:smartTag w:uri="urn:schemas-microsoft-com:office:smarttags" w:element="City">
              <w:smartTag w:uri="urn:schemas-microsoft-com:office:smarttags" w:element="place">
                <w:r w:rsidRPr="0049300C">
                  <w:rPr>
                    <w:szCs w:val="24"/>
                  </w:rPr>
                  <w:t>Irving</w:t>
                </w:r>
              </w:smartTag>
            </w:smartTag>
            <w:r w:rsidRPr="0049300C">
              <w:rPr>
                <w:szCs w:val="24"/>
              </w:rPr>
              <w:t>'s ability to create idiosyncratic characters and put them through weirdly ridiculous yet realistic paces has never been in finer fettle. Humor partnered with compassion, wisdom with absurdity, leave the reader both mirthful and tearful."</w:t>
            </w:r>
          </w:p>
          <w:p w:rsidR="00B37D8B" w:rsidRPr="0049300C" w:rsidRDefault="00B37D8B" w:rsidP="00B37D8B">
            <w:pPr>
              <w:pStyle w:val="BodyText2"/>
              <w:rPr>
                <w:szCs w:val="24"/>
              </w:rPr>
            </w:pPr>
          </w:p>
          <w:p w:rsidR="00B37D8B" w:rsidRPr="00E66075" w:rsidRDefault="00B37D8B" w:rsidP="00B37D8B">
            <w:pPr>
              <w:pStyle w:val="BodyText2"/>
              <w:rPr>
                <w:iCs/>
                <w:szCs w:val="24"/>
              </w:rPr>
            </w:pPr>
            <w:r w:rsidRPr="0049300C">
              <w:rPr>
                <w:szCs w:val="24"/>
              </w:rPr>
              <w:t xml:space="preserve">"Mr. Irving is more than popular. He is a Populist, determined to keep alive the Dickensian tradition that revels in colorful set pieces and teaches moral lessons…. More than any of his novels since </w:t>
            </w:r>
            <w:proofErr w:type="spellStart"/>
            <w:r w:rsidRPr="0049300C">
              <w:rPr>
                <w:iCs/>
                <w:szCs w:val="24"/>
              </w:rPr>
              <w:t>Garp</w:t>
            </w:r>
            <w:proofErr w:type="spellEnd"/>
            <w:r w:rsidRPr="0049300C">
              <w:rPr>
                <w:szCs w:val="24"/>
              </w:rPr>
              <w:t>,  A PRAYER FOR OWEN MEANY embraces those 19</w:t>
            </w:r>
            <w:r w:rsidRPr="0049300C">
              <w:rPr>
                <w:szCs w:val="24"/>
                <w:vertAlign w:val="superscript"/>
              </w:rPr>
              <w:t>th</w:t>
            </w:r>
            <w:r w:rsidRPr="0049300C">
              <w:rPr>
                <w:szCs w:val="24"/>
              </w:rPr>
              <w:t xml:space="preserve"> century qualities."</w:t>
            </w:r>
          </w:p>
        </w:tc>
      </w:tr>
    </w:tbl>
    <w:p w:rsidR="00B37D8B" w:rsidRDefault="00B37D8B" w:rsidP="00B37D8B">
      <w:pPr>
        <w:jc w:val="both"/>
      </w:pPr>
    </w:p>
    <w:p w:rsidR="00B37D8B" w:rsidRPr="001D2DC9" w:rsidRDefault="00B37D8B" w:rsidP="00B37D8B">
      <w:pPr>
        <w:jc w:val="both"/>
        <w:rPr>
          <w:szCs w:val="24"/>
        </w:rPr>
      </w:pPr>
      <w:r>
        <w:br w:type="page"/>
      </w:r>
      <w:r w:rsidRPr="001D2DC9">
        <w:rPr>
          <w:szCs w:val="24"/>
        </w:rPr>
        <w:lastRenderedPageBreak/>
        <w:t>Special Topic</w:t>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proofErr w:type="spellStart"/>
      <w:r w:rsidRPr="001D2DC9">
        <w:rPr>
          <w:szCs w:val="24"/>
        </w:rPr>
        <w:t>Viktoria</w:t>
      </w:r>
      <w:proofErr w:type="spellEnd"/>
      <w:r w:rsidRPr="001D2DC9">
        <w:rPr>
          <w:szCs w:val="24"/>
        </w:rPr>
        <w:t xml:space="preserve"> Muster</w:t>
      </w:r>
    </w:p>
    <w:p w:rsidR="00B37D8B" w:rsidRDefault="00B37D8B" w:rsidP="00B37D8B">
      <w:pPr>
        <w:jc w:val="both"/>
      </w:pPr>
    </w:p>
    <w:p w:rsidR="00B37D8B" w:rsidRDefault="00B37D8B" w:rsidP="00B37D8B">
      <w:pPr>
        <w:jc w:val="both"/>
      </w:pPr>
    </w:p>
    <w:p w:rsidR="00B37D8B" w:rsidRDefault="00B37D8B" w:rsidP="00B37D8B">
      <w:pPr>
        <w:jc w:val="center"/>
        <w:rPr>
          <w:b/>
          <w:bCs/>
          <w:sz w:val="44"/>
        </w:rPr>
      </w:pPr>
      <w:r>
        <w:rPr>
          <w:b/>
          <w:bCs/>
          <w:sz w:val="44"/>
        </w:rPr>
        <w:t>John Irving</w:t>
      </w:r>
    </w:p>
    <w:p w:rsidR="00B37D8B" w:rsidRDefault="00B37D8B" w:rsidP="00B37D8B">
      <w:pPr>
        <w:jc w:val="center"/>
        <w:rPr>
          <w:b/>
          <w:bCs/>
          <w:sz w:val="44"/>
        </w:rPr>
      </w:pPr>
    </w:p>
    <w:p w:rsidR="00B37D8B" w:rsidRDefault="00B37D8B" w:rsidP="00B37D8B">
      <w:pPr>
        <w:jc w:val="center"/>
        <w:rPr>
          <w:b/>
          <w:bCs/>
          <w:sz w:val="44"/>
        </w:rPr>
      </w:pPr>
    </w:p>
    <w:p w:rsidR="00B37D8B" w:rsidRDefault="00B37D8B" w:rsidP="00B37D8B">
      <w:pPr>
        <w:jc w:val="center"/>
        <w:rPr>
          <w:i/>
          <w:iCs/>
          <w:sz w:val="44"/>
        </w:rPr>
      </w:pPr>
      <w:r>
        <w:rPr>
          <w:i/>
          <w:iCs/>
          <w:sz w:val="44"/>
        </w:rPr>
        <w:t xml:space="preserve">The World According to </w:t>
      </w:r>
      <w:proofErr w:type="spellStart"/>
      <w:r>
        <w:rPr>
          <w:i/>
          <w:iCs/>
          <w:sz w:val="44"/>
        </w:rPr>
        <w:t>Garp</w:t>
      </w:r>
      <w:proofErr w:type="spellEnd"/>
    </w:p>
    <w:p w:rsidR="00B37D8B" w:rsidRDefault="00B37D8B" w:rsidP="00B37D8B">
      <w:pPr>
        <w:jc w:val="center"/>
        <w:rPr>
          <w:i/>
          <w:iCs/>
          <w:sz w:val="44"/>
        </w:rPr>
      </w:pPr>
      <w:r>
        <w:rPr>
          <w:i/>
          <w:iCs/>
          <w:sz w:val="44"/>
        </w:rPr>
        <w:t>A Prayer for Owen Meany</w:t>
      </w:r>
    </w:p>
    <w:p w:rsidR="00B37D8B" w:rsidRDefault="00B37D8B" w:rsidP="00B37D8B">
      <w:pPr>
        <w:jc w:val="center"/>
        <w:rPr>
          <w:i/>
          <w:iCs/>
          <w:sz w:val="44"/>
        </w:rPr>
      </w:pPr>
    </w:p>
    <w:p w:rsidR="00B37D8B" w:rsidRPr="001D2DC9" w:rsidRDefault="00B37D8B" w:rsidP="00B37D8B">
      <w:pPr>
        <w:jc w:val="both"/>
        <w:rPr>
          <w:szCs w:val="24"/>
        </w:rPr>
      </w:pPr>
    </w:p>
    <w:p w:rsidR="00B37D8B" w:rsidRPr="001D2DC9" w:rsidRDefault="00B37D8B" w:rsidP="00B37D8B">
      <w:pPr>
        <w:jc w:val="both"/>
        <w:rPr>
          <w:szCs w:val="24"/>
        </w:rPr>
      </w:pPr>
      <w:r w:rsidRPr="001D2DC9">
        <w:rPr>
          <w:szCs w:val="24"/>
        </w:rPr>
        <w:t xml:space="preserve">Much of the controversy surrounding </w:t>
      </w:r>
      <w:smartTag w:uri="urn:schemas-microsoft-com:office:smarttags" w:element="City">
        <w:smartTag w:uri="urn:schemas-microsoft-com:office:smarttags" w:element="place">
          <w:r w:rsidRPr="001D2DC9">
            <w:rPr>
              <w:szCs w:val="24"/>
            </w:rPr>
            <w:t>Irving</w:t>
          </w:r>
        </w:smartTag>
      </w:smartTag>
      <w:r w:rsidRPr="001D2DC9">
        <w:rPr>
          <w:szCs w:val="24"/>
        </w:rPr>
        <w:t xml:space="preserve">'s fiction centers on his graphic depiction of violence. Rape, mutilation, car- and plane-crashes aren't the least bit funny. . . . Still, the way that </w:t>
      </w:r>
      <w:smartTag w:uri="urn:schemas-microsoft-com:office:smarttags" w:element="City">
        <w:smartTag w:uri="urn:schemas-microsoft-com:office:smarttags" w:element="place">
          <w:r w:rsidRPr="001D2DC9">
            <w:rPr>
              <w:szCs w:val="24"/>
            </w:rPr>
            <w:t>Irving</w:t>
          </w:r>
        </w:smartTag>
      </w:smartTag>
      <w:r w:rsidRPr="001D2DC9">
        <w:rPr>
          <w:szCs w:val="24"/>
        </w:rPr>
        <w:t xml:space="preserve"> writes about them, they are.</w:t>
      </w:r>
    </w:p>
    <w:p w:rsidR="00B37D8B" w:rsidRPr="001D2DC9" w:rsidRDefault="00B37D8B" w:rsidP="00B37D8B">
      <w:pPr>
        <w:jc w:val="both"/>
        <w:rPr>
          <w:szCs w:val="24"/>
        </w:rPr>
      </w:pPr>
      <w:r w:rsidRPr="001D2DC9">
        <w:rPr>
          <w:szCs w:val="24"/>
        </w:rPr>
        <w:t>Some critics find these incidents sensational and gratuitous, while others argue that they are necessary to underscore the irony of his novels.</w:t>
      </w:r>
    </w:p>
    <w:p w:rsidR="00B37D8B" w:rsidRPr="001D2DC9" w:rsidRDefault="00B37D8B" w:rsidP="00B37D8B">
      <w:pPr>
        <w:jc w:val="both"/>
        <w:rPr>
          <w:szCs w:val="24"/>
        </w:rPr>
      </w:pPr>
      <w:r w:rsidRPr="001D2DC9">
        <w:rPr>
          <w:szCs w:val="24"/>
        </w:rPr>
        <w:t xml:space="preserve">What is </w:t>
      </w:r>
      <w:r w:rsidRPr="001D2DC9">
        <w:rPr>
          <w:b/>
          <w:bCs/>
          <w:szCs w:val="24"/>
        </w:rPr>
        <w:t>your</w:t>
      </w:r>
      <w:r w:rsidRPr="001D2DC9">
        <w:rPr>
          <w:szCs w:val="24"/>
        </w:rPr>
        <w:t xml:space="preserve"> opinion on this issue? Are </w:t>
      </w:r>
      <w:smartTag w:uri="urn:schemas-microsoft-com:office:smarttags" w:element="City">
        <w:smartTag w:uri="urn:schemas-microsoft-com:office:smarttags" w:element="place">
          <w:r w:rsidRPr="001D2DC9">
            <w:rPr>
              <w:szCs w:val="24"/>
            </w:rPr>
            <w:t>Irving</w:t>
          </w:r>
        </w:smartTag>
      </w:smartTag>
      <w:r w:rsidRPr="001D2DC9">
        <w:rPr>
          <w:szCs w:val="24"/>
        </w:rPr>
        <w:t>'s novels brutal, morbid and negative or do they have a life-affirming quality?</w:t>
      </w:r>
    </w:p>
    <w:p w:rsidR="00B37D8B" w:rsidRPr="001D2DC9" w:rsidRDefault="00B37D8B" w:rsidP="00B37D8B">
      <w:pPr>
        <w:jc w:val="both"/>
        <w:rPr>
          <w:szCs w:val="24"/>
        </w:rPr>
      </w:pPr>
    </w:p>
    <w:p w:rsidR="00B37D8B" w:rsidRPr="001D2DC9" w:rsidRDefault="00B37D8B" w:rsidP="00B37D8B">
      <w:pPr>
        <w:jc w:val="both"/>
        <w:rPr>
          <w:szCs w:val="24"/>
        </w:rPr>
      </w:pPr>
    </w:p>
    <w:p w:rsidR="00B37D8B" w:rsidRPr="001D2DC9" w:rsidRDefault="00B37D8B" w:rsidP="00B37D8B">
      <w:pPr>
        <w:jc w:val="both"/>
        <w:rPr>
          <w:szCs w:val="24"/>
        </w:rPr>
      </w:pPr>
      <w:r w:rsidRPr="001D2DC9">
        <w:rPr>
          <w:szCs w:val="24"/>
        </w:rPr>
        <w:t xml:space="preserve">Explain the symbolism of some of the following recurring motifs or refrains in </w:t>
      </w:r>
      <w:smartTag w:uri="urn:schemas-microsoft-com:office:smarttags" w:element="City">
        <w:smartTag w:uri="urn:schemas-microsoft-com:office:smarttags" w:element="place">
          <w:r w:rsidRPr="001D2DC9">
            <w:rPr>
              <w:szCs w:val="24"/>
            </w:rPr>
            <w:t>Irving</w:t>
          </w:r>
        </w:smartTag>
      </w:smartTag>
      <w:r w:rsidRPr="001D2DC9">
        <w:rPr>
          <w:szCs w:val="24"/>
        </w:rPr>
        <w:t>'s novels:</w:t>
      </w:r>
    </w:p>
    <w:p w:rsidR="00B37D8B" w:rsidRPr="001D2DC9" w:rsidRDefault="00B37D8B" w:rsidP="00B37D8B">
      <w:pPr>
        <w:jc w:val="both"/>
        <w:rPr>
          <w:szCs w:val="24"/>
        </w:rPr>
      </w:pPr>
    </w:p>
    <w:p w:rsidR="00B37D8B" w:rsidRPr="001D2DC9" w:rsidRDefault="00B37D8B" w:rsidP="00B37D8B">
      <w:pPr>
        <w:jc w:val="both"/>
        <w:rPr>
          <w:szCs w:val="24"/>
        </w:rPr>
      </w:pPr>
    </w:p>
    <w:p w:rsidR="00B37D8B" w:rsidRPr="001D2DC9" w:rsidRDefault="00B37D8B" w:rsidP="00B37D8B">
      <w:pPr>
        <w:spacing w:line="480" w:lineRule="auto"/>
        <w:jc w:val="both"/>
        <w:rPr>
          <w:szCs w:val="24"/>
        </w:rPr>
      </w:pPr>
      <w:proofErr w:type="spellStart"/>
      <w:r w:rsidRPr="001D2DC9">
        <w:rPr>
          <w:szCs w:val="24"/>
        </w:rPr>
        <w:t>Armlessness</w:t>
      </w:r>
      <w:proofErr w:type="spellEnd"/>
      <w:r w:rsidRPr="001D2DC9">
        <w:rPr>
          <w:szCs w:val="24"/>
        </w:rPr>
        <w:t xml:space="preserve"> and the loss of body parts</w:t>
      </w:r>
    </w:p>
    <w:p w:rsidR="00B37D8B" w:rsidRPr="001D2DC9" w:rsidRDefault="00B37D8B" w:rsidP="00B37D8B">
      <w:pPr>
        <w:spacing w:line="480" w:lineRule="auto"/>
        <w:jc w:val="both"/>
        <w:rPr>
          <w:szCs w:val="24"/>
        </w:rPr>
      </w:pPr>
      <w:r w:rsidRPr="001D2DC9">
        <w:rPr>
          <w:szCs w:val="24"/>
        </w:rPr>
        <w:t>"Sorrow floats"</w:t>
      </w:r>
    </w:p>
    <w:p w:rsidR="00B37D8B" w:rsidRPr="001D2DC9" w:rsidRDefault="00B37D8B" w:rsidP="00B37D8B">
      <w:pPr>
        <w:spacing w:line="480" w:lineRule="auto"/>
        <w:jc w:val="both"/>
        <w:rPr>
          <w:szCs w:val="24"/>
        </w:rPr>
      </w:pPr>
      <w:r w:rsidRPr="001D2DC9">
        <w:rPr>
          <w:szCs w:val="24"/>
        </w:rPr>
        <w:t>"Watch out for the Under Toad"</w:t>
      </w:r>
    </w:p>
    <w:p w:rsidR="00B37D8B" w:rsidRPr="001D2DC9" w:rsidRDefault="00B37D8B" w:rsidP="00B37D8B">
      <w:pPr>
        <w:spacing w:line="480" w:lineRule="auto"/>
        <w:jc w:val="both"/>
        <w:rPr>
          <w:szCs w:val="24"/>
        </w:rPr>
      </w:pPr>
      <w:r w:rsidRPr="001D2DC9">
        <w:rPr>
          <w:szCs w:val="24"/>
        </w:rPr>
        <w:t>"Keep passing the open window."</w:t>
      </w:r>
    </w:p>
    <w:p w:rsidR="00B37D8B" w:rsidRPr="001D2DC9" w:rsidRDefault="00B37D8B" w:rsidP="00B37D8B">
      <w:pPr>
        <w:spacing w:line="480" w:lineRule="auto"/>
        <w:jc w:val="both"/>
        <w:rPr>
          <w:szCs w:val="24"/>
        </w:rPr>
      </w:pPr>
      <w:r w:rsidRPr="001D2DC9">
        <w:rPr>
          <w:szCs w:val="24"/>
        </w:rPr>
        <w:t xml:space="preserve">What do </w:t>
      </w:r>
      <w:r w:rsidRPr="001D2DC9">
        <w:rPr>
          <w:i/>
          <w:iCs/>
          <w:szCs w:val="24"/>
        </w:rPr>
        <w:t>bears</w:t>
      </w:r>
      <w:r w:rsidRPr="001D2DC9">
        <w:rPr>
          <w:szCs w:val="24"/>
        </w:rPr>
        <w:t xml:space="preserve"> have to do with all this?</w:t>
      </w:r>
    </w:p>
    <w:p w:rsidR="00B37D8B" w:rsidRDefault="00B37D8B" w:rsidP="00B37D8B">
      <w:pPr>
        <w:jc w:val="both"/>
      </w:pPr>
    </w:p>
    <w:p w:rsidR="00B37D8B" w:rsidRPr="001D2DC9" w:rsidRDefault="00B37D8B" w:rsidP="00B37D8B">
      <w:pPr>
        <w:jc w:val="both"/>
        <w:rPr>
          <w:szCs w:val="24"/>
        </w:rPr>
      </w:pPr>
      <w:r>
        <w:br w:type="page"/>
      </w:r>
      <w:r w:rsidRPr="001D2DC9">
        <w:rPr>
          <w:szCs w:val="24"/>
        </w:rPr>
        <w:lastRenderedPageBreak/>
        <w:t>Special Topic</w:t>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t xml:space="preserve">Bernhard </w:t>
      </w:r>
      <w:proofErr w:type="spellStart"/>
      <w:r w:rsidRPr="001D2DC9">
        <w:rPr>
          <w:szCs w:val="24"/>
        </w:rPr>
        <w:t>Kerbl</w:t>
      </w:r>
      <w:proofErr w:type="spellEnd"/>
    </w:p>
    <w:p w:rsidR="00B37D8B" w:rsidRPr="001D2DC9" w:rsidRDefault="00B37D8B" w:rsidP="00B37D8B">
      <w:pPr>
        <w:jc w:val="both"/>
        <w:rPr>
          <w:szCs w:val="24"/>
        </w:rPr>
      </w:pPr>
    </w:p>
    <w:p w:rsidR="00B37D8B" w:rsidRPr="002D4201" w:rsidRDefault="00B37D8B" w:rsidP="00B37D8B">
      <w:pPr>
        <w:jc w:val="center"/>
        <w:rPr>
          <w:b/>
          <w:sz w:val="52"/>
          <w:szCs w:val="52"/>
        </w:rPr>
      </w:pPr>
      <w:r w:rsidRPr="002D4201">
        <w:rPr>
          <w:b/>
          <w:sz w:val="52"/>
          <w:szCs w:val="52"/>
        </w:rPr>
        <w:t>Kurt Vonnegut</w:t>
      </w:r>
    </w:p>
    <w:p w:rsidR="00B37D8B" w:rsidRPr="0070114D" w:rsidRDefault="00B37D8B" w:rsidP="00B37D8B">
      <w:pPr>
        <w:rPr>
          <w:sz w:val="32"/>
          <w:szCs w:val="32"/>
        </w:rPr>
      </w:pPr>
    </w:p>
    <w:p w:rsidR="00B37D8B" w:rsidRPr="00D469B8" w:rsidRDefault="00B37D8B" w:rsidP="00B37D8B">
      <w:pPr>
        <w:spacing w:before="100" w:beforeAutospacing="1" w:after="100" w:afterAutospacing="1"/>
        <w:outlineLvl w:val="4"/>
        <w:rPr>
          <w:b/>
          <w:bCs/>
        </w:rPr>
      </w:pPr>
      <w:r>
        <w:rPr>
          <w:b/>
          <w:bCs/>
        </w:rPr>
        <w:t>Fea</w:t>
      </w:r>
      <w:r w:rsidRPr="00D469B8">
        <w:rPr>
          <w:b/>
          <w:bCs/>
        </w:rPr>
        <w:t xml:space="preserve">tures &gt; </w:t>
      </w:r>
      <w:smartTag w:uri="urn:schemas-microsoft-com:office:smarttags" w:element="date">
        <w:smartTagPr>
          <w:attr w:name="Month" w:val="5"/>
          <w:attr w:name="Day" w:val="10"/>
          <w:attr w:name="Year" w:val="2004"/>
        </w:smartTagPr>
        <w:r w:rsidRPr="00D469B8">
          <w:rPr>
            <w:b/>
            <w:bCs/>
          </w:rPr>
          <w:t>May 10, 2004</w:t>
        </w:r>
      </w:smartTag>
    </w:p>
    <w:p w:rsidR="00B37D8B" w:rsidRDefault="00B37D8B" w:rsidP="00B37D8B">
      <w:pPr>
        <w:spacing w:before="100" w:beforeAutospacing="1" w:after="100" w:afterAutospacing="1"/>
        <w:outlineLvl w:val="0"/>
        <w:rPr>
          <w:b/>
          <w:bCs/>
          <w:kern w:val="36"/>
          <w:sz w:val="48"/>
          <w:szCs w:val="48"/>
        </w:rPr>
      </w:pPr>
      <w:r w:rsidRPr="00D469B8">
        <w:rPr>
          <w:b/>
          <w:bCs/>
          <w:kern w:val="36"/>
          <w:sz w:val="48"/>
          <w:szCs w:val="48"/>
        </w:rPr>
        <w:t>Cold Turkey</w:t>
      </w:r>
    </w:p>
    <w:p w:rsidR="00B37D8B" w:rsidRPr="001D2DC9" w:rsidRDefault="00B37D8B" w:rsidP="00B37D8B">
      <w:pPr>
        <w:spacing w:before="100" w:beforeAutospacing="1" w:after="100" w:afterAutospacing="1"/>
        <w:outlineLvl w:val="0"/>
        <w:rPr>
          <w:b/>
          <w:bCs/>
          <w:szCs w:val="24"/>
        </w:rPr>
      </w:pPr>
      <w:r w:rsidRPr="001D2DC9">
        <w:rPr>
          <w:b/>
          <w:bCs/>
          <w:szCs w:val="24"/>
        </w:rPr>
        <w:t>By Kurt Vonnegut</w:t>
      </w:r>
    </w:p>
    <w:tbl>
      <w:tblPr>
        <w:tblpPr w:leftFromText="45" w:rightFromText="45" w:vertAnchor="text" w:tblpXSpec="right" w:tblpYSpec="center"/>
        <w:tblW w:w="0" w:type="auto"/>
        <w:tblCellSpacing w:w="0" w:type="dxa"/>
        <w:tblCellMar>
          <w:left w:w="0" w:type="dxa"/>
          <w:right w:w="0" w:type="dxa"/>
        </w:tblCellMar>
        <w:tblLook w:val="0000" w:firstRow="0" w:lastRow="0" w:firstColumn="0" w:lastColumn="0" w:noHBand="0" w:noVBand="0"/>
      </w:tblPr>
      <w:tblGrid>
        <w:gridCol w:w="3456"/>
      </w:tblGrid>
      <w:tr w:rsidR="00B37D8B" w:rsidRPr="002D4201" w:rsidTr="00B37D8B">
        <w:trPr>
          <w:tblCellSpacing w:w="0" w:type="dxa"/>
        </w:trPr>
        <w:tc>
          <w:tcPr>
            <w:tcW w:w="0" w:type="auto"/>
            <w:shd w:val="clear" w:color="auto" w:fill="auto"/>
            <w:vAlign w:val="center"/>
          </w:tcPr>
          <w:p w:rsidR="00B37D8B" w:rsidRPr="002D4201" w:rsidRDefault="00F463E2" w:rsidP="00B37D8B">
            <w:r>
              <w:rPr>
                <w:noProof/>
                <w:lang w:eastAsia="en-US"/>
              </w:rPr>
              <w:drawing>
                <wp:inline distT="0" distB="0" distL="0" distR="0">
                  <wp:extent cx="2194560" cy="2734310"/>
                  <wp:effectExtent l="0" t="0" r="0" b="0"/>
                  <wp:docPr id="36" name="Picture 36" descr="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onke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94560" cy="2734310"/>
                          </a:xfrm>
                          <a:prstGeom prst="rect">
                            <a:avLst/>
                          </a:prstGeom>
                          <a:noFill/>
                          <a:ln>
                            <a:noFill/>
                          </a:ln>
                        </pic:spPr>
                      </pic:pic>
                    </a:graphicData>
                  </a:graphic>
                </wp:inline>
              </w:drawing>
            </w:r>
          </w:p>
        </w:tc>
      </w:tr>
    </w:tbl>
    <w:p w:rsidR="00B37D8B" w:rsidRPr="001D2DC9" w:rsidRDefault="00B37D8B" w:rsidP="00B37D8B">
      <w:pPr>
        <w:spacing w:before="100" w:beforeAutospacing="1" w:after="100" w:afterAutospacing="1"/>
        <w:rPr>
          <w:szCs w:val="24"/>
        </w:rPr>
      </w:pPr>
      <w:r w:rsidRPr="001D2DC9">
        <w:rPr>
          <w:szCs w:val="24"/>
        </w:rPr>
        <w:t xml:space="preserve">Many years ago, I was so innocent I still considered it possible that we could become the humane and reasonable </w:t>
      </w:r>
      <w:smartTag w:uri="urn:schemas-microsoft-com:office:smarttags" w:element="country-region">
        <w:smartTag w:uri="urn:schemas-microsoft-com:office:smarttags" w:element="place">
          <w:r w:rsidRPr="001D2DC9">
            <w:rPr>
              <w:szCs w:val="24"/>
            </w:rPr>
            <w:t>America</w:t>
          </w:r>
        </w:smartTag>
      </w:smartTag>
      <w:r w:rsidRPr="001D2DC9">
        <w:rPr>
          <w:szCs w:val="24"/>
        </w:rPr>
        <w:t xml:space="preserve"> so many members of my generation used to dream of. We dreamed of such an </w:t>
      </w:r>
      <w:smartTag w:uri="urn:schemas-microsoft-com:office:smarttags" w:element="country-region">
        <w:smartTag w:uri="urn:schemas-microsoft-com:office:smarttags" w:element="place">
          <w:r w:rsidRPr="001D2DC9">
            <w:rPr>
              <w:szCs w:val="24"/>
            </w:rPr>
            <w:t>America</w:t>
          </w:r>
        </w:smartTag>
      </w:smartTag>
      <w:r w:rsidRPr="001D2DC9">
        <w:rPr>
          <w:szCs w:val="24"/>
        </w:rPr>
        <w:t xml:space="preserve"> during the Great Depression, when there were no jobs. And then we fought and often died for that dream during the Second World War, when there was no peace.</w:t>
      </w:r>
    </w:p>
    <w:p w:rsidR="00B37D8B" w:rsidRPr="001D2DC9" w:rsidRDefault="00B37D8B" w:rsidP="00B37D8B">
      <w:pPr>
        <w:spacing w:before="100" w:beforeAutospacing="1" w:after="100" w:afterAutospacing="1"/>
        <w:rPr>
          <w:szCs w:val="24"/>
        </w:rPr>
      </w:pPr>
      <w:r w:rsidRPr="001D2DC9">
        <w:rPr>
          <w:szCs w:val="24"/>
        </w:rPr>
        <w:t xml:space="preserve">But I know now that there is not a chance in hell of </w:t>
      </w:r>
      <w:smartTag w:uri="urn:schemas-microsoft-com:office:smarttags" w:element="country-region">
        <w:smartTag w:uri="urn:schemas-microsoft-com:office:smarttags" w:element="place">
          <w:r w:rsidRPr="001D2DC9">
            <w:rPr>
              <w:szCs w:val="24"/>
            </w:rPr>
            <w:t>America</w:t>
          </w:r>
        </w:smartTag>
      </w:smartTag>
      <w:r w:rsidRPr="001D2DC9">
        <w:rPr>
          <w:szCs w:val="24"/>
        </w:rPr>
        <w:t xml:space="preserve">’s becoming humane and reasonable. Because power corrupts us, and absolute power corrupts absolutely. Human beings are chimpanzees who get crazy drunk on power. By saying that our leaders are power-drunk chimpanzees, am I in danger of wrecking the morale of our soldiers fighting and dying in the </w:t>
      </w:r>
      <w:smartTag w:uri="urn:schemas-microsoft-com:office:smarttags" w:element="place">
        <w:r w:rsidRPr="001D2DC9">
          <w:rPr>
            <w:szCs w:val="24"/>
          </w:rPr>
          <w:t>Middle East</w:t>
        </w:r>
      </w:smartTag>
      <w:r w:rsidRPr="001D2DC9">
        <w:rPr>
          <w:szCs w:val="24"/>
        </w:rPr>
        <w:t>? Their morale, like so many bodies, is already shot to pieces. They are being treated, as I never was, like toys a rich kid got for Christmas…</w:t>
      </w:r>
    </w:p>
    <w:p w:rsidR="00B37D8B" w:rsidRPr="001D2DC9" w:rsidRDefault="00B37D8B" w:rsidP="00B37D8B">
      <w:pPr>
        <w:spacing w:before="100" w:beforeAutospacing="1" w:after="100" w:afterAutospacing="1"/>
        <w:rPr>
          <w:szCs w:val="24"/>
        </w:rPr>
      </w:pPr>
    </w:p>
    <w:p w:rsidR="00B37D8B" w:rsidRPr="001D2DC9" w:rsidRDefault="00B37D8B" w:rsidP="00B37D8B">
      <w:pPr>
        <w:spacing w:before="100" w:beforeAutospacing="1" w:after="100" w:afterAutospacing="1"/>
        <w:rPr>
          <w:szCs w:val="24"/>
        </w:rPr>
      </w:pPr>
    </w:p>
    <w:p w:rsidR="00B37D8B" w:rsidRPr="001D2DC9" w:rsidRDefault="00B37D8B" w:rsidP="00B37D8B">
      <w:pPr>
        <w:spacing w:before="100" w:beforeAutospacing="1" w:after="100" w:afterAutospacing="1"/>
        <w:rPr>
          <w:szCs w:val="24"/>
        </w:rPr>
      </w:pPr>
    </w:p>
    <w:p w:rsidR="00B37D8B" w:rsidRPr="001D2DC9" w:rsidRDefault="00B37D8B" w:rsidP="00B37D8B">
      <w:pPr>
        <w:spacing w:before="100" w:beforeAutospacing="1" w:after="100" w:afterAutospacing="1"/>
        <w:rPr>
          <w:szCs w:val="24"/>
        </w:rPr>
      </w:pPr>
      <w:r w:rsidRPr="001D2DC9">
        <w:rPr>
          <w:szCs w:val="24"/>
        </w:rPr>
        <w:t>Read the above opening of a the recently published article by Kurt Vonnegut. What is he criticizing? Where can this same criticism be seen in his work?</w:t>
      </w:r>
    </w:p>
    <w:p w:rsidR="00B37D8B" w:rsidRPr="001D2DC9" w:rsidRDefault="00B37D8B" w:rsidP="00B37D8B">
      <w:pPr>
        <w:spacing w:before="100" w:beforeAutospacing="1" w:after="100" w:afterAutospacing="1"/>
        <w:rPr>
          <w:szCs w:val="24"/>
        </w:rPr>
      </w:pPr>
      <w:r w:rsidRPr="001D2DC9">
        <w:rPr>
          <w:szCs w:val="24"/>
        </w:rPr>
        <w:t xml:space="preserve">Explain the significance of the cartoon in the context of Vonnegut’s work and  give examples  of Vonnegut’s recurring themes from the novels you have read. </w:t>
      </w:r>
    </w:p>
    <w:p w:rsidR="00B37D8B" w:rsidRPr="001D2DC9" w:rsidRDefault="00B37D8B" w:rsidP="00B37D8B">
      <w:pPr>
        <w:jc w:val="both"/>
        <w:rPr>
          <w:szCs w:val="24"/>
        </w:rPr>
      </w:pPr>
      <w:r w:rsidRPr="001D2DC9">
        <w:rPr>
          <w:szCs w:val="24"/>
        </w:rPr>
        <w:br w:type="page"/>
      </w:r>
      <w:r w:rsidRPr="001D2DC9">
        <w:rPr>
          <w:szCs w:val="24"/>
        </w:rPr>
        <w:lastRenderedPageBreak/>
        <w:t>Special Topic</w:t>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proofErr w:type="spellStart"/>
      <w:r w:rsidRPr="001D2DC9">
        <w:rPr>
          <w:szCs w:val="24"/>
        </w:rPr>
        <w:t>Kira</w:t>
      </w:r>
      <w:proofErr w:type="spellEnd"/>
      <w:r w:rsidRPr="001D2DC9">
        <w:rPr>
          <w:szCs w:val="24"/>
        </w:rPr>
        <w:t xml:space="preserve"> </w:t>
      </w:r>
      <w:proofErr w:type="spellStart"/>
      <w:r w:rsidRPr="001D2DC9">
        <w:rPr>
          <w:szCs w:val="24"/>
        </w:rPr>
        <w:t>Tegetthoff</w:t>
      </w:r>
      <w:proofErr w:type="spellEnd"/>
    </w:p>
    <w:p w:rsidR="00B37D8B" w:rsidRDefault="00B37D8B" w:rsidP="00B37D8B">
      <w:pPr>
        <w:jc w:val="both"/>
      </w:pPr>
    </w:p>
    <w:p w:rsidR="00B37D8B" w:rsidRDefault="00B37D8B" w:rsidP="00B37D8B">
      <w:pPr>
        <w:jc w:val="center"/>
        <w:rPr>
          <w:sz w:val="44"/>
        </w:rPr>
      </w:pPr>
      <w:r>
        <w:rPr>
          <w:sz w:val="44"/>
        </w:rPr>
        <w:t>Richard Wright</w:t>
      </w:r>
    </w:p>
    <w:p w:rsidR="00B37D8B" w:rsidRDefault="00B37D8B" w:rsidP="00B37D8B">
      <w:pPr>
        <w:jc w:val="center"/>
        <w:rPr>
          <w:sz w:val="44"/>
        </w:rPr>
      </w:pPr>
    </w:p>
    <w:p w:rsidR="00B37D8B" w:rsidRPr="001D2DC9" w:rsidRDefault="00B37D8B" w:rsidP="00B37D8B">
      <w:pPr>
        <w:jc w:val="center"/>
        <w:rPr>
          <w:b/>
          <w:bCs/>
          <w:i/>
          <w:iCs/>
          <w:sz w:val="32"/>
          <w:szCs w:val="32"/>
        </w:rPr>
      </w:pPr>
      <w:r w:rsidRPr="001D2DC9">
        <w:rPr>
          <w:b/>
          <w:bCs/>
          <w:i/>
          <w:iCs/>
          <w:sz w:val="32"/>
          <w:szCs w:val="32"/>
        </w:rPr>
        <w:t>Black Boy</w:t>
      </w:r>
    </w:p>
    <w:p w:rsidR="00B37D8B" w:rsidRPr="001D2DC9" w:rsidRDefault="00B37D8B" w:rsidP="00B37D8B">
      <w:pPr>
        <w:jc w:val="center"/>
        <w:rPr>
          <w:b/>
          <w:bCs/>
          <w:i/>
          <w:iCs/>
          <w:sz w:val="32"/>
          <w:szCs w:val="32"/>
        </w:rPr>
      </w:pPr>
      <w:r w:rsidRPr="001D2DC9">
        <w:rPr>
          <w:b/>
          <w:bCs/>
          <w:i/>
          <w:iCs/>
          <w:sz w:val="32"/>
          <w:szCs w:val="32"/>
        </w:rPr>
        <w:t>Native Son</w:t>
      </w:r>
    </w:p>
    <w:p w:rsidR="00B37D8B" w:rsidRPr="001D2DC9" w:rsidRDefault="00B37D8B" w:rsidP="00B37D8B">
      <w:pPr>
        <w:jc w:val="center"/>
        <w:rPr>
          <w:b/>
          <w:bCs/>
          <w:i/>
          <w:iCs/>
          <w:sz w:val="32"/>
          <w:szCs w:val="32"/>
        </w:rPr>
      </w:pPr>
      <w:r w:rsidRPr="001D2DC9">
        <w:rPr>
          <w:b/>
          <w:bCs/>
          <w:i/>
          <w:iCs/>
          <w:sz w:val="32"/>
          <w:szCs w:val="32"/>
        </w:rPr>
        <w:t>Uncle Tom's Children</w:t>
      </w:r>
    </w:p>
    <w:p w:rsidR="00B37D8B" w:rsidRDefault="00B37D8B" w:rsidP="00B37D8B">
      <w:pPr>
        <w:jc w:val="center"/>
        <w:rPr>
          <w:b/>
          <w:bCs/>
          <w:i/>
          <w:iCs/>
          <w:sz w:val="44"/>
        </w:rPr>
      </w:pPr>
    </w:p>
    <w:p w:rsidR="00B37D8B" w:rsidRDefault="00F463E2" w:rsidP="00B37D8B">
      <w:pPr>
        <w:jc w:val="center"/>
        <w:rPr>
          <w:b/>
          <w:bCs/>
          <w:i/>
          <w:iCs/>
          <w:sz w:val="44"/>
        </w:rPr>
      </w:pPr>
      <w:r>
        <w:rPr>
          <w:b/>
          <w:bCs/>
          <w:i/>
          <w:iCs/>
          <w:noProof/>
          <w:sz w:val="44"/>
          <w:lang w:eastAsia="en-US"/>
        </w:rPr>
        <w:drawing>
          <wp:inline distT="0" distB="0" distL="0" distR="0">
            <wp:extent cx="1901825" cy="23863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1825" cy="2386330"/>
                    </a:xfrm>
                    <a:prstGeom prst="rect">
                      <a:avLst/>
                    </a:prstGeom>
                    <a:noFill/>
                    <a:ln>
                      <a:noFill/>
                    </a:ln>
                  </pic:spPr>
                </pic:pic>
              </a:graphicData>
            </a:graphic>
          </wp:inline>
        </w:drawing>
      </w:r>
    </w:p>
    <w:p w:rsidR="00B37D8B" w:rsidRPr="001D2DC9" w:rsidRDefault="00B37D8B" w:rsidP="00B37D8B">
      <w:pPr>
        <w:jc w:val="both"/>
        <w:rPr>
          <w:szCs w:val="24"/>
        </w:rPr>
      </w:pPr>
      <w:r w:rsidRPr="001D2DC9">
        <w:rPr>
          <w:szCs w:val="24"/>
        </w:rPr>
        <w:t xml:space="preserve">1. </w:t>
      </w:r>
    </w:p>
    <w:p w:rsidR="00B37D8B" w:rsidRPr="001D2DC9" w:rsidRDefault="00B37D8B" w:rsidP="00B37D8B">
      <w:pPr>
        <w:jc w:val="both"/>
        <w:rPr>
          <w:szCs w:val="24"/>
        </w:rPr>
      </w:pPr>
      <w:r w:rsidRPr="001D2DC9">
        <w:rPr>
          <w:szCs w:val="24"/>
        </w:rPr>
        <w:t>Read the following extract from “How ‘Bigger’ was Born” and explain its significance. What exactly is the “Bigger Thomas reaction”?</w:t>
      </w:r>
    </w:p>
    <w:p w:rsidR="00B37D8B" w:rsidRPr="001D2DC9" w:rsidRDefault="00B37D8B" w:rsidP="00B37D8B">
      <w:pPr>
        <w:jc w:val="both"/>
        <w:rPr>
          <w:szCs w:val="24"/>
        </w:rPr>
      </w:pPr>
      <w:r w:rsidRPr="001D2DC9">
        <w:rPr>
          <w:szCs w:val="24"/>
        </w:rPr>
        <w:t>In what way is “Bigger” a typical representative of African Americans at the time of Richard Wright?</w:t>
      </w:r>
    </w:p>
    <w:p w:rsidR="00B37D8B" w:rsidRPr="001D2DC9" w:rsidRDefault="00B37D8B" w:rsidP="00B37D8B">
      <w:pPr>
        <w:jc w:val="both"/>
        <w:rPr>
          <w:szCs w:val="24"/>
        </w:rPr>
      </w:pPr>
    </w:p>
    <w:p w:rsidR="00B37D8B" w:rsidRPr="001D2DC9" w:rsidRDefault="00B37D8B" w:rsidP="00B37D8B">
      <w:pPr>
        <w:pBdr>
          <w:top w:val="single" w:sz="4" w:space="1" w:color="auto"/>
          <w:left w:val="single" w:sz="4" w:space="4" w:color="auto"/>
          <w:bottom w:val="single" w:sz="4" w:space="1" w:color="auto"/>
          <w:right w:val="single" w:sz="4" w:space="4" w:color="auto"/>
        </w:pBdr>
        <w:rPr>
          <w:szCs w:val="24"/>
        </w:rPr>
      </w:pPr>
      <w:r w:rsidRPr="001D2DC9">
        <w:rPr>
          <w:szCs w:val="24"/>
        </w:rPr>
        <w:t xml:space="preserve">There is in me a memory of reading an interesting pamphlet telling of the friendship of Gorky and Lenin in exile. The booklet told of how Lenin and Gorky were walking down a </w:t>
      </w:r>
      <w:smartTag w:uri="urn:schemas-microsoft-com:office:smarttags" w:element="City">
        <w:smartTag w:uri="urn:schemas-microsoft-com:office:smarttags" w:element="place">
          <w:r w:rsidRPr="001D2DC9">
            <w:rPr>
              <w:szCs w:val="24"/>
            </w:rPr>
            <w:t>London</w:t>
          </w:r>
        </w:smartTag>
      </w:smartTag>
      <w:r w:rsidRPr="001D2DC9">
        <w:rPr>
          <w:szCs w:val="24"/>
        </w:rPr>
        <w:t xml:space="preserve"> street. Lenin turned to </w:t>
      </w:r>
      <w:smartTag w:uri="urn:schemas-microsoft-com:office:smarttags" w:element="City">
        <w:smartTag w:uri="urn:schemas-microsoft-com:office:smarttags" w:element="place">
          <w:r w:rsidRPr="001D2DC9">
            <w:rPr>
              <w:szCs w:val="24"/>
            </w:rPr>
            <w:t>Gorky</w:t>
          </w:r>
        </w:smartTag>
      </w:smartTag>
      <w:r w:rsidRPr="001D2DC9">
        <w:rPr>
          <w:szCs w:val="24"/>
        </w:rPr>
        <w:t xml:space="preserve"> and, pointing, said: "Here is </w:t>
      </w:r>
      <w:r w:rsidRPr="001D2DC9">
        <w:rPr>
          <w:i/>
          <w:iCs/>
          <w:szCs w:val="24"/>
        </w:rPr>
        <w:t>their</w:t>
      </w:r>
      <w:r w:rsidRPr="001D2DC9">
        <w:rPr>
          <w:szCs w:val="24"/>
        </w:rPr>
        <w:t xml:space="preserve"> Big Ben." "There is </w:t>
      </w:r>
      <w:r w:rsidRPr="001D2DC9">
        <w:rPr>
          <w:i/>
          <w:iCs/>
          <w:szCs w:val="24"/>
        </w:rPr>
        <w:t>their</w:t>
      </w:r>
      <w:r w:rsidRPr="001D2DC9">
        <w:rPr>
          <w:szCs w:val="24"/>
        </w:rPr>
        <w:t xml:space="preserve"> Westminster Abbey." "There is </w:t>
      </w:r>
      <w:r w:rsidRPr="001D2DC9">
        <w:rPr>
          <w:i/>
          <w:iCs/>
          <w:szCs w:val="24"/>
        </w:rPr>
        <w:t>their</w:t>
      </w:r>
      <w:r w:rsidRPr="001D2DC9">
        <w:rPr>
          <w:szCs w:val="24"/>
        </w:rPr>
        <w:t xml:space="preserve"> library." And at once, while reading that passage, my mind stopped, teased, challenged with the effort to remember, to associate widely disparate but meaningful experiences in my life. For a moment nothing would come, but I remained convinced that I had heard the meaning of those words sometime, somewhere before. Then, with a sudden glow of satisfaction of having gained a little more knowledge about the world in which I lived, I'd end up by saying: "That's Bigger. That's the Bigger Thomas reaction."</w:t>
      </w:r>
    </w:p>
    <w:p w:rsidR="00B37D8B" w:rsidRPr="001D2DC9" w:rsidRDefault="00B37D8B" w:rsidP="00B37D8B">
      <w:pPr>
        <w:jc w:val="both"/>
        <w:rPr>
          <w:szCs w:val="24"/>
        </w:rPr>
      </w:pPr>
    </w:p>
    <w:p w:rsidR="00B37D8B" w:rsidRPr="001D2DC9" w:rsidRDefault="00B37D8B" w:rsidP="00B37D8B">
      <w:pPr>
        <w:jc w:val="both"/>
        <w:rPr>
          <w:szCs w:val="24"/>
        </w:rPr>
      </w:pPr>
      <w:r w:rsidRPr="001D2DC9">
        <w:rPr>
          <w:szCs w:val="24"/>
        </w:rPr>
        <w:t xml:space="preserve">2. </w:t>
      </w:r>
    </w:p>
    <w:p w:rsidR="00B37D8B" w:rsidRPr="001D2DC9" w:rsidRDefault="00B37D8B" w:rsidP="00B37D8B">
      <w:pPr>
        <w:pStyle w:val="BodyText3"/>
        <w:pBdr>
          <w:top w:val="single" w:sz="4" w:space="1" w:color="auto"/>
          <w:left w:val="single" w:sz="4" w:space="4" w:color="auto"/>
          <w:bottom w:val="single" w:sz="4" w:space="1" w:color="auto"/>
          <w:right w:val="single" w:sz="4" w:space="4" w:color="auto"/>
        </w:pBdr>
        <w:rPr>
          <w:szCs w:val="24"/>
        </w:rPr>
      </w:pPr>
      <w:r w:rsidRPr="001D2DC9">
        <w:rPr>
          <w:szCs w:val="24"/>
        </w:rPr>
        <w:t xml:space="preserve">"The white South said that it knew 'niggers', and I was what the white South called 'nigger'. </w:t>
      </w:r>
    </w:p>
    <w:p w:rsidR="00B37D8B" w:rsidRPr="001D2DC9" w:rsidRDefault="00B37D8B" w:rsidP="00B37D8B">
      <w:pPr>
        <w:pBdr>
          <w:top w:val="single" w:sz="4" w:space="1" w:color="auto"/>
          <w:left w:val="single" w:sz="4" w:space="4" w:color="auto"/>
          <w:bottom w:val="single" w:sz="4" w:space="1" w:color="auto"/>
          <w:right w:val="single" w:sz="4" w:space="4" w:color="auto"/>
        </w:pBdr>
        <w:jc w:val="both"/>
        <w:rPr>
          <w:szCs w:val="24"/>
        </w:rPr>
      </w:pPr>
      <w:r w:rsidRPr="001D2DC9">
        <w:rPr>
          <w:szCs w:val="24"/>
        </w:rPr>
        <w:t xml:space="preserve">Well, the white South had never known me – never known what I thought, what I felt." </w:t>
      </w:r>
    </w:p>
    <w:p w:rsidR="00B37D8B" w:rsidRPr="001D2DC9" w:rsidRDefault="00B37D8B" w:rsidP="00B37D8B">
      <w:pPr>
        <w:pBdr>
          <w:top w:val="single" w:sz="4" w:space="1" w:color="auto"/>
          <w:left w:val="single" w:sz="4" w:space="4" w:color="auto"/>
          <w:bottom w:val="single" w:sz="4" w:space="1" w:color="auto"/>
          <w:right w:val="single" w:sz="4" w:space="4" w:color="auto"/>
        </w:pBdr>
        <w:jc w:val="right"/>
        <w:rPr>
          <w:szCs w:val="24"/>
        </w:rPr>
      </w:pPr>
      <w:r w:rsidRPr="001D2DC9">
        <w:rPr>
          <w:szCs w:val="24"/>
        </w:rPr>
        <w:t>(Richard Wright)</w:t>
      </w:r>
    </w:p>
    <w:p w:rsidR="00B37D8B" w:rsidRPr="001D2DC9" w:rsidRDefault="00B37D8B" w:rsidP="00B37D8B">
      <w:pPr>
        <w:jc w:val="both"/>
        <w:rPr>
          <w:szCs w:val="24"/>
        </w:rPr>
      </w:pPr>
    </w:p>
    <w:p w:rsidR="00B37D8B" w:rsidRPr="001D2DC9" w:rsidRDefault="00B37D8B" w:rsidP="00B37D8B">
      <w:pPr>
        <w:jc w:val="both"/>
        <w:rPr>
          <w:szCs w:val="24"/>
        </w:rPr>
      </w:pPr>
      <w:r w:rsidRPr="001D2DC9">
        <w:rPr>
          <w:szCs w:val="24"/>
        </w:rPr>
        <w:t xml:space="preserve">In his autobiography </w:t>
      </w:r>
      <w:r w:rsidRPr="001D2DC9">
        <w:rPr>
          <w:i/>
          <w:iCs/>
          <w:szCs w:val="24"/>
        </w:rPr>
        <w:t>Black Boy</w:t>
      </w:r>
      <w:r w:rsidRPr="001D2DC9">
        <w:rPr>
          <w:szCs w:val="24"/>
        </w:rPr>
        <w:t xml:space="preserve"> Richard Wright has told the world with unforgettable fury and eloquence exactly what he thought and felt as a "black boy".</w:t>
      </w:r>
    </w:p>
    <w:p w:rsidR="00B37D8B" w:rsidRPr="001D2DC9" w:rsidRDefault="00B37D8B" w:rsidP="00B37D8B">
      <w:pPr>
        <w:jc w:val="both"/>
        <w:rPr>
          <w:szCs w:val="24"/>
        </w:rPr>
      </w:pPr>
      <w:r w:rsidRPr="001D2DC9">
        <w:rPr>
          <w:szCs w:val="24"/>
        </w:rPr>
        <w:t xml:space="preserve">What were the problems he and the protagonists in </w:t>
      </w:r>
      <w:r w:rsidRPr="001D2DC9">
        <w:rPr>
          <w:i/>
          <w:iCs/>
          <w:szCs w:val="24"/>
        </w:rPr>
        <w:t>Uncle Tom's Children</w:t>
      </w:r>
      <w:r w:rsidRPr="001D2DC9">
        <w:rPr>
          <w:szCs w:val="24"/>
        </w:rPr>
        <w:t xml:space="preserve">  or </w:t>
      </w:r>
      <w:r w:rsidRPr="001D2DC9">
        <w:rPr>
          <w:i/>
          <w:szCs w:val="24"/>
        </w:rPr>
        <w:t xml:space="preserve">Native Son </w:t>
      </w:r>
      <w:r w:rsidRPr="001D2DC9">
        <w:rPr>
          <w:szCs w:val="24"/>
        </w:rPr>
        <w:t>have encountered? What survival strategies have they developed? Give examples from the texts.</w:t>
      </w:r>
    </w:p>
    <w:p w:rsidR="00B37D8B" w:rsidRDefault="00B37D8B" w:rsidP="00B37D8B">
      <w:pPr>
        <w:jc w:val="both"/>
      </w:pPr>
    </w:p>
    <w:p w:rsidR="00B37D8B" w:rsidRPr="001D2DC9" w:rsidRDefault="00B37D8B" w:rsidP="00B37D8B">
      <w:pPr>
        <w:rPr>
          <w:szCs w:val="24"/>
        </w:rPr>
      </w:pPr>
      <w:r>
        <w:br w:type="page"/>
      </w:r>
      <w:r w:rsidRPr="001D2DC9">
        <w:rPr>
          <w:szCs w:val="24"/>
        </w:rPr>
        <w:lastRenderedPageBreak/>
        <w:t>Special-topic</w:t>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t xml:space="preserve">Anna </w:t>
      </w:r>
      <w:proofErr w:type="spellStart"/>
      <w:r w:rsidRPr="001D2DC9">
        <w:rPr>
          <w:szCs w:val="24"/>
        </w:rPr>
        <w:t>Humeniuk</w:t>
      </w:r>
      <w:proofErr w:type="spellEnd"/>
    </w:p>
    <w:p w:rsidR="00B37D8B" w:rsidRDefault="00B37D8B" w:rsidP="00B37D8B"/>
    <w:p w:rsidR="00B37D8B" w:rsidRDefault="00B37D8B" w:rsidP="00B37D8B"/>
    <w:p w:rsidR="00B37D8B" w:rsidRPr="00A3272C" w:rsidRDefault="00B37D8B" w:rsidP="00B37D8B">
      <w:pPr>
        <w:pStyle w:val="Heading4"/>
        <w:jc w:val="center"/>
        <w:rPr>
          <w:sz w:val="36"/>
          <w:szCs w:val="36"/>
        </w:rPr>
      </w:pPr>
      <w:r>
        <w:rPr>
          <w:sz w:val="36"/>
          <w:szCs w:val="36"/>
        </w:rPr>
        <w:t>J</w:t>
      </w:r>
      <w:r w:rsidRPr="00A3272C">
        <w:rPr>
          <w:sz w:val="36"/>
          <w:szCs w:val="36"/>
        </w:rPr>
        <w:t>.M. Coetzee</w:t>
      </w:r>
    </w:p>
    <w:p w:rsidR="00B37D8B" w:rsidRDefault="00B37D8B" w:rsidP="00B37D8B">
      <w:pPr>
        <w:pStyle w:val="Heading4"/>
        <w:jc w:val="center"/>
      </w:pPr>
      <w:r>
        <w:t xml:space="preserve">Civil Rights in </w:t>
      </w:r>
      <w:smartTag w:uri="urn:schemas-microsoft-com:office:smarttags" w:element="country-region">
        <w:smartTag w:uri="urn:schemas-microsoft-com:office:smarttags" w:element="place">
          <w:r>
            <w:t>South Africa</w:t>
          </w:r>
        </w:smartTag>
      </w:smartTag>
    </w:p>
    <w:p w:rsidR="00B37D8B" w:rsidRDefault="00F463E2" w:rsidP="00B37D8B">
      <w:r>
        <w:rPr>
          <w:noProof/>
          <w:lang w:eastAsia="en-US"/>
        </w:rPr>
        <w:drawing>
          <wp:anchor distT="0" distB="0" distL="0" distR="0" simplePos="0" relativeHeight="251664896" behindDoc="0" locked="0" layoutInCell="1" allowOverlap="0">
            <wp:simplePos x="0" y="0"/>
            <wp:positionH relativeFrom="column">
              <wp:posOffset>2061210</wp:posOffset>
            </wp:positionH>
            <wp:positionV relativeFrom="line">
              <wp:posOffset>135890</wp:posOffset>
            </wp:positionV>
            <wp:extent cx="1511935" cy="2227580"/>
            <wp:effectExtent l="0" t="0" r="0" b="0"/>
            <wp:wrapSquare wrapText="bothSides"/>
            <wp:docPr id="108" name="Picture 31" descr="043620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43620489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11935" cy="222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6C29BE" w:rsidP="00B37D8B">
      <w:hyperlink r:id="rId80" w:history="1"/>
    </w:p>
    <w:p w:rsidR="00B37D8B" w:rsidRPr="001D2DC9" w:rsidRDefault="00B37D8B" w:rsidP="00B37D8B">
      <w:pPr>
        <w:pBdr>
          <w:top w:val="single" w:sz="4" w:space="1" w:color="auto"/>
          <w:left w:val="single" w:sz="4" w:space="4" w:color="auto"/>
          <w:bottom w:val="single" w:sz="4" w:space="1" w:color="auto"/>
          <w:right w:val="single" w:sz="4" w:space="4" w:color="auto"/>
        </w:pBdr>
        <w:rPr>
          <w:szCs w:val="24"/>
        </w:rPr>
      </w:pPr>
      <w:r w:rsidRPr="001D2DC9">
        <w:rPr>
          <w:i/>
          <w:iCs/>
          <w:szCs w:val="24"/>
        </w:rPr>
        <w:t>"Disgrace</w:t>
      </w:r>
      <w:r w:rsidRPr="001D2DC9">
        <w:rPr>
          <w:szCs w:val="24"/>
        </w:rPr>
        <w:t xml:space="preserve"> is a subtle, multilayered story, as much concerned with politics as it is with the itch of male flesh. " (Paul </w:t>
      </w:r>
      <w:proofErr w:type="spellStart"/>
      <w:r w:rsidRPr="001D2DC9">
        <w:rPr>
          <w:szCs w:val="24"/>
        </w:rPr>
        <w:t>Baley</w:t>
      </w:r>
      <w:proofErr w:type="spellEnd"/>
      <w:r w:rsidRPr="001D2DC9">
        <w:rPr>
          <w:szCs w:val="24"/>
        </w:rPr>
        <w:t xml:space="preserve">, </w:t>
      </w:r>
      <w:r w:rsidRPr="001D2DC9">
        <w:rPr>
          <w:i/>
          <w:iCs/>
          <w:szCs w:val="24"/>
        </w:rPr>
        <w:t>INDEPENDET</w:t>
      </w:r>
      <w:r w:rsidRPr="001D2DC9">
        <w:rPr>
          <w:szCs w:val="24"/>
        </w:rPr>
        <w:t>)</w:t>
      </w:r>
    </w:p>
    <w:p w:rsidR="00B37D8B" w:rsidRPr="001D2DC9" w:rsidRDefault="00B37D8B" w:rsidP="00B37D8B">
      <w:pPr>
        <w:pBdr>
          <w:top w:val="single" w:sz="4" w:space="1" w:color="auto"/>
          <w:left w:val="single" w:sz="4" w:space="4" w:color="auto"/>
          <w:bottom w:val="single" w:sz="4" w:space="1" w:color="auto"/>
          <w:right w:val="single" w:sz="4" w:space="4" w:color="auto"/>
        </w:pBdr>
        <w:rPr>
          <w:szCs w:val="24"/>
        </w:rPr>
      </w:pPr>
    </w:p>
    <w:p w:rsidR="00B37D8B" w:rsidRPr="001D2DC9" w:rsidRDefault="00B37D8B" w:rsidP="00B37D8B">
      <w:pPr>
        <w:pBdr>
          <w:top w:val="single" w:sz="4" w:space="1" w:color="auto"/>
          <w:left w:val="single" w:sz="4" w:space="4" w:color="auto"/>
          <w:bottom w:val="single" w:sz="4" w:space="1" w:color="auto"/>
          <w:right w:val="single" w:sz="4" w:space="4" w:color="auto"/>
        </w:pBdr>
        <w:rPr>
          <w:szCs w:val="24"/>
        </w:rPr>
      </w:pPr>
      <w:r w:rsidRPr="001D2DC9">
        <w:rPr>
          <w:szCs w:val="24"/>
        </w:rPr>
        <w:t>"It explores the power differentials at various levels of society: between black and white people, men and women, parent and child, lecturer and student."</w:t>
      </w:r>
    </w:p>
    <w:p w:rsidR="00B37D8B" w:rsidRPr="001D2DC9" w:rsidRDefault="00B37D8B" w:rsidP="00B37D8B">
      <w:pPr>
        <w:pBdr>
          <w:top w:val="single" w:sz="4" w:space="1" w:color="auto"/>
          <w:left w:val="single" w:sz="4" w:space="4" w:color="auto"/>
          <w:bottom w:val="single" w:sz="4" w:space="1" w:color="auto"/>
          <w:right w:val="single" w:sz="4" w:space="4" w:color="auto"/>
        </w:pBdr>
        <w:rPr>
          <w:szCs w:val="24"/>
        </w:rPr>
      </w:pPr>
      <w:r w:rsidRPr="001D2DC9">
        <w:rPr>
          <w:szCs w:val="24"/>
        </w:rPr>
        <w:t xml:space="preserve"> </w:t>
      </w:r>
    </w:p>
    <w:p w:rsidR="00B37D8B" w:rsidRPr="001D2DC9" w:rsidRDefault="00B37D8B" w:rsidP="00B37D8B">
      <w:pPr>
        <w:pBdr>
          <w:top w:val="single" w:sz="4" w:space="1" w:color="auto"/>
          <w:left w:val="single" w:sz="4" w:space="4" w:color="auto"/>
          <w:bottom w:val="single" w:sz="4" w:space="1" w:color="auto"/>
          <w:right w:val="single" w:sz="4" w:space="4" w:color="auto"/>
        </w:pBdr>
        <w:rPr>
          <w:szCs w:val="24"/>
        </w:rPr>
      </w:pPr>
      <w:r w:rsidRPr="001D2DC9">
        <w:rPr>
          <w:szCs w:val="24"/>
        </w:rPr>
        <w:t xml:space="preserve">"This is not a comfortable read with its unpleasant characters, and does not provide an optimistic picture of the future for </w:t>
      </w:r>
      <w:smartTag w:uri="urn:schemas-microsoft-com:office:smarttags" w:element="country-region">
        <w:smartTag w:uri="urn:schemas-microsoft-com:office:smarttags" w:element="place">
          <w:r w:rsidRPr="001D2DC9">
            <w:rPr>
              <w:szCs w:val="24"/>
            </w:rPr>
            <w:t>South Africa</w:t>
          </w:r>
        </w:smartTag>
      </w:smartTag>
      <w:r w:rsidRPr="001D2DC9">
        <w:rPr>
          <w:szCs w:val="24"/>
        </w:rPr>
        <w:t>."</w:t>
      </w:r>
    </w:p>
    <w:p w:rsidR="00B37D8B" w:rsidRPr="001D2DC9" w:rsidRDefault="00B37D8B" w:rsidP="00B37D8B">
      <w:pPr>
        <w:rPr>
          <w:szCs w:val="24"/>
        </w:rPr>
      </w:pPr>
    </w:p>
    <w:p w:rsidR="00B37D8B" w:rsidRPr="001D2DC9" w:rsidRDefault="00B37D8B" w:rsidP="00B37D8B">
      <w:pPr>
        <w:rPr>
          <w:szCs w:val="24"/>
        </w:rPr>
      </w:pPr>
    </w:p>
    <w:p w:rsidR="00B37D8B" w:rsidRPr="001D2DC9" w:rsidRDefault="00B37D8B" w:rsidP="00B37D8B">
      <w:pPr>
        <w:rPr>
          <w:szCs w:val="24"/>
        </w:rPr>
      </w:pPr>
    </w:p>
    <w:p w:rsidR="00B37D8B" w:rsidRPr="001D2DC9" w:rsidRDefault="00B37D8B" w:rsidP="00B37D8B">
      <w:pPr>
        <w:rPr>
          <w:szCs w:val="24"/>
        </w:rPr>
      </w:pPr>
      <w:r w:rsidRPr="001D2DC9">
        <w:rPr>
          <w:szCs w:val="24"/>
        </w:rPr>
        <w:t xml:space="preserve">Explain the meaning of the above readers' comments to J.M. Coetzee's novel </w:t>
      </w:r>
      <w:r w:rsidRPr="001D2DC9">
        <w:rPr>
          <w:i/>
          <w:iCs/>
          <w:szCs w:val="24"/>
        </w:rPr>
        <w:t>Disgrace</w:t>
      </w:r>
      <w:r w:rsidRPr="001D2DC9">
        <w:rPr>
          <w:szCs w:val="24"/>
        </w:rPr>
        <w:t xml:space="preserve">. </w:t>
      </w:r>
    </w:p>
    <w:p w:rsidR="00B37D8B" w:rsidRPr="001D2DC9" w:rsidRDefault="00B37D8B" w:rsidP="00B37D8B">
      <w:pPr>
        <w:rPr>
          <w:iCs/>
          <w:szCs w:val="24"/>
        </w:rPr>
      </w:pPr>
      <w:r w:rsidRPr="001D2DC9">
        <w:rPr>
          <w:szCs w:val="24"/>
        </w:rPr>
        <w:t xml:space="preserve">In what way is </w:t>
      </w:r>
      <w:r w:rsidRPr="001D2DC9">
        <w:rPr>
          <w:i/>
          <w:iCs/>
          <w:szCs w:val="24"/>
        </w:rPr>
        <w:t>Disgrace</w:t>
      </w:r>
      <w:r w:rsidRPr="001D2DC9">
        <w:rPr>
          <w:iCs/>
          <w:szCs w:val="24"/>
        </w:rPr>
        <w:t xml:space="preserve"> a political novel of contemporary </w:t>
      </w:r>
      <w:smartTag w:uri="urn:schemas-microsoft-com:office:smarttags" w:element="country-region">
        <w:smartTag w:uri="urn:schemas-microsoft-com:office:smarttags" w:element="place">
          <w:r w:rsidRPr="001D2DC9">
            <w:rPr>
              <w:iCs/>
              <w:szCs w:val="24"/>
            </w:rPr>
            <w:t>South Africa</w:t>
          </w:r>
        </w:smartTag>
      </w:smartTag>
      <w:r w:rsidRPr="001D2DC9">
        <w:rPr>
          <w:iCs/>
          <w:szCs w:val="24"/>
        </w:rPr>
        <w:t>?</w:t>
      </w:r>
    </w:p>
    <w:p w:rsidR="00B37D8B" w:rsidRPr="001D2DC9" w:rsidRDefault="00B37D8B" w:rsidP="00B37D8B">
      <w:pPr>
        <w:rPr>
          <w:iCs/>
          <w:szCs w:val="24"/>
        </w:rPr>
      </w:pPr>
      <w:r w:rsidRPr="001D2DC9">
        <w:rPr>
          <w:iCs/>
          <w:szCs w:val="24"/>
        </w:rPr>
        <w:t>Give examples of the power struggles in the novel.</w:t>
      </w:r>
    </w:p>
    <w:p w:rsidR="00B37D8B" w:rsidRDefault="00B37D8B" w:rsidP="00B37D8B"/>
    <w:p w:rsidR="00B37D8B" w:rsidRDefault="00B37D8B" w:rsidP="00B37D8B"/>
    <w:p w:rsidR="00B37D8B" w:rsidRPr="00790694" w:rsidRDefault="00B37D8B" w:rsidP="00B37D8B">
      <w:pPr>
        <w:jc w:val="both"/>
        <w:rPr>
          <w:szCs w:val="24"/>
        </w:rPr>
      </w:pPr>
      <w:r>
        <w:br w:type="page"/>
      </w:r>
      <w:r w:rsidRPr="00790694">
        <w:rPr>
          <w:szCs w:val="24"/>
        </w:rPr>
        <w:lastRenderedPageBreak/>
        <w:t>Special topic</w:t>
      </w:r>
      <w:r w:rsidRPr="00790694">
        <w:rPr>
          <w:szCs w:val="24"/>
        </w:rPr>
        <w:tab/>
      </w:r>
      <w:r w:rsidRPr="00790694">
        <w:rPr>
          <w:szCs w:val="24"/>
        </w:rPr>
        <w:tab/>
      </w:r>
      <w:r w:rsidRPr="00790694">
        <w:rPr>
          <w:szCs w:val="24"/>
        </w:rPr>
        <w:tab/>
      </w:r>
      <w:r w:rsidRPr="00790694">
        <w:rPr>
          <w:szCs w:val="24"/>
        </w:rPr>
        <w:tab/>
      </w:r>
      <w:r w:rsidRPr="00790694">
        <w:rPr>
          <w:szCs w:val="24"/>
        </w:rPr>
        <w:tab/>
      </w:r>
      <w:r w:rsidRPr="00790694">
        <w:rPr>
          <w:szCs w:val="24"/>
        </w:rPr>
        <w:tab/>
      </w:r>
      <w:r w:rsidRPr="00790694">
        <w:rPr>
          <w:szCs w:val="24"/>
        </w:rPr>
        <w:tab/>
      </w:r>
      <w:r w:rsidRPr="00790694">
        <w:rPr>
          <w:szCs w:val="24"/>
        </w:rPr>
        <w:tab/>
        <w:t xml:space="preserve">Michael </w:t>
      </w:r>
      <w:proofErr w:type="spellStart"/>
      <w:r w:rsidRPr="00790694">
        <w:rPr>
          <w:szCs w:val="24"/>
        </w:rPr>
        <w:t>Schmied</w:t>
      </w:r>
      <w:proofErr w:type="spellEnd"/>
    </w:p>
    <w:p w:rsidR="00B37D8B" w:rsidRDefault="00B37D8B" w:rsidP="00B37D8B">
      <w:pPr>
        <w:jc w:val="both"/>
      </w:pPr>
    </w:p>
    <w:p w:rsidR="00B37D8B" w:rsidRDefault="00B37D8B" w:rsidP="00B37D8B">
      <w:pPr>
        <w:jc w:val="both"/>
      </w:pPr>
    </w:p>
    <w:p w:rsidR="00B37D8B" w:rsidRDefault="00B37D8B" w:rsidP="00B37D8B">
      <w:pPr>
        <w:jc w:val="both"/>
      </w:pPr>
    </w:p>
    <w:p w:rsidR="00B37D8B" w:rsidRPr="00790694" w:rsidRDefault="00B37D8B" w:rsidP="00B37D8B">
      <w:pPr>
        <w:jc w:val="center"/>
        <w:rPr>
          <w:b/>
          <w:sz w:val="44"/>
          <w:szCs w:val="44"/>
        </w:rPr>
      </w:pPr>
      <w:r w:rsidRPr="00790694">
        <w:rPr>
          <w:b/>
          <w:sz w:val="44"/>
          <w:szCs w:val="44"/>
        </w:rPr>
        <w:t>J.M. Coetzee</w:t>
      </w:r>
    </w:p>
    <w:p w:rsidR="00B37D8B" w:rsidRDefault="00B37D8B" w:rsidP="00B37D8B">
      <w:pPr>
        <w:jc w:val="center"/>
        <w:rPr>
          <w:b/>
          <w:sz w:val="44"/>
          <w:szCs w:val="44"/>
        </w:rPr>
      </w:pPr>
    </w:p>
    <w:p w:rsidR="00B37D8B" w:rsidRPr="00790694" w:rsidRDefault="00B37D8B" w:rsidP="00B37D8B">
      <w:pPr>
        <w:jc w:val="center"/>
        <w:rPr>
          <w:b/>
          <w:sz w:val="44"/>
          <w:szCs w:val="44"/>
        </w:rPr>
      </w:pPr>
    </w:p>
    <w:p w:rsidR="00B37D8B" w:rsidRPr="00790694" w:rsidRDefault="00B37D8B" w:rsidP="00B37D8B">
      <w:pPr>
        <w:jc w:val="center"/>
        <w:rPr>
          <w:b/>
          <w:sz w:val="44"/>
          <w:szCs w:val="44"/>
        </w:rPr>
      </w:pPr>
      <w:r w:rsidRPr="00790694">
        <w:rPr>
          <w:b/>
          <w:sz w:val="44"/>
          <w:szCs w:val="44"/>
        </w:rPr>
        <w:t>Youth</w:t>
      </w:r>
    </w:p>
    <w:p w:rsidR="00B37D8B" w:rsidRDefault="00B37D8B" w:rsidP="00B37D8B">
      <w:pPr>
        <w:jc w:val="center"/>
        <w:rPr>
          <w:b/>
          <w:sz w:val="44"/>
          <w:szCs w:val="44"/>
        </w:rPr>
      </w:pPr>
      <w:r w:rsidRPr="00790694">
        <w:rPr>
          <w:b/>
          <w:sz w:val="44"/>
          <w:szCs w:val="44"/>
        </w:rPr>
        <w:t>Boyhood</w:t>
      </w:r>
    </w:p>
    <w:p w:rsidR="00B37D8B" w:rsidRDefault="00B37D8B" w:rsidP="00B37D8B">
      <w:pPr>
        <w:jc w:val="center"/>
        <w:rPr>
          <w:b/>
          <w:sz w:val="44"/>
          <w:szCs w:val="44"/>
        </w:rPr>
      </w:pPr>
    </w:p>
    <w:p w:rsidR="00B37D8B" w:rsidRDefault="00B37D8B" w:rsidP="00B37D8B">
      <w:pPr>
        <w:jc w:val="center"/>
        <w:rPr>
          <w:b/>
          <w:sz w:val="44"/>
          <w:szCs w:val="44"/>
        </w:rPr>
      </w:pPr>
    </w:p>
    <w:p w:rsidR="00B37D8B" w:rsidRDefault="00B37D8B" w:rsidP="00B37D8B">
      <w:pPr>
        <w:rPr>
          <w:szCs w:val="24"/>
        </w:rPr>
      </w:pPr>
      <w:r>
        <w:rPr>
          <w:szCs w:val="24"/>
        </w:rPr>
        <w:t xml:space="preserve">1. </w:t>
      </w:r>
      <w:r w:rsidRPr="004378DC">
        <w:rPr>
          <w:szCs w:val="24"/>
        </w:rPr>
        <w:t xml:space="preserve">In his </w:t>
      </w:r>
      <w:r>
        <w:rPr>
          <w:szCs w:val="24"/>
        </w:rPr>
        <w:t xml:space="preserve">semi-autobiographical novels </w:t>
      </w:r>
      <w:r>
        <w:rPr>
          <w:i/>
          <w:szCs w:val="24"/>
        </w:rPr>
        <w:t>Youth</w:t>
      </w:r>
      <w:r>
        <w:rPr>
          <w:szCs w:val="24"/>
        </w:rPr>
        <w:t xml:space="preserve"> and </w:t>
      </w:r>
      <w:r>
        <w:rPr>
          <w:i/>
          <w:szCs w:val="24"/>
        </w:rPr>
        <w:t>Boyhood</w:t>
      </w:r>
      <w:r>
        <w:rPr>
          <w:szCs w:val="24"/>
        </w:rPr>
        <w:t xml:space="preserve"> Coetzee is asking the question, “Who am I?” Coetzee’s answer identifies three interwoven influences</w:t>
      </w:r>
      <w:r w:rsidRPr="00AB3BB3">
        <w:rPr>
          <w:szCs w:val="24"/>
          <w:u w:val="single"/>
        </w:rPr>
        <w:t>: political structures</w:t>
      </w:r>
      <w:r>
        <w:rPr>
          <w:szCs w:val="24"/>
        </w:rPr>
        <w:t xml:space="preserve">, </w:t>
      </w:r>
      <w:r w:rsidRPr="00AB3BB3">
        <w:rPr>
          <w:szCs w:val="24"/>
          <w:u w:val="single"/>
        </w:rPr>
        <w:t>artistic models</w:t>
      </w:r>
      <w:r>
        <w:rPr>
          <w:szCs w:val="24"/>
        </w:rPr>
        <w:t xml:space="preserve">, and </w:t>
      </w:r>
      <w:r w:rsidRPr="00AB3BB3">
        <w:rPr>
          <w:szCs w:val="24"/>
          <w:u w:val="single"/>
        </w:rPr>
        <w:t>personal emotional needs</w:t>
      </w:r>
      <w:r>
        <w:rPr>
          <w:szCs w:val="24"/>
        </w:rPr>
        <w:t>.</w:t>
      </w:r>
    </w:p>
    <w:p w:rsidR="00B37D8B" w:rsidRDefault="00B37D8B" w:rsidP="00B37D8B">
      <w:pPr>
        <w:rPr>
          <w:szCs w:val="24"/>
        </w:rPr>
      </w:pPr>
      <w:r>
        <w:rPr>
          <w:szCs w:val="24"/>
        </w:rPr>
        <w:t>Give examples of these three influences from the two books.</w:t>
      </w:r>
    </w:p>
    <w:p w:rsidR="00B37D8B" w:rsidRDefault="00B37D8B" w:rsidP="00B37D8B">
      <w:pPr>
        <w:rPr>
          <w:szCs w:val="24"/>
        </w:rPr>
      </w:pPr>
    </w:p>
    <w:p w:rsidR="00B37D8B" w:rsidRDefault="00B37D8B" w:rsidP="00B37D8B">
      <w:pPr>
        <w:rPr>
          <w:szCs w:val="24"/>
        </w:rPr>
      </w:pPr>
    </w:p>
    <w:p w:rsidR="00B37D8B" w:rsidRDefault="00B37D8B" w:rsidP="00B37D8B">
      <w:pPr>
        <w:rPr>
          <w:szCs w:val="24"/>
        </w:rPr>
      </w:pPr>
    </w:p>
    <w:p w:rsidR="00B37D8B" w:rsidRDefault="00B37D8B" w:rsidP="00B37D8B">
      <w:pPr>
        <w:rPr>
          <w:szCs w:val="24"/>
        </w:rPr>
      </w:pPr>
      <w:r>
        <w:rPr>
          <w:szCs w:val="24"/>
        </w:rPr>
        <w:t>2. Coetzee talks about his books as ‘experimental memoirs’ or ‘</w:t>
      </w:r>
      <w:proofErr w:type="spellStart"/>
      <w:r>
        <w:rPr>
          <w:szCs w:val="24"/>
        </w:rPr>
        <w:t>autre</w:t>
      </w:r>
      <w:proofErr w:type="spellEnd"/>
      <w:r>
        <w:rPr>
          <w:szCs w:val="24"/>
        </w:rPr>
        <w:t>-biographies’. Explain these terms. What is the point of view in the books? What does this say about Coetzee’s identification with the protagonists? How trustworthy does the main character seem when he says…</w:t>
      </w:r>
    </w:p>
    <w:p w:rsidR="00B37D8B" w:rsidRDefault="00B37D8B" w:rsidP="00B37D8B">
      <w:pPr>
        <w:rPr>
          <w:szCs w:val="24"/>
        </w:rPr>
      </w:pPr>
    </w:p>
    <w:p w:rsidR="00B37D8B" w:rsidRDefault="00B37D8B" w:rsidP="00B37D8B">
      <w:pPr>
        <w:ind w:left="720"/>
        <w:jc w:val="both"/>
      </w:pPr>
      <w:r w:rsidRPr="00AB3BB3">
        <w:t xml:space="preserve">“The question of what should be permitted to go into his diary and what kept forever shrouded goes to the heart of all his writing. If he is to censor himself from expressing ignoble emotions--resentment at having his flat invaded, or shame at his own failures as a lover--how will those emotions ever be transfigured and turned into poetry? Besides, who is to say that the feelings that he writes in his diary are his true feelings? Who is to say that at each moment while the pen moves he is truly himself?  </w:t>
      </w:r>
    </w:p>
    <w:p w:rsidR="00B37D8B" w:rsidRPr="00AB3BB3" w:rsidRDefault="00B37D8B" w:rsidP="00B37D8B">
      <w:pPr>
        <w:ind w:left="720"/>
      </w:pPr>
      <w:r w:rsidRPr="00AB3BB3">
        <w:t>(</w:t>
      </w:r>
      <w:r w:rsidRPr="00AB3BB3">
        <w:rPr>
          <w:i/>
          <w:iCs/>
        </w:rPr>
        <w:t>Youth</w:t>
      </w:r>
      <w:r w:rsidRPr="00AB3BB3">
        <w:t xml:space="preserve"> 9-10).</w:t>
      </w:r>
    </w:p>
    <w:p w:rsidR="00B37D8B" w:rsidRDefault="00B37D8B" w:rsidP="00B37D8B">
      <w:pPr>
        <w:rPr>
          <w:szCs w:val="24"/>
        </w:rPr>
      </w:pPr>
      <w:r>
        <w:rPr>
          <w:szCs w:val="24"/>
        </w:rPr>
        <w:br w:type="page"/>
      </w:r>
      <w:r>
        <w:rPr>
          <w:szCs w:val="24"/>
        </w:rPr>
        <w:lastRenderedPageBreak/>
        <w:t>Special Topic</w:t>
      </w:r>
      <w:r>
        <w:rPr>
          <w:szCs w:val="24"/>
        </w:rPr>
        <w:tab/>
      </w:r>
      <w:r>
        <w:rPr>
          <w:szCs w:val="24"/>
        </w:rPr>
        <w:tab/>
      </w:r>
      <w:r>
        <w:rPr>
          <w:szCs w:val="24"/>
        </w:rPr>
        <w:tab/>
      </w:r>
      <w:r>
        <w:rPr>
          <w:szCs w:val="24"/>
        </w:rPr>
        <w:tab/>
      </w:r>
      <w:r>
        <w:rPr>
          <w:szCs w:val="24"/>
        </w:rPr>
        <w:tab/>
      </w:r>
      <w:r>
        <w:rPr>
          <w:szCs w:val="24"/>
        </w:rPr>
        <w:tab/>
      </w:r>
      <w:r>
        <w:rPr>
          <w:szCs w:val="24"/>
        </w:rPr>
        <w:tab/>
      </w:r>
      <w:r>
        <w:rPr>
          <w:szCs w:val="24"/>
        </w:rPr>
        <w:tab/>
        <w:t>Clemens Maria Schreiner</w:t>
      </w:r>
    </w:p>
    <w:p w:rsidR="00B37D8B" w:rsidRDefault="00B37D8B" w:rsidP="00B37D8B">
      <w:pPr>
        <w:rPr>
          <w:szCs w:val="24"/>
        </w:rPr>
      </w:pPr>
    </w:p>
    <w:p w:rsidR="00B37D8B" w:rsidRDefault="00B37D8B" w:rsidP="00B37D8B">
      <w:pPr>
        <w:rPr>
          <w:szCs w:val="24"/>
        </w:rPr>
      </w:pPr>
    </w:p>
    <w:p w:rsidR="00B37D8B" w:rsidRDefault="00B37D8B" w:rsidP="00B37D8B">
      <w:pPr>
        <w:jc w:val="center"/>
        <w:rPr>
          <w:b/>
          <w:sz w:val="48"/>
          <w:szCs w:val="48"/>
        </w:rPr>
      </w:pPr>
      <w:r w:rsidRPr="00BE1AC1">
        <w:rPr>
          <w:b/>
          <w:sz w:val="48"/>
          <w:szCs w:val="48"/>
        </w:rPr>
        <w:t>Author Study</w:t>
      </w:r>
    </w:p>
    <w:p w:rsidR="00B37D8B" w:rsidRPr="00BE1AC1" w:rsidRDefault="00B37D8B" w:rsidP="00B37D8B">
      <w:pPr>
        <w:jc w:val="center"/>
        <w:rPr>
          <w:b/>
          <w:sz w:val="48"/>
          <w:szCs w:val="48"/>
        </w:rPr>
      </w:pPr>
    </w:p>
    <w:p w:rsidR="00B37D8B" w:rsidRDefault="00B37D8B" w:rsidP="00B37D8B">
      <w:pPr>
        <w:jc w:val="center"/>
        <w:rPr>
          <w:b/>
          <w:sz w:val="48"/>
          <w:szCs w:val="48"/>
        </w:rPr>
      </w:pPr>
      <w:r w:rsidRPr="00BE1AC1">
        <w:rPr>
          <w:b/>
          <w:sz w:val="48"/>
          <w:szCs w:val="48"/>
        </w:rPr>
        <w:t>Ian McEwan</w:t>
      </w:r>
    </w:p>
    <w:p w:rsidR="00B37D8B" w:rsidRDefault="00B37D8B" w:rsidP="00B37D8B">
      <w:pPr>
        <w:jc w:val="center"/>
        <w:rPr>
          <w:b/>
          <w:sz w:val="48"/>
          <w:szCs w:val="48"/>
        </w:rPr>
      </w:pPr>
    </w:p>
    <w:p w:rsidR="00B37D8B" w:rsidRPr="003E5674" w:rsidRDefault="00B37D8B" w:rsidP="00B37D8B">
      <w:pPr>
        <w:jc w:val="center"/>
        <w:rPr>
          <w:b/>
          <w:i/>
          <w:sz w:val="28"/>
          <w:szCs w:val="28"/>
        </w:rPr>
      </w:pPr>
      <w:r w:rsidRPr="003E5674">
        <w:rPr>
          <w:b/>
          <w:i/>
          <w:sz w:val="28"/>
          <w:szCs w:val="28"/>
        </w:rPr>
        <w:t xml:space="preserve">The Comfort of Strangers </w:t>
      </w:r>
    </w:p>
    <w:p w:rsidR="00B37D8B" w:rsidRPr="003E5674" w:rsidRDefault="00B37D8B" w:rsidP="00B37D8B">
      <w:pPr>
        <w:jc w:val="center"/>
        <w:rPr>
          <w:b/>
          <w:i/>
          <w:sz w:val="28"/>
          <w:szCs w:val="28"/>
        </w:rPr>
      </w:pPr>
      <w:r w:rsidRPr="003E5674">
        <w:rPr>
          <w:b/>
          <w:i/>
          <w:sz w:val="28"/>
          <w:szCs w:val="28"/>
        </w:rPr>
        <w:t>Enduring Love</w:t>
      </w:r>
    </w:p>
    <w:p w:rsidR="00B37D8B" w:rsidRPr="003E5674" w:rsidRDefault="00B37D8B" w:rsidP="00B37D8B">
      <w:pPr>
        <w:jc w:val="center"/>
        <w:rPr>
          <w:b/>
          <w:i/>
          <w:sz w:val="28"/>
          <w:szCs w:val="28"/>
        </w:rPr>
      </w:pPr>
      <w:r w:rsidRPr="003E5674">
        <w:rPr>
          <w:b/>
          <w:i/>
          <w:sz w:val="28"/>
          <w:szCs w:val="28"/>
        </w:rPr>
        <w:t>The Innocent</w:t>
      </w:r>
    </w:p>
    <w:p w:rsidR="00B37D8B" w:rsidRPr="003E5674" w:rsidRDefault="00B37D8B" w:rsidP="00B37D8B">
      <w:pPr>
        <w:jc w:val="center"/>
        <w:rPr>
          <w:b/>
          <w:i/>
          <w:sz w:val="28"/>
          <w:szCs w:val="28"/>
        </w:rPr>
      </w:pPr>
      <w:smartTag w:uri="urn:schemas-microsoft-com:office:smarttags" w:element="City">
        <w:smartTag w:uri="urn:schemas-microsoft-com:office:smarttags" w:element="place">
          <w:r w:rsidRPr="003E5674">
            <w:rPr>
              <w:b/>
              <w:i/>
              <w:sz w:val="28"/>
              <w:szCs w:val="28"/>
            </w:rPr>
            <w:t>Amsterdam</w:t>
          </w:r>
        </w:smartTag>
      </w:smartTag>
      <w:r w:rsidRPr="003E5674">
        <w:rPr>
          <w:b/>
          <w:i/>
          <w:sz w:val="28"/>
          <w:szCs w:val="28"/>
        </w:rPr>
        <w:t xml:space="preserve"> </w:t>
      </w:r>
    </w:p>
    <w:p w:rsidR="00B37D8B" w:rsidRPr="003E5674" w:rsidRDefault="00B37D8B" w:rsidP="00B37D8B">
      <w:pPr>
        <w:jc w:val="center"/>
        <w:rPr>
          <w:b/>
          <w:i/>
          <w:sz w:val="28"/>
          <w:szCs w:val="28"/>
        </w:rPr>
      </w:pPr>
      <w:r w:rsidRPr="003E5674">
        <w:rPr>
          <w:b/>
          <w:i/>
          <w:sz w:val="28"/>
          <w:szCs w:val="28"/>
        </w:rPr>
        <w:t xml:space="preserve">Atonement </w:t>
      </w:r>
    </w:p>
    <w:p w:rsidR="00B37D8B" w:rsidRPr="003E5674" w:rsidRDefault="00B37D8B" w:rsidP="00B37D8B">
      <w:pPr>
        <w:jc w:val="center"/>
        <w:rPr>
          <w:b/>
          <w:sz w:val="28"/>
          <w:szCs w:val="28"/>
        </w:rPr>
      </w:pPr>
      <w:r w:rsidRPr="003E5674">
        <w:rPr>
          <w:b/>
          <w:i/>
          <w:sz w:val="28"/>
          <w:szCs w:val="28"/>
        </w:rPr>
        <w:t>Black Dogs</w:t>
      </w:r>
      <w:r w:rsidRPr="003E5674">
        <w:rPr>
          <w:b/>
          <w:sz w:val="28"/>
          <w:szCs w:val="28"/>
        </w:rPr>
        <w:t xml:space="preserve"> </w:t>
      </w:r>
    </w:p>
    <w:p w:rsidR="00B37D8B" w:rsidRPr="003E5674" w:rsidRDefault="00B37D8B" w:rsidP="00B37D8B">
      <w:pPr>
        <w:jc w:val="center"/>
        <w:rPr>
          <w:b/>
          <w:i/>
          <w:sz w:val="28"/>
          <w:szCs w:val="28"/>
        </w:rPr>
      </w:pPr>
      <w:r w:rsidRPr="003E5674">
        <w:rPr>
          <w:b/>
          <w:i/>
          <w:sz w:val="28"/>
          <w:szCs w:val="28"/>
        </w:rPr>
        <w:t>Saturday</w:t>
      </w:r>
    </w:p>
    <w:p w:rsidR="00B37D8B" w:rsidRDefault="00B37D8B" w:rsidP="00B37D8B">
      <w:pPr>
        <w:jc w:val="center"/>
        <w:rPr>
          <w:b/>
          <w:i/>
        </w:rPr>
      </w:pPr>
    </w:p>
    <w:p w:rsidR="00B37D8B" w:rsidRDefault="00B37D8B" w:rsidP="00B37D8B">
      <w:pPr>
        <w:jc w:val="center"/>
        <w:rPr>
          <w:b/>
          <w:i/>
        </w:rPr>
      </w:pPr>
    </w:p>
    <w:p w:rsidR="00B37D8B" w:rsidRDefault="00F463E2" w:rsidP="00B37D8B">
      <w:pPr>
        <w:jc w:val="center"/>
        <w:rPr>
          <w:b/>
          <w:i/>
        </w:rPr>
      </w:pPr>
      <w:r>
        <w:rPr>
          <w:b/>
          <w:i/>
          <w:noProof/>
          <w:lang w:eastAsia="en-US"/>
        </w:rPr>
        <w:drawing>
          <wp:inline distT="0" distB="0" distL="0" distR="0">
            <wp:extent cx="1728470" cy="18834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28470" cy="1883410"/>
                    </a:xfrm>
                    <a:prstGeom prst="rect">
                      <a:avLst/>
                    </a:prstGeom>
                    <a:noFill/>
                    <a:ln>
                      <a:noFill/>
                    </a:ln>
                  </pic:spPr>
                </pic:pic>
              </a:graphicData>
            </a:graphic>
          </wp:inline>
        </w:drawing>
      </w:r>
    </w:p>
    <w:p w:rsidR="00B37D8B" w:rsidRDefault="00B37D8B" w:rsidP="00B37D8B">
      <w:pPr>
        <w:jc w:val="center"/>
        <w:rPr>
          <w:b/>
          <w:i/>
        </w:rPr>
      </w:pPr>
    </w:p>
    <w:p w:rsidR="00B37D8B" w:rsidRDefault="00B37D8B" w:rsidP="00B37D8B">
      <w:pPr>
        <w:jc w:val="center"/>
        <w:rPr>
          <w:b/>
          <w:i/>
        </w:rPr>
      </w:pPr>
    </w:p>
    <w:p w:rsidR="00B37D8B" w:rsidRDefault="00B37D8B" w:rsidP="00B37D8B">
      <w:pPr>
        <w:jc w:val="center"/>
        <w:rPr>
          <w:b/>
          <w:i/>
        </w:rPr>
      </w:pPr>
    </w:p>
    <w:p w:rsidR="00B37D8B" w:rsidRPr="003E5674" w:rsidRDefault="00B37D8B" w:rsidP="00B37D8B">
      <w:pPr>
        <w:jc w:val="center"/>
        <w:rPr>
          <w:szCs w:val="24"/>
        </w:rPr>
      </w:pPr>
      <w:r w:rsidRPr="003E5674">
        <w:rPr>
          <w:szCs w:val="24"/>
        </w:rPr>
        <w:t>In the preparation for this special topic you have noticed some interesting facts about Ian McEwan’s work:</w:t>
      </w:r>
    </w:p>
    <w:p w:rsidR="00B37D8B" w:rsidRPr="003E5674" w:rsidRDefault="00B37D8B" w:rsidP="00B37D8B">
      <w:pPr>
        <w:numPr>
          <w:ilvl w:val="0"/>
          <w:numId w:val="13"/>
        </w:numPr>
        <w:rPr>
          <w:szCs w:val="24"/>
        </w:rPr>
      </w:pPr>
      <w:r w:rsidRPr="003E5674">
        <w:rPr>
          <w:szCs w:val="24"/>
        </w:rPr>
        <w:t xml:space="preserve">his characters are often deeply disturbed and traumatized, </w:t>
      </w:r>
    </w:p>
    <w:p w:rsidR="00B37D8B" w:rsidRPr="003E5674" w:rsidRDefault="00B37D8B" w:rsidP="00B37D8B">
      <w:pPr>
        <w:numPr>
          <w:ilvl w:val="0"/>
          <w:numId w:val="13"/>
        </w:numPr>
        <w:rPr>
          <w:szCs w:val="24"/>
        </w:rPr>
      </w:pPr>
      <w:r w:rsidRPr="003E5674">
        <w:rPr>
          <w:szCs w:val="24"/>
        </w:rPr>
        <w:t>despite their strangeness, the reader easily identifies with the main characters</w:t>
      </w:r>
    </w:p>
    <w:p w:rsidR="00B37D8B" w:rsidRPr="003E5674" w:rsidRDefault="00B37D8B" w:rsidP="00B37D8B">
      <w:pPr>
        <w:numPr>
          <w:ilvl w:val="0"/>
          <w:numId w:val="13"/>
        </w:numPr>
        <w:rPr>
          <w:szCs w:val="24"/>
        </w:rPr>
      </w:pPr>
      <w:r w:rsidRPr="003E5674">
        <w:rPr>
          <w:szCs w:val="24"/>
        </w:rPr>
        <w:t>they are often alienated or involved in strange relationships and</w:t>
      </w:r>
    </w:p>
    <w:p w:rsidR="00B37D8B" w:rsidRPr="003E5674" w:rsidRDefault="00B37D8B" w:rsidP="00B37D8B">
      <w:pPr>
        <w:numPr>
          <w:ilvl w:val="0"/>
          <w:numId w:val="13"/>
        </w:numPr>
        <w:rPr>
          <w:szCs w:val="24"/>
        </w:rPr>
      </w:pPr>
      <w:r w:rsidRPr="003E5674">
        <w:rPr>
          <w:szCs w:val="24"/>
        </w:rPr>
        <w:t>they seem drawn deeper and deeper into the vortex of events, without a possibility to escape.</w:t>
      </w:r>
    </w:p>
    <w:p w:rsidR="00B37D8B" w:rsidRPr="003E5674" w:rsidRDefault="00B37D8B" w:rsidP="00B37D8B">
      <w:pPr>
        <w:rPr>
          <w:szCs w:val="24"/>
        </w:rPr>
      </w:pPr>
    </w:p>
    <w:p w:rsidR="00B37D8B" w:rsidRPr="003E5674" w:rsidRDefault="00B37D8B" w:rsidP="00B37D8B">
      <w:pPr>
        <w:rPr>
          <w:szCs w:val="24"/>
        </w:rPr>
      </w:pPr>
      <w:r w:rsidRPr="003E5674">
        <w:rPr>
          <w:szCs w:val="24"/>
        </w:rPr>
        <w:t>Give examples of these characteristic features and explain some of the author’s reasons for choosing such odd characters.</w:t>
      </w:r>
    </w:p>
    <w:p w:rsidR="00B37D8B" w:rsidRPr="003E5674" w:rsidRDefault="00B37D8B" w:rsidP="00B37D8B">
      <w:pPr>
        <w:rPr>
          <w:szCs w:val="24"/>
        </w:rPr>
      </w:pPr>
      <w:r w:rsidRPr="003E5674">
        <w:rPr>
          <w:szCs w:val="24"/>
        </w:rPr>
        <w:t>How does Ian McEwan manage to create such strong feelings of identification with his strange characters?</w:t>
      </w:r>
    </w:p>
    <w:p w:rsidR="00B37D8B" w:rsidRPr="003E5674" w:rsidRDefault="00B37D8B" w:rsidP="00B37D8B">
      <w:pPr>
        <w:rPr>
          <w:szCs w:val="24"/>
        </w:rPr>
      </w:pPr>
      <w:r w:rsidRPr="003E5674">
        <w:rPr>
          <w:szCs w:val="24"/>
        </w:rPr>
        <w:t>How did these odd characters and their behavior affect you as a reader?</w:t>
      </w:r>
    </w:p>
    <w:p w:rsidR="00B37D8B" w:rsidRPr="003E5674" w:rsidRDefault="00B37D8B" w:rsidP="00B37D8B">
      <w:pPr>
        <w:rPr>
          <w:szCs w:val="24"/>
        </w:rPr>
      </w:pPr>
    </w:p>
    <w:p w:rsidR="00B37D8B" w:rsidRPr="00EC43D0" w:rsidRDefault="00B37D8B" w:rsidP="00B37D8B"/>
    <w:p w:rsidR="00B37D8B" w:rsidRDefault="00B37D8B" w:rsidP="00B37D8B">
      <w:pPr>
        <w:jc w:val="center"/>
        <w:rPr>
          <w:b/>
        </w:rPr>
      </w:pPr>
    </w:p>
    <w:p w:rsidR="00B37D8B" w:rsidRDefault="00B37D8B" w:rsidP="00B37D8B">
      <w:pPr>
        <w:rPr>
          <w:szCs w:val="24"/>
        </w:rPr>
      </w:pPr>
      <w:r>
        <w:rPr>
          <w:szCs w:val="24"/>
        </w:rPr>
        <w:br w:type="page"/>
      </w:r>
      <w:r>
        <w:rPr>
          <w:szCs w:val="24"/>
        </w:rPr>
        <w:lastRenderedPageBreak/>
        <w:t>Special Topic</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Melinda </w:t>
      </w:r>
      <w:proofErr w:type="spellStart"/>
      <w:r>
        <w:rPr>
          <w:szCs w:val="24"/>
        </w:rPr>
        <w:t>Leinholz</w:t>
      </w:r>
      <w:proofErr w:type="spellEnd"/>
    </w:p>
    <w:p w:rsidR="00B37D8B" w:rsidRDefault="00B37D8B" w:rsidP="00B37D8B">
      <w:pPr>
        <w:rPr>
          <w:szCs w:val="24"/>
        </w:rPr>
      </w:pPr>
    </w:p>
    <w:p w:rsidR="00B37D8B" w:rsidRDefault="00B37D8B" w:rsidP="00B37D8B">
      <w:pPr>
        <w:rPr>
          <w:szCs w:val="24"/>
        </w:rPr>
      </w:pPr>
    </w:p>
    <w:p w:rsidR="00B37D8B" w:rsidRPr="000F0A75" w:rsidRDefault="00B37D8B" w:rsidP="00B37D8B">
      <w:pPr>
        <w:jc w:val="center"/>
        <w:rPr>
          <w:b/>
          <w:sz w:val="48"/>
          <w:szCs w:val="48"/>
        </w:rPr>
      </w:pPr>
      <w:r w:rsidRPr="000F0A75">
        <w:rPr>
          <w:b/>
          <w:sz w:val="48"/>
          <w:szCs w:val="48"/>
        </w:rPr>
        <w:t xml:space="preserve">Ian </w:t>
      </w:r>
      <w:proofErr w:type="spellStart"/>
      <w:r w:rsidRPr="000F0A75">
        <w:rPr>
          <w:b/>
          <w:sz w:val="48"/>
          <w:szCs w:val="48"/>
        </w:rPr>
        <w:t>Mc</w:t>
      </w:r>
      <w:proofErr w:type="spellEnd"/>
      <w:r w:rsidRPr="000F0A75">
        <w:rPr>
          <w:b/>
          <w:sz w:val="48"/>
          <w:szCs w:val="48"/>
        </w:rPr>
        <w:t xml:space="preserve"> Ewan</w:t>
      </w:r>
    </w:p>
    <w:p w:rsidR="00B37D8B" w:rsidRPr="000F0A75" w:rsidRDefault="00B37D8B" w:rsidP="00B37D8B">
      <w:pPr>
        <w:jc w:val="center"/>
        <w:rPr>
          <w:b/>
          <w:sz w:val="48"/>
          <w:szCs w:val="48"/>
        </w:rPr>
      </w:pPr>
    </w:p>
    <w:p w:rsidR="00B37D8B" w:rsidRDefault="00B37D8B" w:rsidP="00B37D8B">
      <w:pPr>
        <w:jc w:val="center"/>
        <w:rPr>
          <w:b/>
          <w:i/>
          <w:sz w:val="32"/>
          <w:szCs w:val="32"/>
        </w:rPr>
      </w:pPr>
      <w:r w:rsidRPr="000F0A75">
        <w:rPr>
          <w:b/>
          <w:i/>
          <w:sz w:val="32"/>
          <w:szCs w:val="32"/>
        </w:rPr>
        <w:t>The Child in Time</w:t>
      </w:r>
    </w:p>
    <w:p w:rsidR="00B37D8B" w:rsidRDefault="00B37D8B" w:rsidP="00B37D8B">
      <w:pPr>
        <w:jc w:val="center"/>
        <w:rPr>
          <w:b/>
          <w:i/>
          <w:sz w:val="32"/>
          <w:szCs w:val="32"/>
        </w:rPr>
      </w:pPr>
      <w:r>
        <w:rPr>
          <w:b/>
          <w:i/>
          <w:sz w:val="32"/>
          <w:szCs w:val="32"/>
        </w:rPr>
        <w:t>Comfort of Strangers</w:t>
      </w:r>
    </w:p>
    <w:p w:rsidR="00B37D8B" w:rsidRDefault="00B37D8B" w:rsidP="00B37D8B">
      <w:pPr>
        <w:jc w:val="center"/>
        <w:rPr>
          <w:b/>
          <w:i/>
          <w:sz w:val="32"/>
          <w:szCs w:val="32"/>
        </w:rPr>
      </w:pPr>
      <w:smartTag w:uri="urn:schemas-microsoft-com:office:smarttags" w:element="place">
        <w:smartTag w:uri="urn:schemas-microsoft-com:office:smarttags" w:element="PlaceName">
          <w:r>
            <w:rPr>
              <w:b/>
              <w:i/>
              <w:sz w:val="32"/>
              <w:szCs w:val="32"/>
            </w:rPr>
            <w:t>Cement</w:t>
          </w:r>
        </w:smartTag>
        <w:r>
          <w:rPr>
            <w:b/>
            <w:i/>
            <w:sz w:val="32"/>
            <w:szCs w:val="32"/>
          </w:rPr>
          <w:t xml:space="preserve"> </w:t>
        </w:r>
        <w:smartTag w:uri="urn:schemas-microsoft-com:office:smarttags" w:element="PlaceType">
          <w:r>
            <w:rPr>
              <w:b/>
              <w:i/>
              <w:sz w:val="32"/>
              <w:szCs w:val="32"/>
            </w:rPr>
            <w:t>Garden</w:t>
          </w:r>
        </w:smartTag>
      </w:smartTag>
    </w:p>
    <w:p w:rsidR="00B37D8B" w:rsidRPr="000F0A75" w:rsidRDefault="00B37D8B" w:rsidP="00B37D8B">
      <w:pPr>
        <w:jc w:val="center"/>
        <w:rPr>
          <w:b/>
          <w:i/>
          <w:sz w:val="32"/>
          <w:szCs w:val="32"/>
        </w:rPr>
      </w:pPr>
      <w:r w:rsidRPr="000F0A75">
        <w:rPr>
          <w:b/>
          <w:i/>
          <w:sz w:val="32"/>
          <w:szCs w:val="32"/>
        </w:rPr>
        <w:t xml:space="preserve">Enduring Love </w:t>
      </w:r>
    </w:p>
    <w:p w:rsidR="00B37D8B" w:rsidRPr="000F0A75" w:rsidRDefault="00B37D8B" w:rsidP="00B37D8B">
      <w:pPr>
        <w:jc w:val="center"/>
        <w:rPr>
          <w:b/>
          <w:i/>
          <w:sz w:val="32"/>
          <w:szCs w:val="32"/>
        </w:rPr>
      </w:pPr>
      <w:smartTag w:uri="urn:schemas-microsoft-com:office:smarttags" w:element="City">
        <w:smartTag w:uri="urn:schemas-microsoft-com:office:smarttags" w:element="place">
          <w:r w:rsidRPr="000F0A75">
            <w:rPr>
              <w:b/>
              <w:i/>
              <w:sz w:val="32"/>
              <w:szCs w:val="32"/>
            </w:rPr>
            <w:t>Amsterdam</w:t>
          </w:r>
        </w:smartTag>
      </w:smartTag>
    </w:p>
    <w:p w:rsidR="00B37D8B" w:rsidRDefault="00B37D8B" w:rsidP="00B37D8B">
      <w:pPr>
        <w:jc w:val="center"/>
        <w:rPr>
          <w:szCs w:val="24"/>
        </w:rPr>
      </w:pPr>
    </w:p>
    <w:p w:rsidR="00B37D8B" w:rsidRDefault="00F463E2" w:rsidP="00B37D8B">
      <w:pPr>
        <w:jc w:val="center"/>
        <w:rPr>
          <w:szCs w:val="24"/>
        </w:rPr>
      </w:pPr>
      <w:r>
        <w:rPr>
          <w:noProof/>
          <w:szCs w:val="24"/>
          <w:lang w:eastAsia="en-US"/>
        </w:rPr>
        <w:drawing>
          <wp:inline distT="0" distB="0" distL="0" distR="0">
            <wp:extent cx="2103120" cy="23133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03120" cy="2313305"/>
                    </a:xfrm>
                    <a:prstGeom prst="rect">
                      <a:avLst/>
                    </a:prstGeom>
                    <a:noFill/>
                    <a:ln>
                      <a:noFill/>
                    </a:ln>
                  </pic:spPr>
                </pic:pic>
              </a:graphicData>
            </a:graphic>
          </wp:inline>
        </w:drawing>
      </w:r>
    </w:p>
    <w:p w:rsidR="00B37D8B" w:rsidRDefault="00B37D8B" w:rsidP="00B37D8B">
      <w:pPr>
        <w:jc w:val="center"/>
        <w:rPr>
          <w:szCs w:val="24"/>
        </w:rPr>
      </w:pPr>
    </w:p>
    <w:p w:rsidR="00B37D8B" w:rsidRDefault="00B37D8B" w:rsidP="00B37D8B">
      <w:pPr>
        <w:rPr>
          <w:szCs w:val="24"/>
        </w:rPr>
      </w:pPr>
      <w:r w:rsidRPr="003E5674">
        <w:rPr>
          <w:szCs w:val="24"/>
        </w:rPr>
        <w:t>In the preparation for this special topic yo</w:t>
      </w:r>
      <w:r>
        <w:rPr>
          <w:szCs w:val="24"/>
        </w:rPr>
        <w:t>u have noticed some interesting, recurring elements in Ian McEwan’s work. They include</w:t>
      </w:r>
    </w:p>
    <w:p w:rsidR="00B37D8B" w:rsidRPr="003E5674" w:rsidRDefault="00B37D8B" w:rsidP="00B37D8B">
      <w:pPr>
        <w:rPr>
          <w:szCs w:val="24"/>
        </w:rPr>
      </w:pPr>
    </w:p>
    <w:p w:rsidR="00B37D8B" w:rsidRDefault="00B37D8B" w:rsidP="00B37D8B">
      <w:pPr>
        <w:numPr>
          <w:ilvl w:val="0"/>
          <w:numId w:val="19"/>
        </w:numPr>
        <w:rPr>
          <w:szCs w:val="24"/>
        </w:rPr>
      </w:pPr>
      <w:r>
        <w:rPr>
          <w:szCs w:val="24"/>
        </w:rPr>
        <w:t>strong feelings associated with the Oedipus complex</w:t>
      </w:r>
    </w:p>
    <w:p w:rsidR="00B37D8B" w:rsidRDefault="00B37D8B" w:rsidP="00B37D8B">
      <w:pPr>
        <w:numPr>
          <w:ilvl w:val="0"/>
          <w:numId w:val="19"/>
        </w:numPr>
        <w:rPr>
          <w:szCs w:val="24"/>
        </w:rPr>
      </w:pPr>
      <w:r>
        <w:rPr>
          <w:szCs w:val="24"/>
        </w:rPr>
        <w:t>difficulties with masculine self-identification,</w:t>
      </w:r>
    </w:p>
    <w:p w:rsidR="00B37D8B" w:rsidRDefault="00B37D8B" w:rsidP="00B37D8B">
      <w:pPr>
        <w:numPr>
          <w:ilvl w:val="0"/>
          <w:numId w:val="19"/>
        </w:numPr>
        <w:rPr>
          <w:szCs w:val="24"/>
        </w:rPr>
      </w:pPr>
      <w:r>
        <w:rPr>
          <w:szCs w:val="24"/>
        </w:rPr>
        <w:t>feelings of rejection</w:t>
      </w:r>
    </w:p>
    <w:p w:rsidR="00B37D8B" w:rsidRDefault="00B37D8B" w:rsidP="00B37D8B">
      <w:pPr>
        <w:numPr>
          <w:ilvl w:val="0"/>
          <w:numId w:val="19"/>
        </w:numPr>
        <w:rPr>
          <w:szCs w:val="24"/>
        </w:rPr>
      </w:pPr>
      <w:r>
        <w:rPr>
          <w:szCs w:val="24"/>
        </w:rPr>
        <w:t>unresolved grief</w:t>
      </w:r>
    </w:p>
    <w:p w:rsidR="00B37D8B" w:rsidRDefault="00B37D8B" w:rsidP="00B37D8B">
      <w:pPr>
        <w:numPr>
          <w:ilvl w:val="0"/>
          <w:numId w:val="19"/>
        </w:numPr>
        <w:rPr>
          <w:szCs w:val="24"/>
        </w:rPr>
      </w:pPr>
      <w:r>
        <w:rPr>
          <w:szCs w:val="24"/>
        </w:rPr>
        <w:t>wishes to regress to the latency period of childhood</w:t>
      </w:r>
    </w:p>
    <w:p w:rsidR="00B37D8B" w:rsidRDefault="00B37D8B" w:rsidP="00B37D8B">
      <w:pPr>
        <w:numPr>
          <w:ilvl w:val="0"/>
          <w:numId w:val="19"/>
        </w:numPr>
        <w:rPr>
          <w:szCs w:val="24"/>
        </w:rPr>
      </w:pPr>
      <w:r>
        <w:rPr>
          <w:szCs w:val="24"/>
        </w:rPr>
        <w:t>sexuality contaminated with anal-sadistic power issues</w:t>
      </w:r>
    </w:p>
    <w:p w:rsidR="00B37D8B" w:rsidRDefault="00B37D8B" w:rsidP="00B37D8B">
      <w:pPr>
        <w:ind w:left="360"/>
        <w:rPr>
          <w:szCs w:val="24"/>
        </w:rPr>
      </w:pPr>
    </w:p>
    <w:p w:rsidR="00B37D8B" w:rsidRPr="003E5674" w:rsidRDefault="00B37D8B" w:rsidP="00B37D8B">
      <w:pPr>
        <w:ind w:left="360"/>
        <w:rPr>
          <w:szCs w:val="24"/>
        </w:rPr>
      </w:pPr>
    </w:p>
    <w:p w:rsidR="00B37D8B" w:rsidRPr="003E5674" w:rsidRDefault="00B37D8B" w:rsidP="00B37D8B">
      <w:pPr>
        <w:rPr>
          <w:szCs w:val="24"/>
        </w:rPr>
      </w:pPr>
      <w:r w:rsidRPr="003E5674">
        <w:rPr>
          <w:szCs w:val="24"/>
        </w:rPr>
        <w:t xml:space="preserve">Give examples of these features and explain some of the author’s reasons for </w:t>
      </w:r>
      <w:r>
        <w:rPr>
          <w:szCs w:val="24"/>
        </w:rPr>
        <w:t>creating</w:t>
      </w:r>
      <w:r w:rsidRPr="003E5674">
        <w:rPr>
          <w:szCs w:val="24"/>
        </w:rPr>
        <w:t xml:space="preserve"> such odd characters.</w:t>
      </w:r>
    </w:p>
    <w:p w:rsidR="00B37D8B" w:rsidRPr="003E5674" w:rsidRDefault="00B37D8B" w:rsidP="00B37D8B">
      <w:pPr>
        <w:rPr>
          <w:szCs w:val="24"/>
        </w:rPr>
      </w:pPr>
      <w:r w:rsidRPr="003E5674">
        <w:rPr>
          <w:szCs w:val="24"/>
        </w:rPr>
        <w:t>How does Ian McEwan manage to create such strong feelings of identification with his strange characters?</w:t>
      </w:r>
    </w:p>
    <w:p w:rsidR="00B37D8B" w:rsidRPr="003E5674" w:rsidRDefault="00B37D8B" w:rsidP="00B37D8B">
      <w:pPr>
        <w:rPr>
          <w:szCs w:val="24"/>
        </w:rPr>
      </w:pPr>
      <w:r w:rsidRPr="003E5674">
        <w:rPr>
          <w:szCs w:val="24"/>
        </w:rPr>
        <w:t>How did these odd characters and their behavior affect you as a reader?</w:t>
      </w:r>
    </w:p>
    <w:p w:rsidR="00B37D8B" w:rsidRPr="003E5674" w:rsidRDefault="00B37D8B" w:rsidP="00B37D8B">
      <w:pPr>
        <w:rPr>
          <w:szCs w:val="24"/>
        </w:rPr>
      </w:pPr>
    </w:p>
    <w:p w:rsidR="00B37D8B" w:rsidRDefault="00B37D8B" w:rsidP="00B37D8B">
      <w:pPr>
        <w:rPr>
          <w:szCs w:val="24"/>
        </w:rPr>
      </w:pPr>
      <w:r>
        <w:rPr>
          <w:szCs w:val="24"/>
        </w:rPr>
        <w:br w:type="page"/>
      </w:r>
      <w:r>
        <w:rPr>
          <w:szCs w:val="24"/>
        </w:rPr>
        <w:lastRenderedPageBreak/>
        <w:t>Special topic</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Allison Jansen</w:t>
      </w:r>
    </w:p>
    <w:p w:rsidR="00B37D8B" w:rsidRDefault="00B37D8B" w:rsidP="00B37D8B">
      <w:pPr>
        <w:rPr>
          <w:szCs w:val="24"/>
        </w:rPr>
      </w:pPr>
    </w:p>
    <w:p w:rsidR="00B37D8B" w:rsidRDefault="00B37D8B" w:rsidP="00B37D8B">
      <w:pPr>
        <w:rPr>
          <w:szCs w:val="24"/>
        </w:rPr>
      </w:pPr>
    </w:p>
    <w:p w:rsidR="00B37D8B" w:rsidRPr="0008405E" w:rsidRDefault="00B37D8B" w:rsidP="00B37D8B">
      <w:pPr>
        <w:jc w:val="center"/>
        <w:rPr>
          <w:b/>
          <w:sz w:val="40"/>
          <w:szCs w:val="40"/>
        </w:rPr>
      </w:pPr>
      <w:r w:rsidRPr="0008405E">
        <w:rPr>
          <w:b/>
          <w:sz w:val="40"/>
          <w:szCs w:val="40"/>
        </w:rPr>
        <w:t>Women’s Liberation in the 20</w:t>
      </w:r>
      <w:r w:rsidRPr="0008405E">
        <w:rPr>
          <w:b/>
          <w:sz w:val="40"/>
          <w:szCs w:val="40"/>
          <w:vertAlign w:val="superscript"/>
        </w:rPr>
        <w:t>th</w:t>
      </w:r>
      <w:r w:rsidRPr="0008405E">
        <w:rPr>
          <w:b/>
          <w:sz w:val="40"/>
          <w:szCs w:val="40"/>
        </w:rPr>
        <w:t xml:space="preserve"> Century</w:t>
      </w:r>
    </w:p>
    <w:p w:rsidR="00B37D8B" w:rsidRDefault="00B37D8B" w:rsidP="00B37D8B">
      <w:pPr>
        <w:jc w:val="center"/>
        <w:rPr>
          <w:szCs w:val="24"/>
        </w:rPr>
      </w:pPr>
    </w:p>
    <w:p w:rsidR="00B37D8B" w:rsidRPr="0008405E" w:rsidRDefault="00B37D8B" w:rsidP="00B37D8B">
      <w:pPr>
        <w:jc w:val="center"/>
        <w:rPr>
          <w:b/>
          <w:sz w:val="32"/>
          <w:szCs w:val="32"/>
        </w:rPr>
      </w:pPr>
      <w:r w:rsidRPr="0008405E">
        <w:rPr>
          <w:b/>
          <w:i/>
          <w:sz w:val="32"/>
          <w:szCs w:val="32"/>
        </w:rPr>
        <w:t>Fear of Flying</w:t>
      </w:r>
      <w:r w:rsidRPr="0008405E">
        <w:rPr>
          <w:b/>
          <w:sz w:val="32"/>
          <w:szCs w:val="32"/>
        </w:rPr>
        <w:t>, Erica Jong</w:t>
      </w:r>
    </w:p>
    <w:p w:rsidR="00B37D8B" w:rsidRDefault="00B37D8B" w:rsidP="00B37D8B">
      <w:pPr>
        <w:jc w:val="center"/>
        <w:rPr>
          <w:b/>
          <w:sz w:val="32"/>
          <w:szCs w:val="32"/>
        </w:rPr>
      </w:pPr>
      <w:r w:rsidRPr="0008405E">
        <w:rPr>
          <w:b/>
          <w:sz w:val="32"/>
          <w:szCs w:val="32"/>
        </w:rPr>
        <w:t>Poems and Stories, by Dorothy Parker</w:t>
      </w:r>
    </w:p>
    <w:p w:rsidR="00B37D8B" w:rsidRDefault="00B37D8B" w:rsidP="00B37D8B">
      <w:pPr>
        <w:jc w:val="center"/>
        <w:rPr>
          <w:b/>
          <w:sz w:val="32"/>
          <w:szCs w:val="32"/>
        </w:rPr>
      </w:pPr>
    </w:p>
    <w:p w:rsidR="00B37D8B" w:rsidRDefault="00B37D8B" w:rsidP="00B37D8B">
      <w:pPr>
        <w:jc w:val="center"/>
        <w:rPr>
          <w:b/>
          <w:sz w:val="32"/>
          <w:szCs w:val="32"/>
        </w:rPr>
      </w:pPr>
    </w:p>
    <w:p w:rsidR="00B37D8B" w:rsidRPr="004E2B57" w:rsidRDefault="00B37D8B" w:rsidP="00B37D8B">
      <w:pPr>
        <w:ind w:right="284"/>
        <w:jc w:val="both"/>
        <w:rPr>
          <w:szCs w:val="24"/>
        </w:rPr>
      </w:pPr>
      <w:r w:rsidRPr="004E2B57">
        <w:rPr>
          <w:szCs w:val="24"/>
        </w:rPr>
        <w:t>Read the following text samples and explain the meaning and relevance of the individual passages. What are the typical themes of the women writers that you have read? What are their obstacles and their goals?</w:t>
      </w:r>
    </w:p>
    <w:p w:rsidR="00B37D8B" w:rsidRPr="004E2B57" w:rsidRDefault="00B37D8B" w:rsidP="00B37D8B">
      <w:pPr>
        <w:ind w:right="284"/>
        <w:jc w:val="both"/>
        <w:rPr>
          <w:szCs w:val="24"/>
        </w:rPr>
      </w:pPr>
    </w:p>
    <w:p w:rsidR="00B37D8B" w:rsidRPr="004E2B57" w:rsidRDefault="00B37D8B" w:rsidP="00B37D8B">
      <w:pPr>
        <w:ind w:right="284"/>
        <w:jc w:val="both"/>
        <w:rPr>
          <w:szCs w:val="24"/>
        </w:rPr>
      </w:pPr>
    </w:p>
    <w:p w:rsidR="00B37D8B" w:rsidRPr="004E2B57" w:rsidRDefault="00B37D8B" w:rsidP="00B37D8B">
      <w:pPr>
        <w:pBdr>
          <w:top w:val="single" w:sz="4" w:space="1" w:color="auto"/>
          <w:left w:val="single" w:sz="4" w:space="4" w:color="auto"/>
          <w:bottom w:val="single" w:sz="4" w:space="1" w:color="auto"/>
          <w:right w:val="single" w:sz="4" w:space="4" w:color="auto"/>
        </w:pBdr>
        <w:ind w:right="284"/>
        <w:rPr>
          <w:szCs w:val="24"/>
        </w:rPr>
      </w:pPr>
      <w:r w:rsidRPr="004E2B57">
        <w:rPr>
          <w:szCs w:val="24"/>
        </w:rPr>
        <w:t>PLEASE, God, let him telephone me now. Dear God, let him call me now. I won't ask anything else of You, truly I won't. It isn't very much to ask. It would be so little to You, God, such a little, little thing. Only let him telephone now. Please, God. Please, please, please.</w:t>
      </w:r>
      <w:r w:rsidRPr="004E2B57">
        <w:rPr>
          <w:szCs w:val="24"/>
        </w:rPr>
        <w:br/>
      </w:r>
      <w:r w:rsidRPr="004E2B57">
        <w:rPr>
          <w:szCs w:val="24"/>
        </w:rPr>
        <w:br/>
        <w:t>If I didn't think about it, maybe the telephone might ring. Sometimes it does that. If I could think of something else. If I could think of something else. Knobby if I counted five hundred by fives, it might ring by that time. I'll count slowly. I won't cheat. And if it rings when I get to three hundred, I won't stop; I won't answer it until I get to five hundred. Five, ten, fifteen, twenty, twenty-five, thirty, thirty-five, forty, forty-five, fifty.... Oh, please ring. Please</w:t>
      </w:r>
      <w:r>
        <w:rPr>
          <w:szCs w:val="24"/>
        </w:rPr>
        <w:t>…</w:t>
      </w:r>
      <w:r>
        <w:rPr>
          <w:szCs w:val="24"/>
        </w:rPr>
        <w:tab/>
      </w:r>
      <w:r>
        <w:rPr>
          <w:szCs w:val="24"/>
        </w:rPr>
        <w:tab/>
      </w:r>
      <w:r>
        <w:rPr>
          <w:szCs w:val="24"/>
        </w:rPr>
        <w:tab/>
      </w:r>
      <w:r>
        <w:rPr>
          <w:szCs w:val="24"/>
        </w:rPr>
        <w:tab/>
      </w:r>
      <w:r>
        <w:rPr>
          <w:szCs w:val="24"/>
        </w:rPr>
        <w:tab/>
      </w:r>
      <w:r>
        <w:rPr>
          <w:szCs w:val="24"/>
        </w:rPr>
        <w:tab/>
        <w:t>D. Parker, “The Telephone Call”</w:t>
      </w:r>
    </w:p>
    <w:p w:rsidR="00B37D8B" w:rsidRPr="004E2B57" w:rsidRDefault="00B37D8B" w:rsidP="00B37D8B">
      <w:pPr>
        <w:ind w:right="284"/>
        <w:jc w:val="both"/>
        <w:rPr>
          <w:szCs w:val="24"/>
        </w:rPr>
      </w:pPr>
    </w:p>
    <w:p w:rsidR="00B37D8B" w:rsidRPr="004E2B57" w:rsidRDefault="00B37D8B" w:rsidP="00B37D8B">
      <w:pPr>
        <w:ind w:right="284"/>
        <w:jc w:val="both"/>
        <w:rPr>
          <w:szCs w:val="24"/>
        </w:rPr>
      </w:pPr>
    </w:p>
    <w:p w:rsidR="00B37D8B" w:rsidRPr="004E2B57" w:rsidRDefault="00B37D8B" w:rsidP="00B37D8B">
      <w:pPr>
        <w:pBdr>
          <w:top w:val="single" w:sz="4" w:space="1" w:color="auto"/>
          <w:left w:val="single" w:sz="4" w:space="5" w:color="auto"/>
          <w:bottom w:val="single" w:sz="4" w:space="1" w:color="auto"/>
          <w:right w:val="single" w:sz="4" w:space="4" w:color="auto"/>
        </w:pBdr>
        <w:rPr>
          <w:szCs w:val="24"/>
        </w:rPr>
      </w:pPr>
      <w:r w:rsidRPr="004E2B57">
        <w:rPr>
          <w:szCs w:val="24"/>
        </w:rPr>
        <w:t xml:space="preserve">Growing up female in </w:t>
      </w:r>
      <w:smartTag w:uri="urn:schemas-microsoft-com:office:smarttags" w:element="country-region">
        <w:smartTag w:uri="urn:schemas-microsoft-com:office:smarttags" w:element="place">
          <w:r w:rsidRPr="004E2B57">
            <w:rPr>
              <w:szCs w:val="24"/>
            </w:rPr>
            <w:t>America</w:t>
          </w:r>
        </w:smartTag>
      </w:smartTag>
      <w:r w:rsidRPr="004E2B57">
        <w:rPr>
          <w:szCs w:val="24"/>
        </w:rPr>
        <w:t xml:space="preserve">. What a liability! You grew up with your ears full of cosmetic ads, love songs, advice columns, </w:t>
      </w:r>
      <w:proofErr w:type="spellStart"/>
      <w:r w:rsidRPr="004E2B57">
        <w:rPr>
          <w:szCs w:val="24"/>
        </w:rPr>
        <w:t>whoreoscopes</w:t>
      </w:r>
      <w:proofErr w:type="spellEnd"/>
      <w:r w:rsidRPr="004E2B57">
        <w:rPr>
          <w:szCs w:val="24"/>
        </w:rPr>
        <w:t xml:space="preserve">, </w:t>
      </w:r>
      <w:smartTag w:uri="urn:schemas-microsoft-com:office:smarttags" w:element="place">
        <w:r w:rsidRPr="004E2B57">
          <w:rPr>
            <w:szCs w:val="24"/>
          </w:rPr>
          <w:t>Hollywood</w:t>
        </w:r>
      </w:smartTag>
      <w:r w:rsidRPr="004E2B57">
        <w:rPr>
          <w:szCs w:val="24"/>
        </w:rPr>
        <w:t xml:space="preserve"> gossip, and moral dilemmas on the level of TV soap operas. What litanies the advertisers of the good life chanted at you! What curious catechisms!</w:t>
      </w:r>
    </w:p>
    <w:p w:rsidR="00B37D8B" w:rsidRPr="004E2B57" w:rsidRDefault="00B37D8B" w:rsidP="00B37D8B">
      <w:pPr>
        <w:pBdr>
          <w:top w:val="single" w:sz="4" w:space="1" w:color="auto"/>
          <w:left w:val="single" w:sz="4" w:space="5" w:color="auto"/>
          <w:bottom w:val="single" w:sz="4" w:space="1" w:color="auto"/>
          <w:right w:val="single" w:sz="4" w:space="4" w:color="auto"/>
        </w:pBdr>
        <w:rPr>
          <w:szCs w:val="24"/>
        </w:rPr>
      </w:pPr>
      <w:r w:rsidRPr="004E2B57">
        <w:rPr>
          <w:szCs w:val="24"/>
        </w:rPr>
        <w:tab/>
        <w:t>“Be kind to your behind.” “Blush like you mean it.” “Love your hair.” “Want a better body? We’ll rearrange the one you’ve got.”…</w:t>
      </w:r>
      <w:r w:rsidRPr="004E2B57">
        <w:rPr>
          <w:szCs w:val="24"/>
        </w:rPr>
        <w:tab/>
      </w:r>
      <w:r w:rsidRPr="004E2B57">
        <w:rPr>
          <w:szCs w:val="24"/>
        </w:rPr>
        <w:tab/>
      </w:r>
      <w:r w:rsidRPr="004E2B57">
        <w:rPr>
          <w:szCs w:val="24"/>
        </w:rPr>
        <w:tab/>
      </w:r>
      <w:r w:rsidRPr="004E2B57">
        <w:rPr>
          <w:szCs w:val="24"/>
        </w:rPr>
        <w:tab/>
      </w:r>
      <w:r w:rsidRPr="004E2B57">
        <w:rPr>
          <w:i/>
          <w:szCs w:val="24"/>
        </w:rPr>
        <w:t>Fear of Flying, p.9</w:t>
      </w:r>
    </w:p>
    <w:p w:rsidR="00B37D8B" w:rsidRPr="004E2B57" w:rsidRDefault="00B37D8B" w:rsidP="00B37D8B">
      <w:pPr>
        <w:ind w:right="284"/>
        <w:jc w:val="both"/>
        <w:rPr>
          <w:szCs w:val="24"/>
        </w:rPr>
      </w:pPr>
    </w:p>
    <w:p w:rsidR="00B37D8B" w:rsidRPr="004E2B57" w:rsidRDefault="00B37D8B" w:rsidP="00B37D8B">
      <w:pPr>
        <w:ind w:right="284"/>
        <w:jc w:val="both"/>
        <w:rPr>
          <w:szCs w:val="24"/>
        </w:rPr>
      </w:pPr>
    </w:p>
    <w:p w:rsidR="00B37D8B" w:rsidRPr="004E2B57" w:rsidRDefault="00B37D8B" w:rsidP="00B37D8B">
      <w:pPr>
        <w:pBdr>
          <w:top w:val="single" w:sz="4" w:space="1" w:color="auto"/>
          <w:left w:val="single" w:sz="4" w:space="4" w:color="auto"/>
          <w:bottom w:val="single" w:sz="4" w:space="1" w:color="auto"/>
          <w:right w:val="single" w:sz="4" w:space="4" w:color="auto"/>
        </w:pBdr>
        <w:ind w:right="284"/>
        <w:jc w:val="both"/>
        <w:rPr>
          <w:b/>
          <w:szCs w:val="24"/>
        </w:rPr>
      </w:pPr>
      <w:r w:rsidRPr="004E2B57">
        <w:rPr>
          <w:b/>
          <w:szCs w:val="24"/>
        </w:rPr>
        <w:t>A Riddle</w:t>
      </w:r>
    </w:p>
    <w:p w:rsidR="00B37D8B" w:rsidRPr="004E2B57" w:rsidRDefault="00B37D8B" w:rsidP="00B37D8B">
      <w:pPr>
        <w:pBdr>
          <w:top w:val="single" w:sz="4" w:space="1" w:color="auto"/>
          <w:left w:val="single" w:sz="4" w:space="4" w:color="auto"/>
          <w:bottom w:val="single" w:sz="4" w:space="1" w:color="auto"/>
          <w:right w:val="single" w:sz="4" w:space="4" w:color="auto"/>
        </w:pBdr>
        <w:ind w:right="284"/>
        <w:jc w:val="both"/>
        <w:rPr>
          <w:szCs w:val="24"/>
        </w:rPr>
      </w:pPr>
      <w:r w:rsidRPr="004E2B57">
        <w:rPr>
          <w:szCs w:val="24"/>
        </w:rPr>
        <w:t>A man and his young son were in an automobile accident. The father was killed and the son, who was critically injured, was rushed to a hospital. As attendants wheel the unconscious boy into the emergency room, the doctor on duty looked down at him and said, “My God, it’s my son!”</w:t>
      </w:r>
    </w:p>
    <w:p w:rsidR="00B37D8B" w:rsidRPr="004E2B57" w:rsidRDefault="00B37D8B" w:rsidP="00B37D8B">
      <w:pPr>
        <w:pBdr>
          <w:top w:val="single" w:sz="4" w:space="1" w:color="auto"/>
          <w:left w:val="single" w:sz="4" w:space="4" w:color="auto"/>
          <w:bottom w:val="single" w:sz="4" w:space="1" w:color="auto"/>
          <w:right w:val="single" w:sz="4" w:space="4" w:color="auto"/>
        </w:pBdr>
        <w:ind w:right="284"/>
        <w:jc w:val="both"/>
        <w:rPr>
          <w:szCs w:val="24"/>
        </w:rPr>
      </w:pPr>
      <w:r w:rsidRPr="004E2B57">
        <w:rPr>
          <w:szCs w:val="24"/>
        </w:rPr>
        <w:t>What was the relationship of the doctor to the injured boy?</w:t>
      </w:r>
    </w:p>
    <w:p w:rsidR="00B37D8B" w:rsidRPr="004E2B57" w:rsidRDefault="00B37D8B" w:rsidP="00B37D8B">
      <w:pPr>
        <w:pBdr>
          <w:top w:val="single" w:sz="4" w:space="1" w:color="auto"/>
          <w:left w:val="single" w:sz="4" w:space="4" w:color="auto"/>
          <w:bottom w:val="single" w:sz="4" w:space="1" w:color="auto"/>
          <w:right w:val="single" w:sz="4" w:space="4" w:color="auto"/>
        </w:pBdr>
        <w:ind w:right="284"/>
        <w:jc w:val="both"/>
        <w:rPr>
          <w:szCs w:val="24"/>
        </w:rPr>
      </w:pPr>
    </w:p>
    <w:p w:rsidR="00B37D8B" w:rsidRPr="004E2B57" w:rsidRDefault="00B37D8B" w:rsidP="00B37D8B">
      <w:pPr>
        <w:ind w:right="284"/>
        <w:jc w:val="both"/>
        <w:rPr>
          <w:szCs w:val="24"/>
        </w:rPr>
      </w:pPr>
    </w:p>
    <w:p w:rsidR="00B37D8B" w:rsidRPr="004E413D" w:rsidRDefault="00B37D8B" w:rsidP="00B37D8B">
      <w:pPr>
        <w:ind w:right="284"/>
        <w:jc w:val="both"/>
        <w:rPr>
          <w:szCs w:val="24"/>
        </w:rPr>
      </w:pPr>
      <w:r>
        <w:br w:type="page"/>
      </w:r>
      <w:r w:rsidRPr="004E413D">
        <w:rPr>
          <w:szCs w:val="24"/>
        </w:rPr>
        <w:lastRenderedPageBreak/>
        <w:t>Special-topic</w:t>
      </w:r>
      <w:r w:rsidRPr="004E413D">
        <w:rPr>
          <w:szCs w:val="24"/>
        </w:rPr>
        <w:tab/>
      </w:r>
      <w:r w:rsidRPr="004E413D">
        <w:rPr>
          <w:szCs w:val="24"/>
        </w:rPr>
        <w:tab/>
      </w:r>
      <w:r w:rsidRPr="004E413D">
        <w:rPr>
          <w:szCs w:val="24"/>
        </w:rPr>
        <w:tab/>
      </w:r>
      <w:r w:rsidRPr="004E413D">
        <w:rPr>
          <w:szCs w:val="24"/>
        </w:rPr>
        <w:tab/>
      </w:r>
      <w:r w:rsidRPr="004E413D">
        <w:rPr>
          <w:szCs w:val="24"/>
        </w:rPr>
        <w:tab/>
      </w:r>
      <w:r w:rsidRPr="004E413D">
        <w:rPr>
          <w:szCs w:val="24"/>
        </w:rPr>
        <w:tab/>
      </w:r>
      <w:r w:rsidRPr="004E413D">
        <w:rPr>
          <w:szCs w:val="24"/>
        </w:rPr>
        <w:tab/>
      </w:r>
      <w:r w:rsidRPr="004E413D">
        <w:rPr>
          <w:szCs w:val="24"/>
        </w:rPr>
        <w:tab/>
      </w:r>
      <w:r w:rsidRPr="004E413D">
        <w:rPr>
          <w:szCs w:val="24"/>
        </w:rPr>
        <w:tab/>
        <w:t>Max Conway</w:t>
      </w:r>
    </w:p>
    <w:p w:rsidR="00B37D8B" w:rsidRPr="004E413D" w:rsidRDefault="00B37D8B" w:rsidP="00B37D8B">
      <w:pPr>
        <w:ind w:right="284"/>
        <w:jc w:val="both"/>
        <w:rPr>
          <w:szCs w:val="24"/>
        </w:rPr>
      </w:pPr>
    </w:p>
    <w:p w:rsidR="00B37D8B" w:rsidRDefault="00B37D8B" w:rsidP="00B37D8B">
      <w:pPr>
        <w:ind w:right="284"/>
        <w:jc w:val="center"/>
        <w:rPr>
          <w:b/>
          <w:sz w:val="40"/>
          <w:szCs w:val="40"/>
        </w:rPr>
      </w:pPr>
      <w:r w:rsidRPr="004E413D">
        <w:rPr>
          <w:b/>
          <w:sz w:val="40"/>
          <w:szCs w:val="40"/>
        </w:rPr>
        <w:t>Edward Albee</w:t>
      </w:r>
    </w:p>
    <w:p w:rsidR="00B37D8B" w:rsidRDefault="00B37D8B" w:rsidP="00B37D8B">
      <w:pPr>
        <w:ind w:right="284"/>
        <w:jc w:val="center"/>
        <w:rPr>
          <w:b/>
          <w:sz w:val="40"/>
          <w:szCs w:val="40"/>
        </w:rPr>
      </w:pPr>
    </w:p>
    <w:p w:rsidR="00B37D8B" w:rsidRPr="004E413D" w:rsidRDefault="00B37D8B" w:rsidP="00B37D8B">
      <w:pPr>
        <w:ind w:right="284"/>
        <w:jc w:val="center"/>
        <w:rPr>
          <w:b/>
          <w:i/>
          <w:sz w:val="28"/>
          <w:szCs w:val="28"/>
        </w:rPr>
      </w:pPr>
      <w:r w:rsidRPr="004E413D">
        <w:rPr>
          <w:b/>
          <w:i/>
          <w:sz w:val="28"/>
          <w:szCs w:val="28"/>
        </w:rPr>
        <w:t>The Zoo Story</w:t>
      </w:r>
    </w:p>
    <w:p w:rsidR="00B37D8B" w:rsidRPr="004E413D" w:rsidRDefault="00B37D8B" w:rsidP="00B37D8B">
      <w:pPr>
        <w:ind w:right="284"/>
        <w:jc w:val="center"/>
        <w:rPr>
          <w:b/>
          <w:i/>
          <w:sz w:val="28"/>
          <w:szCs w:val="28"/>
        </w:rPr>
      </w:pPr>
      <w:r w:rsidRPr="004E413D">
        <w:rPr>
          <w:b/>
          <w:i/>
          <w:sz w:val="28"/>
          <w:szCs w:val="28"/>
        </w:rPr>
        <w:t>The American Dream</w:t>
      </w:r>
    </w:p>
    <w:p w:rsidR="00B37D8B" w:rsidRPr="004E413D" w:rsidRDefault="00B37D8B" w:rsidP="00B37D8B">
      <w:pPr>
        <w:ind w:right="284"/>
        <w:jc w:val="center"/>
        <w:rPr>
          <w:b/>
          <w:i/>
          <w:sz w:val="28"/>
          <w:szCs w:val="28"/>
        </w:rPr>
      </w:pPr>
      <w:r w:rsidRPr="004E413D">
        <w:rPr>
          <w:b/>
          <w:i/>
          <w:sz w:val="28"/>
          <w:szCs w:val="28"/>
        </w:rPr>
        <w:t>Who’s Afraid of Virginia Woolf?</w:t>
      </w:r>
    </w:p>
    <w:p w:rsidR="00B37D8B" w:rsidRDefault="00B37D8B" w:rsidP="00B37D8B">
      <w:pPr>
        <w:ind w:right="284"/>
        <w:jc w:val="center"/>
        <w:rPr>
          <w:b/>
          <w:i/>
          <w:sz w:val="28"/>
          <w:szCs w:val="28"/>
        </w:rPr>
      </w:pPr>
      <w:r w:rsidRPr="004E413D">
        <w:rPr>
          <w:b/>
          <w:i/>
          <w:sz w:val="28"/>
          <w:szCs w:val="28"/>
        </w:rPr>
        <w:t>A Delicate Balance</w:t>
      </w:r>
    </w:p>
    <w:p w:rsidR="00B37D8B" w:rsidRDefault="00B37D8B" w:rsidP="00B37D8B">
      <w:pPr>
        <w:ind w:right="284"/>
        <w:jc w:val="center"/>
        <w:rPr>
          <w:b/>
          <w:i/>
          <w:sz w:val="28"/>
          <w:szCs w:val="28"/>
        </w:rPr>
      </w:pPr>
    </w:p>
    <w:p w:rsidR="00B37D8B" w:rsidRDefault="00F463E2" w:rsidP="00B37D8B">
      <w:pPr>
        <w:ind w:right="284"/>
        <w:jc w:val="center"/>
        <w:rPr>
          <w:b/>
          <w:i/>
          <w:sz w:val="28"/>
          <w:szCs w:val="28"/>
        </w:rPr>
      </w:pPr>
      <w:r>
        <w:rPr>
          <w:b/>
          <w:i/>
          <w:noProof/>
          <w:sz w:val="28"/>
          <w:szCs w:val="28"/>
          <w:lang w:eastAsia="en-US"/>
        </w:rPr>
        <w:drawing>
          <wp:inline distT="0" distB="0" distL="0" distR="0">
            <wp:extent cx="1984375" cy="20027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84375" cy="2002790"/>
                    </a:xfrm>
                    <a:prstGeom prst="rect">
                      <a:avLst/>
                    </a:prstGeom>
                    <a:noFill/>
                    <a:ln>
                      <a:noFill/>
                    </a:ln>
                  </pic:spPr>
                </pic:pic>
              </a:graphicData>
            </a:graphic>
          </wp:inline>
        </w:drawing>
      </w:r>
    </w:p>
    <w:p w:rsidR="00B37D8B" w:rsidRDefault="00B37D8B" w:rsidP="00B37D8B">
      <w:pPr>
        <w:ind w:right="284"/>
        <w:rPr>
          <w:b/>
          <w:szCs w:val="24"/>
        </w:rPr>
      </w:pPr>
    </w:p>
    <w:p w:rsidR="00B37D8B" w:rsidRDefault="00B37D8B" w:rsidP="00B37D8B">
      <w:pPr>
        <w:numPr>
          <w:ilvl w:val="0"/>
          <w:numId w:val="20"/>
        </w:numPr>
        <w:ind w:right="284"/>
        <w:rPr>
          <w:b/>
          <w:szCs w:val="24"/>
        </w:rPr>
      </w:pPr>
      <w:r>
        <w:rPr>
          <w:b/>
          <w:szCs w:val="24"/>
        </w:rPr>
        <w:t>Albee and the Absurd:</w:t>
      </w:r>
    </w:p>
    <w:p w:rsidR="00B37D8B" w:rsidRDefault="00B37D8B" w:rsidP="00B37D8B">
      <w:pPr>
        <w:ind w:left="360" w:right="284"/>
        <w:rPr>
          <w:szCs w:val="24"/>
        </w:rPr>
      </w:pPr>
    </w:p>
    <w:p w:rsidR="00B37D8B" w:rsidRPr="00791F62" w:rsidRDefault="00B37D8B" w:rsidP="00B37D8B">
      <w:pPr>
        <w:ind w:left="360" w:right="284"/>
        <w:jc w:val="both"/>
        <w:rPr>
          <w:szCs w:val="24"/>
        </w:rPr>
      </w:pPr>
      <w:r>
        <w:rPr>
          <w:szCs w:val="24"/>
        </w:rPr>
        <w:t xml:space="preserve">Edward Albee distinguishes between Realistic and Absurd theater and says that </w:t>
      </w:r>
      <w:r w:rsidRPr="00791F62">
        <w:rPr>
          <w:szCs w:val="24"/>
        </w:rPr>
        <w:t>“The Theatre of the Absurd … facing as it does man’s condition as it is, is the Realistic theatre of our time; and … the supposed Realistic theater… pandering to the public need for self-congratulation and reassurance and presenting a false picture of ourselves to ourselves, is… really and truly the Theatre of the Absurd.”</w:t>
      </w:r>
    </w:p>
    <w:p w:rsidR="00B37D8B" w:rsidRPr="00791F62" w:rsidRDefault="00B37D8B" w:rsidP="00B37D8B">
      <w:pPr>
        <w:ind w:left="360" w:right="284"/>
        <w:rPr>
          <w:szCs w:val="24"/>
        </w:rPr>
      </w:pPr>
    </w:p>
    <w:p w:rsidR="00B37D8B" w:rsidRDefault="00B37D8B" w:rsidP="00B37D8B">
      <w:pPr>
        <w:ind w:left="360" w:right="284"/>
        <w:rPr>
          <w:szCs w:val="24"/>
        </w:rPr>
      </w:pPr>
      <w:r>
        <w:rPr>
          <w:szCs w:val="24"/>
        </w:rPr>
        <w:t>Explain the significance of Albee’s quote. In what way is Albee a representative of the Absurd, what sets him apart?</w:t>
      </w:r>
    </w:p>
    <w:p w:rsidR="00B37D8B" w:rsidRDefault="00B37D8B" w:rsidP="00B37D8B">
      <w:pPr>
        <w:ind w:left="360" w:right="284"/>
        <w:rPr>
          <w:szCs w:val="24"/>
        </w:rPr>
      </w:pPr>
    </w:p>
    <w:p w:rsidR="00B37D8B" w:rsidRDefault="00B37D8B" w:rsidP="00B37D8B">
      <w:pPr>
        <w:ind w:left="360" w:right="284"/>
        <w:rPr>
          <w:szCs w:val="24"/>
        </w:rPr>
      </w:pPr>
    </w:p>
    <w:p w:rsidR="00B37D8B" w:rsidRDefault="00B37D8B" w:rsidP="00B37D8B">
      <w:pPr>
        <w:ind w:left="360" w:right="284"/>
        <w:rPr>
          <w:szCs w:val="24"/>
        </w:rPr>
      </w:pPr>
      <w:r>
        <w:rPr>
          <w:b/>
          <w:szCs w:val="24"/>
        </w:rPr>
        <w:t xml:space="preserve">2.  </w:t>
      </w:r>
      <w:r w:rsidRPr="00791F62">
        <w:rPr>
          <w:b/>
          <w:szCs w:val="24"/>
        </w:rPr>
        <w:t>Human Relationships</w:t>
      </w:r>
      <w:r>
        <w:rPr>
          <w:szCs w:val="24"/>
        </w:rPr>
        <w:t xml:space="preserve">: Explain the significance of the dog  in </w:t>
      </w:r>
      <w:r>
        <w:rPr>
          <w:i/>
          <w:szCs w:val="24"/>
        </w:rPr>
        <w:t>The Zoo Story</w:t>
      </w:r>
      <w:r>
        <w:rPr>
          <w:szCs w:val="24"/>
        </w:rPr>
        <w:t>. What is Albee saying about human relationships. Also give other examples from his work.</w:t>
      </w:r>
    </w:p>
    <w:p w:rsidR="00B37D8B" w:rsidRDefault="00B37D8B" w:rsidP="00B37D8B">
      <w:pPr>
        <w:ind w:left="360" w:right="284"/>
        <w:rPr>
          <w:szCs w:val="24"/>
        </w:rPr>
      </w:pPr>
    </w:p>
    <w:p w:rsidR="00B37D8B" w:rsidRDefault="00B37D8B" w:rsidP="00B37D8B">
      <w:pPr>
        <w:ind w:left="720" w:right="284"/>
        <w:jc w:val="both"/>
      </w:pPr>
      <w:r w:rsidRPr="00D83AC7">
        <w:t xml:space="preserve">“A dog. It seemed like a perfectly sensible idea. Man is a dog’s best friend, remember. So: the dog and I looked at each other. I longer that the dog. And what I saw then has been the same ever since. Whenever the dog and I see each other we both stop where we are. We regard each other with a mixture of sadness and suspicion, and then we feign indifference. We walk past each other safely; we have an understanding. It’s very sad, but you’ll have to admit that it is an understanding. We had made many attempts at contact, and we had failed. The dog has returned to garbage, and I to solitary but free passage. I have not returned. I mean to say, I have </w:t>
      </w:r>
      <w:r w:rsidRPr="00D83AC7">
        <w:rPr>
          <w:i/>
        </w:rPr>
        <w:t>gained</w:t>
      </w:r>
      <w:r w:rsidRPr="00D83AC7">
        <w:t xml:space="preserve"> solitary free passage, if that much further loss can be said to be gain. I have learned that neither kindness nor cruelty by themselves, independent of each other, creates any effect beyond themselves; and I have learned that the two combined, together, at the same time, are the teaching emotion. And what is gained is loss. And what has been the result: the dog and I have attained a compromise; more of a </w:t>
      </w:r>
      <w:r w:rsidRPr="00D83AC7">
        <w:lastRenderedPageBreak/>
        <w:t xml:space="preserve">bargain, really. We neither love nor hurt because we do not try to reach each other. And, </w:t>
      </w:r>
      <w:r w:rsidRPr="00D83AC7">
        <w:rPr>
          <w:i/>
        </w:rPr>
        <w:t>was</w:t>
      </w:r>
      <w:r w:rsidRPr="00D83AC7">
        <w:t xml:space="preserve"> trying to feed the dog an act of love? And, perhaps, was the dog’s attempt to bite me </w:t>
      </w:r>
      <w:r w:rsidRPr="00D83AC7">
        <w:rPr>
          <w:i/>
        </w:rPr>
        <w:t>not</w:t>
      </w:r>
      <w:r w:rsidRPr="00D83AC7">
        <w:t xml:space="preserve"> an act of love? If we can so misunderstand, well then, why have we invented the word love in the first place?” (The Zoo Story, </w:t>
      </w:r>
      <w:proofErr w:type="spellStart"/>
      <w:r w:rsidRPr="00D83AC7">
        <w:t>pl</w:t>
      </w:r>
      <w:proofErr w:type="spellEnd"/>
      <w:r w:rsidRPr="00D83AC7">
        <w:t xml:space="preserve"> 35-36)</w:t>
      </w:r>
    </w:p>
    <w:p w:rsidR="00B37D8B" w:rsidRDefault="00B37D8B" w:rsidP="00B37D8B">
      <w:pPr>
        <w:ind w:right="284"/>
        <w:jc w:val="both"/>
      </w:pPr>
      <w:r>
        <w:br w:type="page"/>
      </w:r>
      <w:r>
        <w:lastRenderedPageBreak/>
        <w:t>Special-topic</w:t>
      </w:r>
      <w:r>
        <w:tab/>
      </w:r>
      <w:r>
        <w:tab/>
      </w:r>
      <w:r>
        <w:tab/>
      </w:r>
      <w:r>
        <w:tab/>
      </w:r>
      <w:r>
        <w:tab/>
      </w:r>
      <w:r>
        <w:tab/>
      </w:r>
      <w:r>
        <w:tab/>
      </w:r>
      <w:r>
        <w:tab/>
      </w:r>
      <w:r>
        <w:tab/>
        <w:t>Jennifer Turk</w:t>
      </w:r>
    </w:p>
    <w:p w:rsidR="00B37D8B" w:rsidRDefault="00B37D8B" w:rsidP="00B37D8B">
      <w:pPr>
        <w:ind w:right="284"/>
        <w:jc w:val="both"/>
      </w:pPr>
    </w:p>
    <w:p w:rsidR="00B37D8B" w:rsidRDefault="00B37D8B" w:rsidP="00B37D8B">
      <w:pPr>
        <w:ind w:right="284"/>
        <w:jc w:val="center"/>
        <w:rPr>
          <w:b/>
          <w:sz w:val="40"/>
          <w:szCs w:val="40"/>
        </w:rPr>
      </w:pPr>
    </w:p>
    <w:p w:rsidR="00B37D8B" w:rsidRDefault="00B37D8B" w:rsidP="00B37D8B">
      <w:pPr>
        <w:ind w:right="284"/>
        <w:jc w:val="center"/>
        <w:rPr>
          <w:b/>
          <w:sz w:val="40"/>
          <w:szCs w:val="40"/>
        </w:rPr>
      </w:pPr>
      <w:r w:rsidRPr="005B0D94">
        <w:rPr>
          <w:b/>
          <w:sz w:val="40"/>
          <w:szCs w:val="40"/>
        </w:rPr>
        <w:t>Anne Tyler</w:t>
      </w:r>
    </w:p>
    <w:p w:rsidR="00B37D8B" w:rsidRDefault="00F463E2" w:rsidP="00B37D8B">
      <w:pPr>
        <w:ind w:right="284"/>
        <w:jc w:val="center"/>
        <w:rPr>
          <w:b/>
        </w:rPr>
      </w:pPr>
      <w:r>
        <w:rPr>
          <w:b/>
          <w:noProof/>
          <w:lang w:eastAsia="en-US"/>
        </w:rPr>
        <w:drawing>
          <wp:inline distT="0" distB="0" distL="0" distR="0">
            <wp:extent cx="1645920" cy="2057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45920" cy="2057400"/>
                    </a:xfrm>
                    <a:prstGeom prst="rect">
                      <a:avLst/>
                    </a:prstGeom>
                    <a:noFill/>
                    <a:ln>
                      <a:noFill/>
                    </a:ln>
                  </pic:spPr>
                </pic:pic>
              </a:graphicData>
            </a:graphic>
          </wp:inline>
        </w:drawing>
      </w:r>
    </w:p>
    <w:p w:rsidR="00B37D8B" w:rsidRPr="005B0D94" w:rsidRDefault="00B37D8B" w:rsidP="00B37D8B">
      <w:pPr>
        <w:ind w:right="284"/>
        <w:jc w:val="center"/>
        <w:rPr>
          <w:b/>
          <w:sz w:val="40"/>
          <w:szCs w:val="40"/>
        </w:rPr>
      </w:pPr>
    </w:p>
    <w:p w:rsidR="00B37D8B" w:rsidRPr="005B0D94" w:rsidRDefault="00B37D8B" w:rsidP="00B37D8B">
      <w:pPr>
        <w:ind w:right="284"/>
        <w:jc w:val="center"/>
        <w:rPr>
          <w:b/>
          <w:i/>
          <w:sz w:val="28"/>
          <w:szCs w:val="28"/>
        </w:rPr>
      </w:pPr>
      <w:r w:rsidRPr="005B0D94">
        <w:rPr>
          <w:b/>
          <w:i/>
          <w:sz w:val="28"/>
          <w:szCs w:val="28"/>
        </w:rPr>
        <w:t>Dinner At The Homesick Restaurant</w:t>
      </w:r>
    </w:p>
    <w:p w:rsidR="00B37D8B" w:rsidRPr="005B0D94" w:rsidRDefault="00B37D8B" w:rsidP="00B37D8B">
      <w:pPr>
        <w:ind w:right="284"/>
        <w:jc w:val="center"/>
        <w:rPr>
          <w:b/>
          <w:i/>
          <w:sz w:val="28"/>
          <w:szCs w:val="28"/>
        </w:rPr>
      </w:pPr>
      <w:r w:rsidRPr="005B0D94">
        <w:rPr>
          <w:b/>
          <w:i/>
          <w:sz w:val="28"/>
          <w:szCs w:val="28"/>
        </w:rPr>
        <w:t>The Amateur Marriage</w:t>
      </w:r>
    </w:p>
    <w:p w:rsidR="00B37D8B" w:rsidRPr="005B0D94" w:rsidRDefault="00B37D8B" w:rsidP="00B37D8B">
      <w:pPr>
        <w:ind w:right="284"/>
        <w:jc w:val="center"/>
        <w:rPr>
          <w:b/>
          <w:i/>
          <w:sz w:val="28"/>
          <w:szCs w:val="28"/>
        </w:rPr>
      </w:pPr>
      <w:r w:rsidRPr="005B0D94">
        <w:rPr>
          <w:b/>
          <w:i/>
          <w:sz w:val="28"/>
          <w:szCs w:val="28"/>
        </w:rPr>
        <w:t>Breathing Lessons</w:t>
      </w:r>
    </w:p>
    <w:p w:rsidR="00B37D8B" w:rsidRPr="005B0D94" w:rsidRDefault="00B37D8B" w:rsidP="00B37D8B">
      <w:pPr>
        <w:ind w:right="284"/>
        <w:jc w:val="both"/>
        <w:rPr>
          <w:b/>
          <w:i/>
          <w:szCs w:val="24"/>
        </w:rPr>
      </w:pPr>
    </w:p>
    <w:p w:rsidR="00B37D8B" w:rsidRDefault="00B37D8B" w:rsidP="00B37D8B">
      <w:pPr>
        <w:ind w:right="284"/>
        <w:jc w:val="both"/>
        <w:rPr>
          <w:szCs w:val="24"/>
        </w:rPr>
      </w:pPr>
      <w:r>
        <w:rPr>
          <w:b/>
          <w:szCs w:val="24"/>
        </w:rPr>
        <w:t>1.</w:t>
      </w:r>
      <w:r>
        <w:rPr>
          <w:szCs w:val="24"/>
        </w:rPr>
        <w:t xml:space="preserve"> In the preparation of your special topic you have mentioned Anne Tyler’s unique way of creating plausible characters that the reader can relate to in a completely non-judgmental way.</w:t>
      </w:r>
    </w:p>
    <w:p w:rsidR="00B37D8B" w:rsidRDefault="00B37D8B" w:rsidP="00B37D8B">
      <w:pPr>
        <w:ind w:right="284"/>
        <w:jc w:val="both"/>
        <w:rPr>
          <w:szCs w:val="24"/>
        </w:rPr>
      </w:pPr>
      <w:r>
        <w:rPr>
          <w:szCs w:val="24"/>
        </w:rPr>
        <w:t xml:space="preserve">Read the following extract from an interview with Anne Tyler, then explain how </w:t>
      </w:r>
      <w:smartTag w:uri="urn:schemas-microsoft-com:office:smarttags" w:element="City">
        <w:smartTag w:uri="urn:schemas-microsoft-com:office:smarttags" w:element="place">
          <w:r>
            <w:rPr>
              <w:szCs w:val="24"/>
            </w:rPr>
            <w:t>Tyler</w:t>
          </w:r>
        </w:smartTag>
      </w:smartTag>
      <w:r>
        <w:rPr>
          <w:szCs w:val="24"/>
        </w:rPr>
        <w:t>’s habit of doing extensive character profiles shows in her work. Give examples from the novels you have read.</w:t>
      </w:r>
    </w:p>
    <w:p w:rsidR="00B37D8B" w:rsidRDefault="00B37D8B" w:rsidP="00B37D8B">
      <w:pPr>
        <w:ind w:right="284"/>
        <w:jc w:val="both"/>
        <w:rPr>
          <w:szCs w:val="24"/>
        </w:rPr>
      </w:pPr>
    </w:p>
    <w:p w:rsidR="00B37D8B" w:rsidRPr="00200F52" w:rsidRDefault="00B37D8B" w:rsidP="00B37D8B">
      <w:pPr>
        <w:pStyle w:val="bodytext0"/>
        <w:ind w:left="720"/>
        <w:jc w:val="both"/>
        <w:rPr>
          <w:sz w:val="20"/>
          <w:szCs w:val="20"/>
        </w:rPr>
      </w:pPr>
      <w:r w:rsidRPr="00200F52">
        <w:rPr>
          <w:rStyle w:val="Strong"/>
          <w:sz w:val="20"/>
          <w:szCs w:val="20"/>
        </w:rPr>
        <w:t>Question: You have said that you write extensive background profiles of each of your characters. Can you describe this process—how long do you spend on them, and what do they include? How do you integrate the information in them into your novels? Do you ever profile a character, then drop him or her from a book?</w:t>
      </w:r>
    </w:p>
    <w:p w:rsidR="00B37D8B" w:rsidRPr="00200F52" w:rsidRDefault="00B37D8B" w:rsidP="00B37D8B">
      <w:pPr>
        <w:pStyle w:val="bodytext0"/>
        <w:ind w:left="720"/>
        <w:jc w:val="both"/>
        <w:rPr>
          <w:sz w:val="20"/>
          <w:szCs w:val="20"/>
        </w:rPr>
      </w:pPr>
      <w:r w:rsidRPr="00200F52">
        <w:rPr>
          <w:b/>
          <w:sz w:val="20"/>
          <w:szCs w:val="20"/>
        </w:rPr>
        <w:t>Anne Tyler</w:t>
      </w:r>
      <w:r w:rsidRPr="00200F52">
        <w:rPr>
          <w:sz w:val="20"/>
          <w:szCs w:val="20"/>
        </w:rPr>
        <w:t xml:space="preserve">: “I do write long, long character notes—family background, history, details of appearance—much more than will ever appear in the novel. I think this is what lifts a book from that early calculated, artificial stage. One day, around chapter 2 or 3, I'll be slogging through some dialogue and all of a sudden a character says something that makes me laugh. Where did </w:t>
      </w:r>
      <w:r w:rsidRPr="00200F52">
        <w:rPr>
          <w:rStyle w:val="Emphasis"/>
          <w:sz w:val="20"/>
          <w:szCs w:val="20"/>
        </w:rPr>
        <w:t>that</w:t>
      </w:r>
      <w:r w:rsidRPr="00200F52">
        <w:rPr>
          <w:sz w:val="20"/>
          <w:szCs w:val="20"/>
        </w:rPr>
        <w:t xml:space="preserve"> come from? </w:t>
      </w:r>
      <w:r w:rsidRPr="00200F52">
        <w:rPr>
          <w:rStyle w:val="Emphasis"/>
          <w:sz w:val="20"/>
          <w:szCs w:val="20"/>
        </w:rPr>
        <w:t>I'm</w:t>
      </w:r>
      <w:r w:rsidRPr="00200F52">
        <w:rPr>
          <w:sz w:val="20"/>
          <w:szCs w:val="20"/>
        </w:rPr>
        <w:t xml:space="preserve"> not funny! Then another will flatly refuse the plot contrivance I've designed for him. I'll write a scene this way, write a scene that way; it slows to a crawl and stops. Finally, I say, "Oh, all right," and I drop the contrivance and the scene falls into place and I see a motive I'd never guessed and I understand where we're going. It's as if someone else is telling me the story. I don't want to say I hear voices; well, actually I do hear voices, but I don't think it's supernatural. I think it's just that when characters are given enough texture and backbone, then lo and behold, they stand on their own.”</w:t>
      </w:r>
    </w:p>
    <w:p w:rsidR="00B37D8B" w:rsidRDefault="00B37D8B" w:rsidP="00B37D8B">
      <w:pPr>
        <w:ind w:left="720" w:right="284"/>
        <w:jc w:val="both"/>
        <w:rPr>
          <w:b/>
        </w:rPr>
      </w:pPr>
    </w:p>
    <w:p w:rsidR="00B37D8B" w:rsidRPr="00047491" w:rsidRDefault="00B37D8B" w:rsidP="00B37D8B">
      <w:pPr>
        <w:numPr>
          <w:ilvl w:val="0"/>
          <w:numId w:val="20"/>
        </w:numPr>
        <w:tabs>
          <w:tab w:val="clear" w:pos="720"/>
          <w:tab w:val="num" w:pos="360"/>
        </w:tabs>
        <w:ind w:left="360" w:right="284"/>
        <w:jc w:val="both"/>
        <w:rPr>
          <w:b/>
          <w:szCs w:val="24"/>
        </w:rPr>
      </w:pPr>
      <w:r w:rsidRPr="00047491">
        <w:rPr>
          <w:b/>
          <w:szCs w:val="24"/>
        </w:rPr>
        <w:t>Character Profile:</w:t>
      </w:r>
    </w:p>
    <w:p w:rsidR="00B37D8B" w:rsidRPr="00047491" w:rsidRDefault="00B37D8B" w:rsidP="00B37D8B">
      <w:pPr>
        <w:ind w:left="360" w:right="284"/>
        <w:jc w:val="both"/>
        <w:rPr>
          <w:szCs w:val="24"/>
        </w:rPr>
      </w:pPr>
      <w:r w:rsidRPr="00047491">
        <w:rPr>
          <w:szCs w:val="24"/>
        </w:rPr>
        <w:t xml:space="preserve">Choose one favorite character from Anne Tyler’s novels and fill in a character profile. Be prepared to present your character and back up your assumptions with examples of the character’s behavior in the novel. </w:t>
      </w:r>
    </w:p>
    <w:p w:rsidR="00B37D8B" w:rsidRDefault="00B37D8B" w:rsidP="00B37D8B">
      <w:pPr>
        <w:jc w:val="center"/>
        <w:rPr>
          <w:b/>
          <w:bCs/>
          <w:sz w:val="32"/>
        </w:rPr>
      </w:pPr>
      <w:r>
        <w:rPr>
          <w:b/>
          <w:szCs w:val="24"/>
        </w:rPr>
        <w:br w:type="page"/>
      </w:r>
      <w:r w:rsidR="006C29BE">
        <w:rPr>
          <w:b/>
          <w:bCs/>
          <w:sz w:val="32"/>
        </w:rPr>
        <w:lastRenderedPageBreak/>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7" style="width:229.2pt;height:138.7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24pt;v-text-kern:t" trim="t" fitpath="t" xscale="f" string="Character Profiles &#10;&#10;"/>
            <o:lock v:ext="edit" aspectratio="t"/>
          </v:shape>
        </w:pict>
      </w:r>
    </w:p>
    <w:p w:rsidR="00B37D8B" w:rsidRDefault="00B37D8B" w:rsidP="00B37D8B">
      <w:r>
        <w:t>Choose one interesting main character in the book/story you are reading and take a closer look at his/her personality. Who is he/she really? Look at the different levels of their personalities, starting with the environment (setting) they live in and move in towards their spiritual centers. Draw a circle diagram like the one on this page and write a few keywords or sentences into each layer of the character's personality.</w:t>
      </w:r>
    </w:p>
    <w:p w:rsidR="00B37D8B" w:rsidRDefault="00B37D8B" w:rsidP="00B37D8B">
      <w:pPr>
        <w:jc w:val="both"/>
      </w:pPr>
      <w:r w:rsidRPr="00C135E5">
        <w:rPr>
          <w:b/>
          <w:bCs/>
          <w:u w:val="single"/>
        </w:rPr>
        <w:t>Slip into the character's mind</w:t>
      </w:r>
      <w:r>
        <w:t xml:space="preserve"> and consider the following questions:</w:t>
      </w:r>
    </w:p>
    <w:p w:rsidR="00B37D8B" w:rsidRDefault="00B37D8B" w:rsidP="00B37D8B">
      <w:pPr>
        <w:jc w:val="both"/>
      </w:pPr>
    </w:p>
    <w:p w:rsidR="00B37D8B" w:rsidRDefault="00B37D8B" w:rsidP="00B37D8B"/>
    <w:p w:rsidR="00B37D8B" w:rsidRDefault="00B37D8B" w:rsidP="00B37D8B">
      <w:pPr>
        <w:ind w:left="2160" w:hanging="2160"/>
      </w:pPr>
      <w:r>
        <w:rPr>
          <w:b/>
          <w:bCs/>
        </w:rPr>
        <w:t>Environment:</w:t>
      </w:r>
      <w:r>
        <w:tab/>
        <w:t>Where does your character live/work? What is this place like? How does it affect him/her? Who else is there? How do these other people influence him/her? How does your character get along with them?</w:t>
      </w:r>
    </w:p>
    <w:p w:rsidR="00B37D8B" w:rsidRDefault="00B37D8B" w:rsidP="00B37D8B"/>
    <w:p w:rsidR="00B37D8B" w:rsidRDefault="00B37D8B" w:rsidP="00B37D8B"/>
    <w:p w:rsidR="00B37D8B" w:rsidRDefault="00B37D8B" w:rsidP="00B37D8B">
      <w:r>
        <w:rPr>
          <w:b/>
          <w:bCs/>
        </w:rPr>
        <w:t>Behavior:</w:t>
      </w:r>
      <w:r>
        <w:tab/>
      </w:r>
      <w:r>
        <w:tab/>
        <w:t xml:space="preserve">What does your character do? List a few important or typical actions or </w:t>
      </w:r>
      <w:r>
        <w:tab/>
      </w:r>
      <w:r>
        <w:tab/>
      </w:r>
      <w:r>
        <w:tab/>
        <w:t xml:space="preserve">activities of your character </w:t>
      </w:r>
    </w:p>
    <w:p w:rsidR="00B37D8B" w:rsidRDefault="00B37D8B" w:rsidP="00B37D8B"/>
    <w:p w:rsidR="00B37D8B" w:rsidRDefault="00B37D8B" w:rsidP="00B37D8B"/>
    <w:p w:rsidR="00B37D8B" w:rsidRDefault="00B37D8B" w:rsidP="00B37D8B">
      <w:pPr>
        <w:ind w:left="360"/>
      </w:pPr>
    </w:p>
    <w:p w:rsidR="00B37D8B" w:rsidRDefault="00B37D8B" w:rsidP="00B37D8B">
      <w:pPr>
        <w:ind w:left="2160" w:hanging="2160"/>
      </w:pPr>
      <w:r>
        <w:rPr>
          <w:b/>
          <w:bCs/>
        </w:rPr>
        <w:t>Capability:</w:t>
      </w:r>
      <w:r>
        <w:tab/>
        <w:t>What is your character good at? What strategies does he/she use in the story?  Does he/she use them openly and consciously? What skills does he/she have?</w:t>
      </w:r>
    </w:p>
    <w:p w:rsidR="00B37D8B" w:rsidRDefault="00B37D8B" w:rsidP="00B37D8B"/>
    <w:p w:rsidR="00B37D8B" w:rsidRDefault="00B37D8B" w:rsidP="00B37D8B"/>
    <w:p w:rsidR="00B37D8B" w:rsidRDefault="00B37D8B" w:rsidP="00B37D8B">
      <w:pPr>
        <w:ind w:left="2160" w:hanging="2160"/>
      </w:pPr>
      <w:r>
        <w:rPr>
          <w:b/>
          <w:bCs/>
        </w:rPr>
        <w:t>Beliefs:</w:t>
      </w:r>
      <w:r>
        <w:tab/>
        <w:t>What are your character’s basic beliefs? Think of the various ideas that he/she thinks are true, and that your character uses as a basis of daily action. Beliefs can be both permissions and limitations. (e.g.: "I am strong! The positive forces will always win!" or "I am afraid of my stronger enemy, he will certainly kill me."  or "I don't do this or that because I think it's wrong.)</w:t>
      </w:r>
    </w:p>
    <w:p w:rsidR="00B37D8B" w:rsidRDefault="00B37D8B" w:rsidP="00B37D8B"/>
    <w:p w:rsidR="00B37D8B" w:rsidRDefault="00B37D8B" w:rsidP="00B37D8B"/>
    <w:p w:rsidR="00B37D8B" w:rsidRDefault="00B37D8B" w:rsidP="00B37D8B">
      <w:pPr>
        <w:ind w:left="2160" w:hanging="2160"/>
      </w:pPr>
      <w:r>
        <w:rPr>
          <w:b/>
          <w:bCs/>
        </w:rPr>
        <w:t>Identity:</w:t>
      </w:r>
      <w:r>
        <w:tab/>
        <w:t>What are your character’s core values and his/her mission in life? What does your character want to achieve?</w:t>
      </w:r>
    </w:p>
    <w:p w:rsidR="00B37D8B" w:rsidRDefault="00B37D8B" w:rsidP="00B37D8B"/>
    <w:p w:rsidR="00B37D8B" w:rsidRDefault="00B37D8B" w:rsidP="00B37D8B"/>
    <w:p w:rsidR="00B37D8B" w:rsidRDefault="00B37D8B" w:rsidP="00B37D8B">
      <w:pPr>
        <w:ind w:left="2160" w:hanging="2160"/>
      </w:pPr>
      <w:r>
        <w:rPr>
          <w:b/>
          <w:bCs/>
        </w:rPr>
        <w:t>Spiritual:</w:t>
      </w:r>
      <w:r>
        <w:tab/>
        <w:t>This is the deepest level of any character or person. Here we consider such metaphysical questions as "Why are we here? What is our purpose?" These questions are hardly ever asked or answered openly. Try to slip into your character's mind and  answer these questions for him/her. What would he/she say?</w:t>
      </w:r>
    </w:p>
    <w:p w:rsidR="00B37D8B" w:rsidRDefault="00B37D8B" w:rsidP="00B37D8B"/>
    <w:p w:rsidR="00B37D8B" w:rsidRDefault="00B37D8B" w:rsidP="00B37D8B"/>
    <w:p w:rsidR="00B37D8B" w:rsidRDefault="00B37D8B" w:rsidP="00B37D8B">
      <w:pPr>
        <w:jc w:val="both"/>
      </w:pPr>
    </w:p>
    <w:p w:rsidR="00B37D8B" w:rsidRDefault="00B37D8B" w:rsidP="00B37D8B">
      <w:pPr>
        <w:jc w:val="center"/>
      </w:pPr>
      <w:r>
        <w:t>Title of Book/Story</w:t>
      </w:r>
      <w:r>
        <w:tab/>
        <w:t>......................................................</w:t>
      </w:r>
    </w:p>
    <w:p w:rsidR="00B37D8B" w:rsidRDefault="00B37D8B" w:rsidP="00B37D8B">
      <w:pPr>
        <w:jc w:val="center"/>
      </w:pPr>
    </w:p>
    <w:p w:rsidR="00B37D8B" w:rsidRDefault="00B37D8B" w:rsidP="00B37D8B">
      <w:pPr>
        <w:jc w:val="center"/>
      </w:pPr>
      <w:r>
        <w:t>Author:</w:t>
      </w:r>
      <w:r>
        <w:tab/>
      </w:r>
      <w:r>
        <w:tab/>
        <w:t>.......................................................</w:t>
      </w:r>
    </w:p>
    <w:p w:rsidR="00B37D8B" w:rsidRDefault="00B37D8B" w:rsidP="00B37D8B">
      <w:pPr>
        <w:jc w:val="center"/>
      </w:pPr>
    </w:p>
    <w:p w:rsidR="00B37D8B" w:rsidRDefault="00B37D8B" w:rsidP="00B37D8B">
      <w:pPr>
        <w:jc w:val="center"/>
      </w:pPr>
      <w:r>
        <w:t>Character's name:</w:t>
      </w:r>
      <w:r>
        <w:tab/>
        <w:t>.......................................................</w:t>
      </w:r>
    </w:p>
    <w:p w:rsidR="00B37D8B" w:rsidRDefault="00B37D8B" w:rsidP="00B37D8B">
      <w:pPr>
        <w:jc w:val="center"/>
      </w:pPr>
    </w:p>
    <w:p w:rsidR="00B37D8B" w:rsidRDefault="00B37D8B" w:rsidP="00B37D8B">
      <w:pPr>
        <w:jc w:val="center"/>
      </w:pPr>
    </w:p>
    <w:p w:rsidR="00B37D8B" w:rsidRDefault="00B37D8B" w:rsidP="00B37D8B">
      <w:pPr>
        <w:jc w:val="center"/>
      </w:pPr>
    </w:p>
    <w:p w:rsidR="00B37D8B" w:rsidRDefault="00F463E2" w:rsidP="00B37D8B">
      <w:pPr>
        <w:jc w:val="center"/>
      </w:pPr>
      <w:r>
        <w:rPr>
          <w:noProof/>
          <w:lang w:eastAsia="en-US"/>
        </w:rPr>
        <w:drawing>
          <wp:inline distT="0" distB="0" distL="0" distR="0">
            <wp:extent cx="6172200" cy="6190615"/>
            <wp:effectExtent l="0" t="0" r="0" b="0"/>
            <wp:docPr id="43" name="Picture 43" descr="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rcle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72200" cy="6190615"/>
                    </a:xfrm>
                    <a:prstGeom prst="rect">
                      <a:avLst/>
                    </a:prstGeom>
                    <a:noFill/>
                    <a:ln>
                      <a:noFill/>
                    </a:ln>
                  </pic:spPr>
                </pic:pic>
              </a:graphicData>
            </a:graphic>
          </wp:inline>
        </w:drawing>
      </w:r>
    </w:p>
    <w:p w:rsidR="00B37D8B" w:rsidRDefault="00B37D8B" w:rsidP="00B37D8B">
      <w:pPr>
        <w:jc w:val="both"/>
      </w:pPr>
    </w:p>
    <w:p w:rsidR="00B37D8B" w:rsidRDefault="00B37D8B" w:rsidP="00B37D8B">
      <w:pPr>
        <w:jc w:val="both"/>
      </w:pPr>
      <w:r>
        <w:t>Now do a character profile for one of the main characters in your book:</w:t>
      </w:r>
    </w:p>
    <w:p w:rsidR="00B37D8B" w:rsidRDefault="00B37D8B" w:rsidP="00B37D8B">
      <w:pPr>
        <w:jc w:val="center"/>
      </w:pPr>
    </w:p>
    <w:p w:rsidR="00B37D8B" w:rsidRDefault="00B37D8B" w:rsidP="00B37D8B">
      <w:pPr>
        <w:ind w:left="360" w:right="284"/>
        <w:jc w:val="both"/>
        <w:rPr>
          <w:szCs w:val="24"/>
        </w:rPr>
      </w:pPr>
      <w:r>
        <w:rPr>
          <w:b/>
          <w:szCs w:val="24"/>
        </w:rPr>
        <w:br w:type="page"/>
      </w:r>
      <w:r w:rsidRPr="000E3869">
        <w:rPr>
          <w:szCs w:val="24"/>
        </w:rPr>
        <w:lastRenderedPageBreak/>
        <w:t>Special topic</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Laura </w:t>
      </w:r>
      <w:proofErr w:type="spellStart"/>
      <w:r>
        <w:rPr>
          <w:szCs w:val="24"/>
        </w:rPr>
        <w:t>Pertl</w:t>
      </w:r>
      <w:proofErr w:type="spellEnd"/>
    </w:p>
    <w:p w:rsidR="00B37D8B" w:rsidRDefault="00B37D8B" w:rsidP="00B37D8B">
      <w:pPr>
        <w:ind w:left="360" w:right="284"/>
        <w:jc w:val="both"/>
        <w:rPr>
          <w:szCs w:val="24"/>
        </w:rPr>
      </w:pPr>
    </w:p>
    <w:p w:rsidR="00B37D8B" w:rsidRDefault="00B37D8B" w:rsidP="00B37D8B">
      <w:pPr>
        <w:ind w:left="360" w:right="284"/>
        <w:jc w:val="both"/>
        <w:rPr>
          <w:szCs w:val="24"/>
        </w:rPr>
      </w:pPr>
    </w:p>
    <w:p w:rsidR="00B37D8B" w:rsidRPr="000E3869" w:rsidRDefault="00B37D8B" w:rsidP="00B37D8B">
      <w:pPr>
        <w:ind w:left="360" w:right="284"/>
        <w:jc w:val="center"/>
        <w:rPr>
          <w:b/>
          <w:sz w:val="36"/>
          <w:szCs w:val="36"/>
        </w:rPr>
      </w:pPr>
      <w:r w:rsidRPr="000E3869">
        <w:rPr>
          <w:b/>
          <w:sz w:val="36"/>
          <w:szCs w:val="36"/>
        </w:rPr>
        <w:t>Chairman Mao Would Not Be Amused</w:t>
      </w:r>
    </w:p>
    <w:p w:rsidR="00B37D8B" w:rsidRDefault="00B37D8B" w:rsidP="00B37D8B">
      <w:pPr>
        <w:ind w:left="360" w:right="284"/>
        <w:jc w:val="center"/>
        <w:rPr>
          <w:b/>
          <w:sz w:val="36"/>
          <w:szCs w:val="36"/>
        </w:rPr>
      </w:pPr>
      <w:r w:rsidRPr="000E3869">
        <w:rPr>
          <w:b/>
          <w:sz w:val="36"/>
          <w:szCs w:val="36"/>
        </w:rPr>
        <w:t>Chinese Women traveling from East to West</w:t>
      </w:r>
    </w:p>
    <w:p w:rsidR="00B37D8B" w:rsidRDefault="00B37D8B" w:rsidP="00B37D8B">
      <w:pPr>
        <w:ind w:left="360" w:right="284"/>
        <w:jc w:val="center"/>
        <w:rPr>
          <w:b/>
          <w:sz w:val="36"/>
          <w:szCs w:val="36"/>
        </w:rPr>
      </w:pPr>
    </w:p>
    <w:p w:rsidR="00B37D8B" w:rsidRDefault="00B37D8B" w:rsidP="00B37D8B">
      <w:pPr>
        <w:ind w:left="360" w:right="284"/>
        <w:jc w:val="center"/>
        <w:rPr>
          <w:b/>
          <w:sz w:val="36"/>
          <w:szCs w:val="36"/>
        </w:rPr>
      </w:pPr>
      <w:r w:rsidRPr="000E3869">
        <w:rPr>
          <w:b/>
          <w:i/>
          <w:sz w:val="36"/>
          <w:szCs w:val="36"/>
        </w:rPr>
        <w:t>The Joy Luck Club</w:t>
      </w:r>
      <w:r>
        <w:rPr>
          <w:b/>
          <w:sz w:val="36"/>
          <w:szCs w:val="36"/>
        </w:rPr>
        <w:t>, Amy Tan</w:t>
      </w:r>
    </w:p>
    <w:p w:rsidR="00B37D8B" w:rsidRDefault="00B37D8B" w:rsidP="00B37D8B">
      <w:pPr>
        <w:ind w:left="360" w:right="284"/>
        <w:jc w:val="center"/>
        <w:rPr>
          <w:b/>
          <w:sz w:val="36"/>
          <w:szCs w:val="36"/>
        </w:rPr>
      </w:pPr>
      <w:r w:rsidRPr="000E3869">
        <w:rPr>
          <w:b/>
          <w:i/>
          <w:sz w:val="36"/>
          <w:szCs w:val="36"/>
        </w:rPr>
        <w:t>Sweet Mandarin</w:t>
      </w:r>
      <w:r>
        <w:rPr>
          <w:b/>
          <w:sz w:val="36"/>
          <w:szCs w:val="36"/>
        </w:rPr>
        <w:t xml:space="preserve">, Helen </w:t>
      </w:r>
      <w:proofErr w:type="spellStart"/>
      <w:r>
        <w:rPr>
          <w:b/>
          <w:sz w:val="36"/>
          <w:szCs w:val="36"/>
        </w:rPr>
        <w:t>Tse</w:t>
      </w:r>
      <w:proofErr w:type="spellEnd"/>
    </w:p>
    <w:p w:rsidR="00B37D8B" w:rsidRDefault="00B37D8B" w:rsidP="00B37D8B">
      <w:pPr>
        <w:ind w:left="360" w:right="284"/>
        <w:jc w:val="center"/>
        <w:rPr>
          <w:b/>
          <w:sz w:val="36"/>
          <w:szCs w:val="36"/>
        </w:rPr>
      </w:pPr>
      <w:r w:rsidRPr="000E3869">
        <w:rPr>
          <w:b/>
          <w:i/>
          <w:sz w:val="36"/>
          <w:szCs w:val="36"/>
        </w:rPr>
        <w:t>Wild Swans</w:t>
      </w:r>
      <w:r>
        <w:rPr>
          <w:b/>
          <w:sz w:val="36"/>
          <w:szCs w:val="36"/>
        </w:rPr>
        <w:t>, Jung Chang</w:t>
      </w:r>
    </w:p>
    <w:p w:rsidR="00B37D8B" w:rsidRDefault="00B37D8B" w:rsidP="00B37D8B">
      <w:pPr>
        <w:ind w:left="360" w:right="284"/>
        <w:jc w:val="center"/>
        <w:rPr>
          <w:sz w:val="36"/>
          <w:szCs w:val="36"/>
        </w:rPr>
      </w:pPr>
    </w:p>
    <w:p w:rsidR="00B37D8B" w:rsidRDefault="00B37D8B" w:rsidP="00B37D8B">
      <w:pPr>
        <w:ind w:left="360" w:right="284"/>
        <w:jc w:val="center"/>
        <w:rPr>
          <w:sz w:val="36"/>
          <w:szCs w:val="36"/>
        </w:rPr>
      </w:pPr>
    </w:p>
    <w:p w:rsidR="00B37D8B" w:rsidRDefault="00B37D8B" w:rsidP="00B37D8B">
      <w:pPr>
        <w:ind w:left="360" w:right="284"/>
        <w:jc w:val="both"/>
        <w:rPr>
          <w:szCs w:val="24"/>
        </w:rPr>
      </w:pPr>
      <w:r>
        <w:rPr>
          <w:szCs w:val="24"/>
        </w:rPr>
        <w:t>Read the following poem by Marilyn Chin. The poem touches on several themes that are typical of Chinese women writers. Identify these themes and find parallels to the novels that you have read. Allow yourself all kinds of associations with the novels you have read.</w:t>
      </w:r>
    </w:p>
    <w:p w:rsidR="00B37D8B" w:rsidRDefault="00B37D8B" w:rsidP="00B37D8B">
      <w:pPr>
        <w:ind w:left="360" w:right="284"/>
        <w:jc w:val="both"/>
        <w:rPr>
          <w:szCs w:val="24"/>
        </w:rPr>
      </w:pPr>
    </w:p>
    <w:p w:rsidR="00B37D8B" w:rsidRPr="00140E4D" w:rsidRDefault="00B37D8B" w:rsidP="00B37D8B">
      <w:pPr>
        <w:spacing w:before="100" w:beforeAutospacing="1" w:after="100" w:afterAutospacing="1"/>
        <w:ind w:left="2880"/>
        <w:rPr>
          <w:szCs w:val="24"/>
        </w:rPr>
      </w:pPr>
      <w:r w:rsidRPr="00140E4D">
        <w:rPr>
          <w:b/>
          <w:bCs/>
          <w:sz w:val="27"/>
          <w:u w:val="single"/>
        </w:rPr>
        <w:t>The Survivor</w:t>
      </w:r>
    </w:p>
    <w:p w:rsidR="00B37D8B" w:rsidRPr="00140E4D" w:rsidRDefault="00B37D8B" w:rsidP="00B37D8B">
      <w:pPr>
        <w:spacing w:before="100" w:beforeAutospacing="1" w:after="100" w:afterAutospacing="1"/>
        <w:ind w:left="2880"/>
        <w:rPr>
          <w:szCs w:val="24"/>
        </w:rPr>
      </w:pPr>
      <w:r w:rsidRPr="00140E4D">
        <w:rPr>
          <w:szCs w:val="24"/>
        </w:rPr>
        <w:t>Don't tap your chopsticks against your bowl.</w:t>
      </w:r>
      <w:r w:rsidRPr="00140E4D">
        <w:rPr>
          <w:szCs w:val="24"/>
        </w:rPr>
        <w:br/>
        <w:t>Don't throw your teacup against the wall in anger.</w:t>
      </w:r>
      <w:r w:rsidRPr="00140E4D">
        <w:rPr>
          <w:szCs w:val="24"/>
        </w:rPr>
        <w:br/>
        <w:t>Don't suck on your long black braid and weep.</w:t>
      </w:r>
      <w:r w:rsidRPr="00140E4D">
        <w:rPr>
          <w:szCs w:val="24"/>
        </w:rPr>
        <w:br/>
        <w:t>Don't tarry around the big red sign that says</w:t>
      </w:r>
      <w:r w:rsidRPr="00140E4D">
        <w:rPr>
          <w:szCs w:val="24"/>
        </w:rPr>
        <w:br/>
        <w:t>"danger!"</w:t>
      </w:r>
      <w:r w:rsidRPr="00140E4D">
        <w:rPr>
          <w:szCs w:val="24"/>
        </w:rPr>
        <w:br/>
        <w:t>All the tempests will render still; seas will calm,</w:t>
      </w:r>
      <w:r w:rsidRPr="00140E4D">
        <w:rPr>
          <w:szCs w:val="24"/>
        </w:rPr>
        <w:br/>
        <w:t>horses will retreat, voices to surrender.</w:t>
      </w:r>
      <w:r w:rsidRPr="00140E4D">
        <w:rPr>
          <w:szCs w:val="24"/>
        </w:rPr>
        <w:br/>
        <w:t>That you have this way and not that,</w:t>
      </w:r>
      <w:r w:rsidRPr="00140E4D">
        <w:rPr>
          <w:szCs w:val="24"/>
        </w:rPr>
        <w:br/>
        <w:t>that your skin is yellow, not white, not black,</w:t>
      </w:r>
      <w:r w:rsidRPr="00140E4D">
        <w:rPr>
          <w:szCs w:val="24"/>
        </w:rPr>
        <w:br/>
        <w:t xml:space="preserve">that you were born not a </w:t>
      </w:r>
      <w:proofErr w:type="spellStart"/>
      <w:r w:rsidRPr="00140E4D">
        <w:rPr>
          <w:szCs w:val="24"/>
        </w:rPr>
        <w:t>boychild</w:t>
      </w:r>
      <w:proofErr w:type="spellEnd"/>
      <w:r w:rsidRPr="00140E4D">
        <w:rPr>
          <w:szCs w:val="24"/>
        </w:rPr>
        <w:t xml:space="preserve"> but a girl,</w:t>
      </w:r>
      <w:r w:rsidRPr="00140E4D">
        <w:rPr>
          <w:szCs w:val="24"/>
        </w:rPr>
        <w:br/>
        <w:t>that this world will be forever puce-pink are just as well.</w:t>
      </w:r>
      <w:r w:rsidRPr="00140E4D">
        <w:rPr>
          <w:szCs w:val="24"/>
        </w:rPr>
        <w:br/>
        <w:t>Remember, the survivor is not the strongest or</w:t>
      </w:r>
      <w:r w:rsidRPr="00140E4D">
        <w:rPr>
          <w:szCs w:val="24"/>
        </w:rPr>
        <w:br/>
        <w:t>most clever;</w:t>
      </w:r>
      <w:r w:rsidRPr="00140E4D">
        <w:rPr>
          <w:szCs w:val="24"/>
        </w:rPr>
        <w:br/>
        <w:t>merely, the survivor is almost always the youngest.</w:t>
      </w:r>
      <w:r w:rsidRPr="00140E4D">
        <w:rPr>
          <w:szCs w:val="24"/>
        </w:rPr>
        <w:br/>
        <w:t xml:space="preserve">And you shall have to </w:t>
      </w:r>
      <w:proofErr w:type="spellStart"/>
      <w:r w:rsidRPr="00140E4D">
        <w:rPr>
          <w:szCs w:val="24"/>
        </w:rPr>
        <w:t>relin</w:t>
      </w:r>
      <w:r>
        <w:rPr>
          <w:szCs w:val="24"/>
        </w:rPr>
        <w:t>g</w:t>
      </w:r>
      <w:r w:rsidRPr="00140E4D">
        <w:rPr>
          <w:szCs w:val="24"/>
        </w:rPr>
        <w:t>uish</w:t>
      </w:r>
      <w:proofErr w:type="spellEnd"/>
      <w:r w:rsidRPr="00140E4D">
        <w:rPr>
          <w:szCs w:val="24"/>
        </w:rPr>
        <w:t xml:space="preserve"> that title</w:t>
      </w:r>
      <w:r w:rsidRPr="00140E4D">
        <w:rPr>
          <w:szCs w:val="24"/>
        </w:rPr>
        <w:br/>
        <w:t>before long.</w:t>
      </w:r>
      <w:r>
        <w:rPr>
          <w:szCs w:val="24"/>
        </w:rPr>
        <w:t xml:space="preserve"> </w:t>
      </w:r>
      <w:r>
        <w:rPr>
          <w:szCs w:val="24"/>
        </w:rPr>
        <w:tab/>
      </w:r>
      <w:r>
        <w:rPr>
          <w:szCs w:val="24"/>
        </w:rPr>
        <w:tab/>
      </w:r>
      <w:r>
        <w:rPr>
          <w:szCs w:val="24"/>
        </w:rPr>
        <w:tab/>
      </w:r>
      <w:r>
        <w:rPr>
          <w:szCs w:val="24"/>
        </w:rPr>
        <w:tab/>
      </w:r>
      <w:r w:rsidRPr="00F71B1C">
        <w:rPr>
          <w:rFonts w:ascii="Haettenschweiler" w:hAnsi="Haettenschweiler"/>
        </w:rPr>
        <w:t>Marilyn Chin</w:t>
      </w:r>
    </w:p>
    <w:p w:rsidR="00B37D8B" w:rsidRDefault="00B37D8B" w:rsidP="00B37D8B">
      <w:pPr>
        <w:ind w:left="360" w:right="284"/>
        <w:rPr>
          <w:b/>
          <w:szCs w:val="24"/>
        </w:rPr>
      </w:pPr>
    </w:p>
    <w:p w:rsidR="00B37D8B" w:rsidRDefault="00B37D8B" w:rsidP="00B37D8B">
      <w:pPr>
        <w:ind w:left="360" w:right="284"/>
        <w:rPr>
          <w:b/>
          <w:szCs w:val="24"/>
        </w:rPr>
      </w:pPr>
    </w:p>
    <w:p w:rsidR="00B37D8B" w:rsidRDefault="00B37D8B" w:rsidP="00B37D8B">
      <w:pPr>
        <w:ind w:left="360" w:right="284"/>
        <w:rPr>
          <w:szCs w:val="24"/>
        </w:rPr>
      </w:pPr>
      <w:r>
        <w:rPr>
          <w:szCs w:val="24"/>
        </w:rPr>
        <w:br w:type="page"/>
      </w:r>
      <w:r>
        <w:rPr>
          <w:szCs w:val="24"/>
        </w:rPr>
        <w:lastRenderedPageBreak/>
        <w:t>Special-topic</w:t>
      </w:r>
      <w:r>
        <w:rPr>
          <w:szCs w:val="24"/>
        </w:rPr>
        <w:tab/>
      </w:r>
      <w:r>
        <w:rPr>
          <w:szCs w:val="24"/>
        </w:rPr>
        <w:tab/>
      </w:r>
      <w:r>
        <w:rPr>
          <w:szCs w:val="24"/>
        </w:rPr>
        <w:tab/>
      </w:r>
      <w:r>
        <w:rPr>
          <w:szCs w:val="24"/>
        </w:rPr>
        <w:tab/>
      </w:r>
      <w:r>
        <w:rPr>
          <w:szCs w:val="24"/>
        </w:rPr>
        <w:tab/>
      </w:r>
      <w:r>
        <w:rPr>
          <w:szCs w:val="24"/>
        </w:rPr>
        <w:tab/>
      </w:r>
      <w:r>
        <w:rPr>
          <w:szCs w:val="24"/>
        </w:rPr>
        <w:tab/>
      </w:r>
      <w:proofErr w:type="spellStart"/>
      <w:r>
        <w:rPr>
          <w:szCs w:val="24"/>
        </w:rPr>
        <w:t>Benedikt</w:t>
      </w:r>
      <w:proofErr w:type="spellEnd"/>
      <w:r>
        <w:rPr>
          <w:szCs w:val="24"/>
        </w:rPr>
        <w:t xml:space="preserve"> </w:t>
      </w:r>
      <w:proofErr w:type="spellStart"/>
      <w:r>
        <w:rPr>
          <w:szCs w:val="24"/>
        </w:rPr>
        <w:t>Weinhandl</w:t>
      </w:r>
      <w:proofErr w:type="spellEnd"/>
    </w:p>
    <w:p w:rsidR="00B37D8B" w:rsidRDefault="00B37D8B" w:rsidP="00B37D8B">
      <w:pPr>
        <w:ind w:left="360" w:right="284"/>
        <w:rPr>
          <w:szCs w:val="24"/>
        </w:rPr>
      </w:pPr>
    </w:p>
    <w:p w:rsidR="00B37D8B" w:rsidRDefault="00B37D8B" w:rsidP="00B37D8B">
      <w:pPr>
        <w:ind w:left="360" w:right="284"/>
        <w:rPr>
          <w:szCs w:val="24"/>
        </w:rPr>
      </w:pPr>
    </w:p>
    <w:p w:rsidR="00B37D8B" w:rsidRPr="000049E6" w:rsidRDefault="00B37D8B" w:rsidP="00B37D8B">
      <w:pPr>
        <w:ind w:left="360" w:right="284"/>
        <w:jc w:val="center"/>
        <w:rPr>
          <w:b/>
          <w:sz w:val="52"/>
          <w:szCs w:val="52"/>
        </w:rPr>
      </w:pPr>
      <w:r w:rsidRPr="000049E6">
        <w:rPr>
          <w:b/>
          <w:sz w:val="52"/>
          <w:szCs w:val="52"/>
        </w:rPr>
        <w:t>Football is War</w:t>
      </w:r>
    </w:p>
    <w:p w:rsidR="00B37D8B" w:rsidRDefault="00B37D8B" w:rsidP="00B37D8B">
      <w:pPr>
        <w:ind w:left="360" w:right="284"/>
        <w:rPr>
          <w:szCs w:val="24"/>
        </w:rPr>
      </w:pPr>
    </w:p>
    <w:p w:rsidR="00B37D8B" w:rsidRPr="002249BA" w:rsidRDefault="00B37D8B" w:rsidP="00B37D8B">
      <w:pPr>
        <w:ind w:left="360" w:right="284"/>
        <w:jc w:val="center"/>
        <w:rPr>
          <w:b/>
          <w:i/>
          <w:sz w:val="32"/>
          <w:szCs w:val="32"/>
        </w:rPr>
      </w:pPr>
      <w:r w:rsidRPr="002249BA">
        <w:rPr>
          <w:b/>
          <w:sz w:val="32"/>
          <w:szCs w:val="32"/>
        </w:rPr>
        <w:t xml:space="preserve">Simon </w:t>
      </w:r>
      <w:proofErr w:type="spellStart"/>
      <w:r w:rsidRPr="002249BA">
        <w:rPr>
          <w:b/>
          <w:sz w:val="32"/>
          <w:szCs w:val="32"/>
        </w:rPr>
        <w:t>Kuper</w:t>
      </w:r>
      <w:proofErr w:type="spellEnd"/>
      <w:r w:rsidRPr="002249BA">
        <w:rPr>
          <w:b/>
          <w:sz w:val="32"/>
          <w:szCs w:val="32"/>
        </w:rPr>
        <w:t xml:space="preserve">, </w:t>
      </w:r>
      <w:r w:rsidRPr="002249BA">
        <w:rPr>
          <w:b/>
          <w:i/>
          <w:sz w:val="32"/>
          <w:szCs w:val="32"/>
        </w:rPr>
        <w:t>Football Against The Enemy</w:t>
      </w:r>
    </w:p>
    <w:p w:rsidR="00B37D8B" w:rsidRDefault="00B37D8B" w:rsidP="00B37D8B">
      <w:pPr>
        <w:ind w:left="360" w:right="284"/>
        <w:jc w:val="center"/>
        <w:rPr>
          <w:b/>
          <w:i/>
          <w:sz w:val="32"/>
          <w:szCs w:val="32"/>
        </w:rPr>
      </w:pPr>
      <w:r w:rsidRPr="002249BA">
        <w:rPr>
          <w:b/>
          <w:sz w:val="32"/>
          <w:szCs w:val="32"/>
        </w:rPr>
        <w:t xml:space="preserve">Nick Hornby, </w:t>
      </w:r>
      <w:r w:rsidRPr="002249BA">
        <w:rPr>
          <w:b/>
          <w:i/>
          <w:sz w:val="32"/>
          <w:szCs w:val="32"/>
        </w:rPr>
        <w:t>Fever Pitch</w:t>
      </w:r>
    </w:p>
    <w:p w:rsidR="00B37D8B" w:rsidRDefault="00B37D8B" w:rsidP="00B37D8B">
      <w:pPr>
        <w:ind w:left="360" w:right="284"/>
        <w:jc w:val="center"/>
        <w:rPr>
          <w:sz w:val="32"/>
          <w:szCs w:val="32"/>
        </w:rPr>
      </w:pPr>
    </w:p>
    <w:p w:rsidR="00B37D8B" w:rsidRDefault="00B37D8B" w:rsidP="00B37D8B">
      <w:pPr>
        <w:pBdr>
          <w:top w:val="single" w:sz="4" w:space="1" w:color="auto"/>
          <w:left w:val="single" w:sz="4" w:space="4" w:color="auto"/>
          <w:bottom w:val="single" w:sz="4" w:space="1" w:color="auto"/>
          <w:right w:val="single" w:sz="4" w:space="4" w:color="auto"/>
        </w:pBdr>
        <w:spacing w:before="100" w:beforeAutospacing="1" w:after="100" w:afterAutospacing="1"/>
        <w:ind w:left="360"/>
        <w:rPr>
          <w:szCs w:val="24"/>
        </w:rPr>
      </w:pPr>
      <w:r w:rsidRPr="00C15C3E">
        <w:rPr>
          <w:b/>
          <w:szCs w:val="24"/>
        </w:rPr>
        <w:t>1</w:t>
      </w:r>
      <w:r>
        <w:rPr>
          <w:szCs w:val="24"/>
        </w:rPr>
        <w:t xml:space="preserve">. </w:t>
      </w:r>
      <w:proofErr w:type="spellStart"/>
      <w:r w:rsidRPr="00C15C3E">
        <w:rPr>
          <w:szCs w:val="24"/>
        </w:rPr>
        <w:t>Kuper</w:t>
      </w:r>
      <w:proofErr w:type="spellEnd"/>
      <w:r w:rsidRPr="00C15C3E">
        <w:rPr>
          <w:szCs w:val="24"/>
        </w:rPr>
        <w:t xml:space="preserve"> uses soccer as a lens to look at the most central </w:t>
      </w:r>
      <w:r>
        <w:rPr>
          <w:szCs w:val="24"/>
        </w:rPr>
        <w:t>issues of the modern world race,</w:t>
      </w:r>
      <w:r w:rsidRPr="00C15C3E">
        <w:rPr>
          <w:szCs w:val="24"/>
        </w:rPr>
        <w:t xml:space="preserve"> religion culture</w:t>
      </w:r>
      <w:r>
        <w:rPr>
          <w:szCs w:val="24"/>
        </w:rPr>
        <w:t xml:space="preserve">, </w:t>
      </w:r>
      <w:r w:rsidRPr="00C15C3E">
        <w:rPr>
          <w:szCs w:val="24"/>
        </w:rPr>
        <w:t>totalitarianism</w:t>
      </w:r>
      <w:r>
        <w:rPr>
          <w:szCs w:val="24"/>
        </w:rPr>
        <w:t>,</w:t>
      </w:r>
      <w:r w:rsidRPr="00C15C3E">
        <w:rPr>
          <w:szCs w:val="24"/>
        </w:rPr>
        <w:t xml:space="preserve"> </w:t>
      </w:r>
      <w:r>
        <w:rPr>
          <w:szCs w:val="24"/>
        </w:rPr>
        <w:t>corruption, poverty, and especially nationalism</w:t>
      </w:r>
      <w:r w:rsidRPr="00C15C3E">
        <w:rPr>
          <w:szCs w:val="24"/>
        </w:rPr>
        <w:t xml:space="preserve">. </w:t>
      </w:r>
    </w:p>
    <w:p w:rsidR="00B37D8B" w:rsidRPr="00C15C3E" w:rsidRDefault="00B37D8B" w:rsidP="00B37D8B">
      <w:pPr>
        <w:pBdr>
          <w:top w:val="single" w:sz="4" w:space="1" w:color="auto"/>
          <w:left w:val="single" w:sz="4" w:space="4" w:color="auto"/>
          <w:bottom w:val="single" w:sz="4" w:space="1" w:color="auto"/>
          <w:right w:val="single" w:sz="4" w:space="4" w:color="auto"/>
        </w:pBdr>
        <w:spacing w:before="100" w:beforeAutospacing="1" w:after="100" w:afterAutospacing="1"/>
        <w:ind w:left="360"/>
        <w:rPr>
          <w:szCs w:val="24"/>
        </w:rPr>
      </w:pPr>
      <w:r>
        <w:rPr>
          <w:szCs w:val="24"/>
        </w:rPr>
        <w:t>Give an example of each of these themes from the book.</w:t>
      </w:r>
    </w:p>
    <w:p w:rsidR="00B37D8B" w:rsidRDefault="00B37D8B" w:rsidP="00B37D8B">
      <w:pPr>
        <w:ind w:left="360" w:right="284"/>
        <w:jc w:val="center"/>
        <w:rPr>
          <w:sz w:val="32"/>
          <w:szCs w:val="32"/>
        </w:rPr>
      </w:pPr>
    </w:p>
    <w:p w:rsidR="00B37D8B" w:rsidRDefault="00B37D8B" w:rsidP="00B37D8B">
      <w:pPr>
        <w:pBdr>
          <w:top w:val="single" w:sz="4" w:space="1" w:color="auto"/>
          <w:left w:val="single" w:sz="4" w:space="4" w:color="auto"/>
          <w:bottom w:val="single" w:sz="4" w:space="1" w:color="auto"/>
          <w:right w:val="single" w:sz="4" w:space="4" w:color="auto"/>
        </w:pBdr>
        <w:ind w:left="360" w:right="284"/>
        <w:rPr>
          <w:szCs w:val="24"/>
        </w:rPr>
      </w:pPr>
      <w:r w:rsidRPr="00B27629">
        <w:rPr>
          <w:b/>
          <w:szCs w:val="24"/>
        </w:rPr>
        <w:t>2.</w:t>
      </w:r>
      <w:r>
        <w:rPr>
          <w:szCs w:val="24"/>
        </w:rPr>
        <w:t xml:space="preserve"> “Sport is a ritual, an acting out of a myth or series of myths. A sport that can be considered a national pastime can be expected to reflect national values and wishes. Sports that capture the national fancy are ritualistic enactments of the American Dream. Baseball is still called our national pastime but is rapidly being replaced by American football. That football should become our “national pastime” is understandable to those who can see sports as reflections of national character.</w:t>
      </w:r>
      <w:r>
        <w:rPr>
          <w:szCs w:val="24"/>
        </w:rPr>
        <w:tab/>
      </w:r>
      <w:r>
        <w:rPr>
          <w:szCs w:val="24"/>
        </w:rPr>
        <w:tab/>
      </w:r>
      <w:r>
        <w:rPr>
          <w:szCs w:val="24"/>
        </w:rPr>
        <w:tab/>
      </w:r>
    </w:p>
    <w:p w:rsidR="00B37D8B" w:rsidRDefault="00B37D8B" w:rsidP="00B37D8B">
      <w:pPr>
        <w:pBdr>
          <w:top w:val="single" w:sz="4" w:space="1" w:color="auto"/>
          <w:left w:val="single" w:sz="4" w:space="4" w:color="auto"/>
          <w:bottom w:val="single" w:sz="4" w:space="1" w:color="auto"/>
          <w:right w:val="single" w:sz="4" w:space="4" w:color="auto"/>
        </w:pBdr>
        <w:ind w:left="360" w:right="284"/>
        <w:jc w:val="right"/>
        <w:rPr>
          <w:szCs w:val="24"/>
        </w:rPr>
      </w:pPr>
      <w:r w:rsidRPr="000049E6">
        <w:t xml:space="preserve">Jeffrey </w:t>
      </w:r>
      <w:proofErr w:type="spellStart"/>
      <w:r w:rsidRPr="000049E6">
        <w:t>Schrank</w:t>
      </w:r>
      <w:proofErr w:type="spellEnd"/>
      <w:r w:rsidRPr="000049E6">
        <w:t>, “Sport and the American Dream</w:t>
      </w:r>
      <w:r>
        <w:rPr>
          <w:szCs w:val="24"/>
        </w:rPr>
        <w:t>”</w:t>
      </w:r>
    </w:p>
    <w:p w:rsidR="00B37D8B" w:rsidRDefault="00B37D8B" w:rsidP="00B37D8B">
      <w:pPr>
        <w:pBdr>
          <w:top w:val="single" w:sz="4" w:space="1" w:color="auto"/>
          <w:left w:val="single" w:sz="4" w:space="4" w:color="auto"/>
          <w:bottom w:val="single" w:sz="4" w:space="1" w:color="auto"/>
          <w:right w:val="single" w:sz="4" w:space="4" w:color="auto"/>
        </w:pBdr>
        <w:ind w:left="360" w:right="284"/>
        <w:rPr>
          <w:szCs w:val="24"/>
        </w:rPr>
      </w:pPr>
    </w:p>
    <w:p w:rsidR="00B37D8B" w:rsidRDefault="00B37D8B" w:rsidP="00B37D8B">
      <w:pPr>
        <w:pBdr>
          <w:top w:val="single" w:sz="4" w:space="1" w:color="auto"/>
          <w:left w:val="single" w:sz="4" w:space="4" w:color="auto"/>
          <w:bottom w:val="single" w:sz="4" w:space="1" w:color="auto"/>
          <w:right w:val="single" w:sz="4" w:space="4" w:color="auto"/>
        </w:pBdr>
        <w:ind w:left="360" w:right="284"/>
        <w:rPr>
          <w:szCs w:val="24"/>
        </w:rPr>
      </w:pPr>
    </w:p>
    <w:p w:rsidR="00B37D8B" w:rsidRDefault="00B37D8B" w:rsidP="00B37D8B">
      <w:pPr>
        <w:pBdr>
          <w:top w:val="single" w:sz="4" w:space="1" w:color="auto"/>
          <w:left w:val="single" w:sz="4" w:space="4" w:color="auto"/>
          <w:bottom w:val="single" w:sz="4" w:space="1" w:color="auto"/>
          <w:right w:val="single" w:sz="4" w:space="4" w:color="auto"/>
        </w:pBdr>
        <w:ind w:left="360" w:right="284"/>
        <w:rPr>
          <w:szCs w:val="24"/>
        </w:rPr>
      </w:pPr>
      <w:r>
        <w:rPr>
          <w:szCs w:val="24"/>
        </w:rPr>
        <w:t xml:space="preserve">Explain the above quote from Jeffrey </w:t>
      </w:r>
      <w:proofErr w:type="spellStart"/>
      <w:r>
        <w:rPr>
          <w:szCs w:val="24"/>
        </w:rPr>
        <w:t>Schrank’s</w:t>
      </w:r>
      <w:proofErr w:type="spellEnd"/>
      <w:r>
        <w:rPr>
          <w:szCs w:val="24"/>
        </w:rPr>
        <w:t xml:space="preserve"> essay that we recently read in class.</w:t>
      </w:r>
    </w:p>
    <w:p w:rsidR="00B37D8B" w:rsidRDefault="00B37D8B" w:rsidP="00B37D8B">
      <w:pPr>
        <w:pBdr>
          <w:top w:val="single" w:sz="4" w:space="1" w:color="auto"/>
          <w:left w:val="single" w:sz="4" w:space="4" w:color="auto"/>
          <w:bottom w:val="single" w:sz="4" w:space="1" w:color="auto"/>
          <w:right w:val="single" w:sz="4" w:space="4" w:color="auto"/>
        </w:pBdr>
        <w:ind w:left="360" w:right="284"/>
        <w:rPr>
          <w:szCs w:val="24"/>
        </w:rPr>
      </w:pPr>
      <w:r>
        <w:rPr>
          <w:szCs w:val="24"/>
        </w:rPr>
        <w:t xml:space="preserve">In what way is American football typical of </w:t>
      </w:r>
      <w:smartTag w:uri="urn:schemas-microsoft-com:office:smarttags" w:element="country-region">
        <w:smartTag w:uri="urn:schemas-microsoft-com:office:smarttags" w:element="place">
          <w:r>
            <w:rPr>
              <w:szCs w:val="24"/>
            </w:rPr>
            <w:t>America</w:t>
          </w:r>
        </w:smartTag>
      </w:smartTag>
      <w:r>
        <w:rPr>
          <w:szCs w:val="24"/>
        </w:rPr>
        <w:t xml:space="preserve">’s national character. Can the same be said about </w:t>
      </w:r>
      <w:smartTag w:uri="urn:schemas-microsoft-com:office:smarttags" w:element="country-region">
        <w:smartTag w:uri="urn:schemas-microsoft-com:office:smarttags" w:element="place">
          <w:r>
            <w:rPr>
              <w:szCs w:val="24"/>
            </w:rPr>
            <w:t>Austria</w:t>
          </w:r>
        </w:smartTag>
      </w:smartTag>
      <w:r>
        <w:rPr>
          <w:szCs w:val="24"/>
        </w:rPr>
        <w:t xml:space="preserve"> and soccer?</w:t>
      </w:r>
    </w:p>
    <w:p w:rsidR="00B37D8B" w:rsidRDefault="00B37D8B" w:rsidP="00B37D8B">
      <w:pPr>
        <w:ind w:left="360" w:right="284"/>
        <w:rPr>
          <w:szCs w:val="24"/>
        </w:rPr>
      </w:pPr>
    </w:p>
    <w:p w:rsidR="00B37D8B" w:rsidRDefault="00B37D8B" w:rsidP="00B37D8B">
      <w:pPr>
        <w:ind w:left="360" w:right="284"/>
        <w:rPr>
          <w:szCs w:val="24"/>
        </w:rPr>
      </w:pPr>
    </w:p>
    <w:p w:rsidR="00B37D8B" w:rsidRDefault="00B37D8B" w:rsidP="00B37D8B">
      <w:pPr>
        <w:ind w:right="284"/>
        <w:rPr>
          <w:szCs w:val="24"/>
        </w:rPr>
      </w:pPr>
      <w:r>
        <w:rPr>
          <w:szCs w:val="24"/>
        </w:rPr>
        <w:br w:type="page"/>
      </w:r>
      <w:r>
        <w:rPr>
          <w:szCs w:val="24"/>
        </w:rPr>
        <w:lastRenderedPageBreak/>
        <w:t>Possible extra for football topic</w:t>
      </w:r>
    </w:p>
    <w:p w:rsidR="00B37D8B" w:rsidRDefault="00B37D8B" w:rsidP="00B37D8B">
      <w:pPr>
        <w:ind w:right="284"/>
        <w:rPr>
          <w:szCs w:val="24"/>
        </w:rPr>
      </w:pPr>
    </w:p>
    <w:p w:rsidR="00B37D8B" w:rsidRPr="00C15C3E" w:rsidRDefault="00B37D8B" w:rsidP="00B37D8B">
      <w:pPr>
        <w:ind w:right="284"/>
      </w:pPr>
    </w:p>
    <w:p w:rsidR="00B37D8B" w:rsidRPr="00C15C3E" w:rsidRDefault="00B37D8B" w:rsidP="00B37D8B">
      <w:pPr>
        <w:ind w:right="284"/>
      </w:pPr>
    </w:p>
    <w:p w:rsidR="00B37D8B" w:rsidRPr="00C15C3E" w:rsidRDefault="00F463E2" w:rsidP="00B37D8B">
      <w:pPr>
        <w:numPr>
          <w:ilvl w:val="0"/>
          <w:numId w:val="20"/>
        </w:numPr>
        <w:ind w:right="284"/>
      </w:pPr>
      <w:r>
        <w:rPr>
          <w:noProof/>
          <w:lang w:eastAsia="en-US"/>
        </w:rPr>
        <w:drawing>
          <wp:anchor distT="0" distB="0" distL="114300" distR="114300" simplePos="0" relativeHeight="251665920" behindDoc="0" locked="0" layoutInCell="1" allowOverlap="1">
            <wp:simplePos x="0" y="0"/>
            <wp:positionH relativeFrom="column">
              <wp:posOffset>4451985</wp:posOffset>
            </wp:positionH>
            <wp:positionV relativeFrom="paragraph">
              <wp:posOffset>173355</wp:posOffset>
            </wp:positionV>
            <wp:extent cx="1164590" cy="1910080"/>
            <wp:effectExtent l="0" t="0" r="0" b="0"/>
            <wp:wrapNone/>
            <wp:docPr id="10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64590" cy="191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D8B" w:rsidRPr="00C15C3E">
        <w:rPr>
          <w:i/>
          <w:szCs w:val="24"/>
        </w:rPr>
        <w:t xml:space="preserve">Fever </w:t>
      </w:r>
      <w:r w:rsidR="00B37D8B" w:rsidRPr="00C15C3E">
        <w:rPr>
          <w:szCs w:val="24"/>
        </w:rPr>
        <w:t>Pitch</w:t>
      </w:r>
      <w:r w:rsidR="00B37D8B" w:rsidRPr="00C15C3E">
        <w:t xml:space="preserve"> tells the story of the author's relationship with </w:t>
      </w:r>
      <w:hyperlink r:id="rId87" w:tooltip="Football (soccer)" w:history="1">
        <w:r w:rsidR="00B37D8B" w:rsidRPr="00C15C3E">
          <w:rPr>
            <w:rStyle w:val="Hyperlink"/>
          </w:rPr>
          <w:t>football</w:t>
        </w:r>
      </w:hyperlink>
      <w:r w:rsidR="00B37D8B" w:rsidRPr="00C15C3E">
        <w:t xml:space="preserve"> and with </w:t>
      </w:r>
      <w:hyperlink r:id="rId88" w:tooltip="Arsenal F.C." w:history="1">
        <w:r w:rsidR="00B37D8B" w:rsidRPr="00C15C3E">
          <w:rPr>
            <w:rStyle w:val="Hyperlink"/>
          </w:rPr>
          <w:t>Arsenal Football Club</w:t>
        </w:r>
      </w:hyperlink>
      <w:r w:rsidR="00B37D8B" w:rsidRPr="00C15C3E">
        <w:t xml:space="preserve"> in particular. The blurb describes the book as “A sophisticated study of </w:t>
      </w:r>
    </w:p>
    <w:p w:rsidR="00B37D8B" w:rsidRPr="00C15C3E" w:rsidRDefault="00B37D8B" w:rsidP="00B37D8B">
      <w:pPr>
        <w:ind w:left="720" w:right="284"/>
        <w:rPr>
          <w:noProof/>
        </w:rPr>
      </w:pPr>
      <w:r>
        <w:rPr>
          <w:noProof/>
        </w:rPr>
        <w:t>o</w:t>
      </w:r>
      <w:r w:rsidRPr="00C15C3E">
        <w:rPr>
          <w:noProof/>
        </w:rPr>
        <w:t xml:space="preserve">bsession, families, masculinity, class, identity, growing up, loyalty, </w:t>
      </w:r>
    </w:p>
    <w:p w:rsidR="00B37D8B" w:rsidRPr="00C15C3E" w:rsidRDefault="00B37D8B" w:rsidP="00B37D8B">
      <w:pPr>
        <w:ind w:left="720" w:right="284"/>
        <w:rPr>
          <w:noProof/>
        </w:rPr>
      </w:pPr>
      <w:r w:rsidRPr="00C15C3E">
        <w:rPr>
          <w:noProof/>
        </w:rPr>
        <w:t>depression and joy.”</w:t>
      </w:r>
    </w:p>
    <w:p w:rsidR="00B37D8B" w:rsidRPr="00C15C3E" w:rsidRDefault="00B37D8B" w:rsidP="00B37D8B">
      <w:pPr>
        <w:ind w:left="720" w:right="284"/>
      </w:pPr>
      <w:r w:rsidRPr="00C15C3E">
        <w:rPr>
          <w:noProof/>
        </w:rPr>
        <w:t>Give examples of these themes from the book.</w:t>
      </w:r>
    </w:p>
    <w:p w:rsidR="00B37D8B" w:rsidRDefault="00B37D8B" w:rsidP="00B37D8B">
      <w:pPr>
        <w:ind w:left="360" w:right="284"/>
        <w:rPr>
          <w:szCs w:val="24"/>
        </w:rPr>
      </w:pPr>
    </w:p>
    <w:p w:rsidR="00B37D8B" w:rsidRDefault="00B37D8B" w:rsidP="00B37D8B">
      <w:pPr>
        <w:ind w:left="360" w:right="284"/>
        <w:rPr>
          <w:szCs w:val="24"/>
        </w:rPr>
      </w:pPr>
    </w:p>
    <w:p w:rsidR="00B37D8B" w:rsidRDefault="00B37D8B" w:rsidP="00B37D8B">
      <w:pPr>
        <w:ind w:left="360" w:right="284"/>
        <w:rPr>
          <w:szCs w:val="24"/>
        </w:rPr>
      </w:pPr>
    </w:p>
    <w:p w:rsidR="00B37D8B" w:rsidRDefault="00B37D8B" w:rsidP="00B37D8B">
      <w:pPr>
        <w:ind w:left="360" w:right="284"/>
        <w:rPr>
          <w:szCs w:val="24"/>
        </w:rPr>
      </w:pPr>
    </w:p>
    <w:p w:rsidR="00B37D8B" w:rsidRDefault="00B37D8B" w:rsidP="00B37D8B">
      <w:pPr>
        <w:ind w:left="360" w:right="284"/>
        <w:rPr>
          <w:szCs w:val="24"/>
        </w:rPr>
      </w:pPr>
    </w:p>
    <w:p w:rsidR="00B37D8B" w:rsidRDefault="00B37D8B" w:rsidP="00B37D8B">
      <w:pPr>
        <w:ind w:left="360" w:right="284"/>
        <w:rPr>
          <w:szCs w:val="24"/>
        </w:rPr>
      </w:pPr>
    </w:p>
    <w:p w:rsidR="00B37D8B" w:rsidRDefault="00B37D8B" w:rsidP="00B37D8B">
      <w:pPr>
        <w:ind w:left="360" w:right="284"/>
        <w:rPr>
          <w:szCs w:val="24"/>
        </w:rPr>
      </w:pPr>
    </w:p>
    <w:p w:rsidR="00B37D8B" w:rsidRDefault="00B37D8B" w:rsidP="00B37D8B">
      <w:pPr>
        <w:ind w:left="360" w:right="284"/>
        <w:rPr>
          <w:szCs w:val="24"/>
        </w:rPr>
      </w:pPr>
    </w:p>
    <w:p w:rsidR="00B37D8B" w:rsidRDefault="00B37D8B" w:rsidP="00B37D8B">
      <w:pPr>
        <w:ind w:left="360" w:right="284"/>
        <w:rPr>
          <w:szCs w:val="24"/>
        </w:rPr>
      </w:pPr>
    </w:p>
    <w:p w:rsidR="00B37D8B" w:rsidRDefault="00B37D8B" w:rsidP="00B37D8B">
      <w:pPr>
        <w:ind w:left="360" w:right="284"/>
        <w:rPr>
          <w:szCs w:val="24"/>
        </w:rPr>
      </w:pPr>
    </w:p>
    <w:p w:rsidR="00B37D8B" w:rsidRDefault="00B37D8B" w:rsidP="00B37D8B">
      <w:pPr>
        <w:ind w:left="360" w:right="284"/>
        <w:rPr>
          <w:szCs w:val="24"/>
        </w:rPr>
      </w:pPr>
    </w:p>
    <w:p w:rsidR="00B37D8B" w:rsidRDefault="00B37D8B" w:rsidP="00B37D8B">
      <w:pPr>
        <w:ind w:left="360" w:right="284"/>
        <w:rPr>
          <w:szCs w:val="24"/>
        </w:rPr>
      </w:pPr>
    </w:p>
    <w:p w:rsidR="00B37D8B" w:rsidRDefault="00B37D8B" w:rsidP="00B37D8B">
      <w:pPr>
        <w:ind w:left="360" w:right="284"/>
        <w:rPr>
          <w:szCs w:val="24"/>
        </w:rPr>
      </w:pPr>
    </w:p>
    <w:p w:rsidR="00B37D8B" w:rsidRPr="00253BE5" w:rsidRDefault="00B37D8B" w:rsidP="00B37D8B">
      <w:pPr>
        <w:pStyle w:val="NormalWeb"/>
        <w:jc w:val="center"/>
        <w:rPr>
          <w:b/>
          <w:sz w:val="44"/>
          <w:szCs w:val="44"/>
        </w:rPr>
      </w:pPr>
      <w:r>
        <w:br w:type="page"/>
      </w:r>
      <w:r w:rsidRPr="00253BE5">
        <w:rPr>
          <w:b/>
          <w:sz w:val="44"/>
          <w:szCs w:val="44"/>
        </w:rPr>
        <w:lastRenderedPageBreak/>
        <w:t>Split Personalities</w:t>
      </w:r>
    </w:p>
    <w:p w:rsidR="00B37D8B" w:rsidRPr="00253BE5" w:rsidRDefault="00B37D8B" w:rsidP="00B37D8B">
      <w:pPr>
        <w:pStyle w:val="NormalWeb"/>
        <w:jc w:val="center"/>
        <w:rPr>
          <w:b/>
          <w:sz w:val="32"/>
          <w:szCs w:val="32"/>
        </w:rPr>
      </w:pPr>
      <w:r>
        <w:rPr>
          <w:b/>
          <w:sz w:val="32"/>
          <w:szCs w:val="32"/>
        </w:rPr>
        <w:t>Dorian Gray/Patrick Bateman/Dr. Jekyll</w:t>
      </w:r>
    </w:p>
    <w:p w:rsidR="00B37D8B" w:rsidRDefault="00B37D8B" w:rsidP="00B37D8B">
      <w:pPr>
        <w:pStyle w:val="NormalWeb"/>
        <w:jc w:val="center"/>
      </w:pPr>
    </w:p>
    <w:tbl>
      <w:tblPr>
        <w:tblStyle w:val="TableGrid"/>
        <w:tblW w:w="0" w:type="auto"/>
        <w:tblLook w:val="01E0" w:firstRow="1" w:lastRow="1" w:firstColumn="1" w:lastColumn="1" w:noHBand="0" w:noVBand="0"/>
      </w:tblPr>
      <w:tblGrid>
        <w:gridCol w:w="2765"/>
        <w:gridCol w:w="1086"/>
        <w:gridCol w:w="5538"/>
      </w:tblGrid>
      <w:tr w:rsidR="00B37D8B" w:rsidRPr="00EA321E" w:rsidTr="00B37D8B">
        <w:tc>
          <w:tcPr>
            <w:tcW w:w="2759" w:type="dxa"/>
          </w:tcPr>
          <w:p w:rsidR="00B37D8B" w:rsidRPr="00EA321E" w:rsidRDefault="00F463E2" w:rsidP="00B37D8B">
            <w:pPr>
              <w:rPr>
                <w:rFonts w:ascii="Arial" w:hAnsi="Arial" w:cs="Arial"/>
                <w:b/>
              </w:rPr>
            </w:pPr>
            <w:r>
              <w:rPr>
                <w:rFonts w:ascii="Arial" w:hAnsi="Arial" w:cs="Arial"/>
                <w:b/>
                <w:noProof/>
                <w:lang w:eastAsia="en-US"/>
              </w:rPr>
              <w:drawing>
                <wp:inline distT="0" distB="0" distL="0" distR="0">
                  <wp:extent cx="1618615" cy="2377440"/>
                  <wp:effectExtent l="0" t="0" r="0" b="0"/>
                  <wp:docPr id="44" name="Picture 44" descr="dori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orian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8615" cy="2377440"/>
                          </a:xfrm>
                          <a:prstGeom prst="rect">
                            <a:avLst/>
                          </a:prstGeom>
                          <a:noFill/>
                          <a:ln>
                            <a:noFill/>
                          </a:ln>
                        </pic:spPr>
                      </pic:pic>
                    </a:graphicData>
                  </a:graphic>
                </wp:inline>
              </w:drawing>
            </w:r>
          </w:p>
        </w:tc>
        <w:tc>
          <w:tcPr>
            <w:tcW w:w="1089" w:type="dxa"/>
          </w:tcPr>
          <w:p w:rsidR="00B37D8B" w:rsidRPr="00EA321E" w:rsidRDefault="00B37D8B" w:rsidP="00B37D8B">
            <w:pPr>
              <w:jc w:val="left"/>
              <w:rPr>
                <w:rFonts w:ascii="Arial" w:hAnsi="Arial" w:cs="Arial"/>
                <w:b/>
              </w:rPr>
            </w:pPr>
            <w:r>
              <w:rPr>
                <w:rFonts w:ascii="Arial" w:hAnsi="Arial" w:cs="Arial"/>
                <w:b/>
              </w:rPr>
              <w:t>The Picture of Dorian Gray</w:t>
            </w:r>
          </w:p>
        </w:tc>
        <w:tc>
          <w:tcPr>
            <w:tcW w:w="5550" w:type="dxa"/>
          </w:tcPr>
          <w:p w:rsidR="00B37D8B" w:rsidRPr="00D04170" w:rsidRDefault="00F463E2" w:rsidP="00B37D8B">
            <w:r>
              <w:rPr>
                <w:rFonts w:ascii="Arial" w:hAnsi="Arial" w:cs="Arial"/>
                <w:b/>
                <w:noProof/>
                <w:lang w:eastAsia="en-US"/>
              </w:rPr>
              <w:drawing>
                <wp:inline distT="0" distB="0" distL="0" distR="0">
                  <wp:extent cx="8890" cy="8890"/>
                  <wp:effectExtent l="0" t="0" r="0" b="0"/>
                  <wp:docPr id="45" name="Picture 45" descr="poster_under_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oster_under_lic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00B37D8B" w:rsidRPr="00762953">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lang w:eastAsia="en-US"/>
              </w:rPr>
              <w:drawing>
                <wp:inline distT="0" distB="0" distL="0" distR="0">
                  <wp:extent cx="3246120" cy="2167255"/>
                  <wp:effectExtent l="0" t="0" r="0" b="0"/>
                  <wp:docPr id="46" name="Picture 46" descr="amer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meri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6120" cy="2167255"/>
                          </a:xfrm>
                          <a:prstGeom prst="rect">
                            <a:avLst/>
                          </a:prstGeom>
                          <a:noFill/>
                          <a:ln>
                            <a:noFill/>
                          </a:ln>
                        </pic:spPr>
                      </pic:pic>
                    </a:graphicData>
                  </a:graphic>
                </wp:inline>
              </w:drawing>
            </w:r>
          </w:p>
          <w:p w:rsidR="00B37D8B" w:rsidRDefault="00B37D8B" w:rsidP="00B37D8B">
            <w:pPr>
              <w:rPr>
                <w:rFonts w:ascii="Arial" w:hAnsi="Arial" w:cs="Arial"/>
                <w:b/>
              </w:rPr>
            </w:pPr>
          </w:p>
          <w:p w:rsidR="00B37D8B" w:rsidRPr="00EA321E" w:rsidRDefault="00B37D8B" w:rsidP="00B37D8B">
            <w:pPr>
              <w:rPr>
                <w:rFonts w:ascii="Arial" w:hAnsi="Arial" w:cs="Arial"/>
                <w:b/>
              </w:rPr>
            </w:pPr>
            <w:r>
              <w:rPr>
                <w:rFonts w:ascii="Arial" w:hAnsi="Arial" w:cs="Arial"/>
                <w:b/>
              </w:rPr>
              <w:t>American Psycho</w:t>
            </w:r>
          </w:p>
        </w:tc>
      </w:tr>
    </w:tbl>
    <w:p w:rsidR="00B37D8B" w:rsidRDefault="00B37D8B" w:rsidP="00B37D8B">
      <w:pPr>
        <w:pStyle w:val="NormalWeb"/>
      </w:pPr>
    </w:p>
    <w:p w:rsidR="00B37D8B" w:rsidRDefault="00B37D8B" w:rsidP="00B37D8B">
      <w:pPr>
        <w:pStyle w:val="NormalWeb"/>
      </w:pPr>
    </w:p>
    <w:p w:rsidR="00B37D8B" w:rsidRDefault="00B37D8B" w:rsidP="00B37D8B">
      <w:pPr>
        <w:pStyle w:val="NormalWeb"/>
      </w:pPr>
    </w:p>
    <w:p w:rsidR="00B37D8B" w:rsidRDefault="00B37D8B" w:rsidP="00B37D8B">
      <w:pPr>
        <w:pStyle w:val="NormalWeb"/>
      </w:pPr>
    </w:p>
    <w:p w:rsidR="00B37D8B" w:rsidRDefault="00B37D8B" w:rsidP="00B37D8B">
      <w:pPr>
        <w:ind w:left="360" w:right="284"/>
        <w:rPr>
          <w:szCs w:val="24"/>
        </w:rPr>
      </w:pPr>
      <w:r>
        <w:rPr>
          <w:szCs w:val="24"/>
        </w:rPr>
        <w:t xml:space="preserve">Fill in NLP character profiles for Dorian Gray and Patrick Bateman and explain how their surface appearance differs from their cores. </w:t>
      </w:r>
    </w:p>
    <w:p w:rsidR="00B37D8B" w:rsidRDefault="00B37D8B" w:rsidP="00B37D8B">
      <w:pPr>
        <w:ind w:left="360" w:right="284"/>
        <w:rPr>
          <w:szCs w:val="24"/>
        </w:rPr>
      </w:pPr>
      <w:r>
        <w:rPr>
          <w:szCs w:val="24"/>
        </w:rPr>
        <w:t>Why are their true identities not recognized earlier?</w:t>
      </w:r>
    </w:p>
    <w:p w:rsidR="00B37D8B" w:rsidRDefault="00B37D8B" w:rsidP="00B37D8B">
      <w:r>
        <w:br w:type="page"/>
      </w:r>
      <w:r>
        <w:lastRenderedPageBreak/>
        <w:t xml:space="preserve">Special Topic: </w:t>
      </w:r>
      <w:r>
        <w:tab/>
      </w:r>
      <w:r>
        <w:tab/>
      </w:r>
      <w:r>
        <w:tab/>
      </w:r>
      <w:r>
        <w:tab/>
      </w:r>
      <w:r>
        <w:tab/>
      </w:r>
      <w:r>
        <w:tab/>
      </w:r>
      <w:r>
        <w:tab/>
        <w:t>Erika Miller</w:t>
      </w:r>
    </w:p>
    <w:p w:rsidR="00B37D8B" w:rsidRDefault="00B37D8B" w:rsidP="00B37D8B"/>
    <w:p w:rsidR="00B37D8B" w:rsidRDefault="00B37D8B" w:rsidP="00B37D8B">
      <w:pPr>
        <w:pStyle w:val="Heading1"/>
      </w:pPr>
      <w:r>
        <w:t>Jane Austen</w:t>
      </w:r>
    </w:p>
    <w:p w:rsidR="00B37D8B" w:rsidRDefault="00B37D8B" w:rsidP="00B37D8B">
      <w:pPr>
        <w:jc w:val="center"/>
        <w:rPr>
          <w:i/>
          <w:iCs/>
          <w:sz w:val="40"/>
        </w:rPr>
      </w:pPr>
    </w:p>
    <w:p w:rsidR="00B37D8B" w:rsidRDefault="00B37D8B" w:rsidP="00B37D8B">
      <w:pPr>
        <w:jc w:val="both"/>
        <w:rPr>
          <w:i/>
          <w:iCs/>
          <w:sz w:val="40"/>
        </w:rPr>
      </w:pPr>
      <w:r>
        <w:rPr>
          <w:i/>
          <w:iCs/>
          <w:sz w:val="40"/>
        </w:rPr>
        <w:t>Manners and Customs in 19</w:t>
      </w:r>
      <w:r>
        <w:rPr>
          <w:i/>
          <w:iCs/>
          <w:sz w:val="40"/>
          <w:vertAlign w:val="superscript"/>
        </w:rPr>
        <w:t>th</w:t>
      </w:r>
      <w:r>
        <w:rPr>
          <w:i/>
          <w:iCs/>
          <w:sz w:val="40"/>
        </w:rPr>
        <w:t xml:space="preserve"> Century England</w:t>
      </w:r>
    </w:p>
    <w:p w:rsidR="00B37D8B" w:rsidRDefault="00B37D8B" w:rsidP="00B37D8B">
      <w:pPr>
        <w:jc w:val="both"/>
        <w:rPr>
          <w:i/>
          <w:iCs/>
          <w:sz w:val="40"/>
        </w:rPr>
      </w:pPr>
    </w:p>
    <w:p w:rsidR="00B37D8B" w:rsidRDefault="00B37D8B" w:rsidP="00B37D8B">
      <w:pPr>
        <w:jc w:val="both"/>
        <w:rPr>
          <w:i/>
          <w:iCs/>
          <w:sz w:val="40"/>
        </w:rPr>
      </w:pPr>
    </w:p>
    <w:p w:rsidR="00B37D8B" w:rsidRDefault="00F463E2" w:rsidP="00B37D8B">
      <w:pPr>
        <w:jc w:val="center"/>
        <w:rPr>
          <w:i/>
          <w:iCs/>
          <w:sz w:val="40"/>
        </w:rPr>
      </w:pPr>
      <w:r>
        <w:rPr>
          <w:noProof/>
          <w:lang w:eastAsia="en-US"/>
        </w:rPr>
        <w:drawing>
          <wp:inline distT="0" distB="0" distL="0" distR="0">
            <wp:extent cx="3310255" cy="2953385"/>
            <wp:effectExtent l="0" t="0" r="0" b="0"/>
            <wp:docPr id="47" name="Picture 47" descr="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0255" cy="2953385"/>
                    </a:xfrm>
                    <a:prstGeom prst="rect">
                      <a:avLst/>
                    </a:prstGeom>
                    <a:noFill/>
                    <a:ln>
                      <a:noFill/>
                    </a:ln>
                  </pic:spPr>
                </pic:pic>
              </a:graphicData>
            </a:graphic>
          </wp:inline>
        </w:drawing>
      </w:r>
    </w:p>
    <w:p w:rsidR="00B37D8B" w:rsidRDefault="00B37D8B" w:rsidP="00B37D8B">
      <w:pPr>
        <w:pStyle w:val="BodyText"/>
      </w:pPr>
      <w:r>
        <w:t xml:space="preserve">Emma (Gwyneth </w:t>
      </w:r>
      <w:proofErr w:type="spellStart"/>
      <w:r>
        <w:t>paltrow</w:t>
      </w:r>
      <w:proofErr w:type="spellEnd"/>
      <w:r>
        <w:t xml:space="preserve">) and Mr. Knightly (Jeremy </w:t>
      </w:r>
      <w:proofErr w:type="spellStart"/>
      <w:r>
        <w:t>Northam</w:t>
      </w:r>
      <w:proofErr w:type="spellEnd"/>
      <w:r>
        <w:t>) dance in the 1996 adaptation of Jane Austen's Emma</w:t>
      </w:r>
    </w:p>
    <w:p w:rsidR="00B37D8B" w:rsidRDefault="00B37D8B" w:rsidP="00B37D8B">
      <w:pPr>
        <w:jc w:val="both"/>
        <w:rPr>
          <w:i/>
          <w:iCs/>
          <w:sz w:val="40"/>
        </w:rPr>
      </w:pPr>
    </w:p>
    <w:p w:rsidR="00B37D8B" w:rsidRDefault="00B37D8B" w:rsidP="00B37D8B">
      <w:pPr>
        <w:jc w:val="both"/>
        <w:rPr>
          <w:i/>
          <w:iCs/>
          <w:sz w:val="40"/>
        </w:rPr>
      </w:pPr>
    </w:p>
    <w:p w:rsidR="00B37D8B" w:rsidRDefault="00B37D8B" w:rsidP="00B37D8B">
      <w:pPr>
        <w:jc w:val="both"/>
      </w:pPr>
      <w:r>
        <w:t xml:space="preserve">Jane Austen's novels are colorful portraits of the manners and customs of her time. </w:t>
      </w:r>
    </w:p>
    <w:p w:rsidR="00B37D8B" w:rsidRDefault="00B37D8B" w:rsidP="00B37D8B">
      <w:pPr>
        <w:jc w:val="both"/>
      </w:pPr>
      <w:r>
        <w:t>Especially for women life was very different from our present experience.</w:t>
      </w:r>
    </w:p>
    <w:p w:rsidR="00B37D8B" w:rsidRDefault="00B37D8B" w:rsidP="00B37D8B">
      <w:pPr>
        <w:jc w:val="both"/>
      </w:pPr>
    </w:p>
    <w:p w:rsidR="00B37D8B" w:rsidRDefault="00B37D8B" w:rsidP="00B37D8B">
      <w:pPr>
        <w:jc w:val="both"/>
      </w:pPr>
      <w:r>
        <w:t>Give examples of the basic rules of etiquette and describe the typical life of a young woman at Jane Austen's time. Compare these young women's experiences with your own.</w:t>
      </w:r>
    </w:p>
    <w:p w:rsidR="00B37D8B" w:rsidRDefault="00B37D8B" w:rsidP="00B37D8B">
      <w:pPr>
        <w:jc w:val="both"/>
      </w:pPr>
    </w:p>
    <w:p w:rsidR="00B37D8B" w:rsidRDefault="00B37D8B" w:rsidP="00B37D8B">
      <w:pPr>
        <w:jc w:val="both"/>
      </w:pPr>
      <w:r>
        <w:br w:type="page"/>
      </w:r>
      <w:proofErr w:type="spellStart"/>
      <w:r>
        <w:lastRenderedPageBreak/>
        <w:t>Fachbereichsarbeit</w:t>
      </w:r>
      <w:proofErr w:type="spellEnd"/>
      <w:r>
        <w:tab/>
      </w:r>
      <w:r>
        <w:tab/>
      </w:r>
      <w:r>
        <w:tab/>
      </w:r>
      <w:r>
        <w:tab/>
      </w:r>
      <w:r>
        <w:tab/>
      </w:r>
      <w:r>
        <w:tab/>
      </w:r>
      <w:r>
        <w:tab/>
      </w:r>
      <w:r>
        <w:tab/>
        <w:t>Erika Miller</w:t>
      </w:r>
    </w:p>
    <w:p w:rsidR="00B37D8B" w:rsidRDefault="00B37D8B" w:rsidP="00B37D8B">
      <w:pPr>
        <w:jc w:val="both"/>
      </w:pPr>
    </w:p>
    <w:p w:rsidR="00B37D8B" w:rsidRDefault="00B37D8B" w:rsidP="00B37D8B">
      <w:pPr>
        <w:pStyle w:val="Heading2"/>
        <w:rPr>
          <w:i w:val="0"/>
          <w:iCs w:val="0"/>
          <w:sz w:val="40"/>
        </w:rPr>
      </w:pPr>
      <w:r>
        <w:rPr>
          <w:i w:val="0"/>
          <w:iCs w:val="0"/>
          <w:sz w:val="40"/>
        </w:rPr>
        <w:t>Shadows and Sunshine</w:t>
      </w:r>
    </w:p>
    <w:p w:rsidR="00B37D8B" w:rsidRDefault="00B37D8B" w:rsidP="00B37D8B">
      <w:pPr>
        <w:pStyle w:val="Heading2"/>
        <w:rPr>
          <w:b w:val="0"/>
          <w:bCs w:val="0"/>
        </w:rPr>
      </w:pPr>
      <w:r>
        <w:rPr>
          <w:b w:val="0"/>
          <w:bCs w:val="0"/>
        </w:rPr>
        <w:t>The Life and Work of Lucy Maud Montgomery</w:t>
      </w:r>
    </w:p>
    <w:p w:rsidR="00B37D8B" w:rsidRDefault="00B37D8B" w:rsidP="00B37D8B"/>
    <w:p w:rsidR="00B37D8B" w:rsidRDefault="00B37D8B" w:rsidP="00B37D8B">
      <w:pPr>
        <w:numPr>
          <w:ilvl w:val="0"/>
          <w:numId w:val="23"/>
        </w:numPr>
      </w:pPr>
      <w:r>
        <w:t xml:space="preserve">Briefly present your </w:t>
      </w:r>
      <w:proofErr w:type="spellStart"/>
      <w:r>
        <w:t>Fachbereichsarbeit</w:t>
      </w:r>
      <w:proofErr w:type="spellEnd"/>
      <w:r>
        <w:t xml:space="preserve"> and explain why L.M. Montgomery holds such a great fascination for you.</w:t>
      </w:r>
    </w:p>
    <w:p w:rsidR="00B37D8B" w:rsidRDefault="00B37D8B" w:rsidP="00B37D8B">
      <w:pPr>
        <w:numPr>
          <w:ilvl w:val="0"/>
          <w:numId w:val="23"/>
        </w:numPr>
      </w:pPr>
      <w:r>
        <w:t xml:space="preserve">In what way does the poem "To the Fringed Gentian" reflect the lives of L.M. Montgomery and her heroine Emilie? What is meant by </w:t>
      </w:r>
      <w:r>
        <w:rPr>
          <w:i/>
          <w:iCs/>
        </w:rPr>
        <w:t>the Alpine path</w:t>
      </w:r>
      <w:r>
        <w:t>?</w:t>
      </w:r>
    </w:p>
    <w:p w:rsidR="00B37D8B" w:rsidRDefault="00B37D8B" w:rsidP="00B37D8B"/>
    <w:tbl>
      <w:tblPr>
        <w:tblW w:w="0" w:type="auto"/>
        <w:tblLook w:val="0000" w:firstRow="0" w:lastRow="0" w:firstColumn="0" w:lastColumn="0" w:noHBand="0" w:noVBand="0"/>
      </w:tblPr>
      <w:tblGrid>
        <w:gridCol w:w="4694"/>
        <w:gridCol w:w="4695"/>
      </w:tblGrid>
      <w:tr w:rsidR="00B37D8B" w:rsidTr="00B37D8B">
        <w:tc>
          <w:tcPr>
            <w:tcW w:w="4698" w:type="dxa"/>
          </w:tcPr>
          <w:p w:rsidR="00B37D8B" w:rsidRDefault="00B37D8B" w:rsidP="00B37D8B">
            <w:pPr>
              <w:pStyle w:val="Heading3"/>
            </w:pPr>
            <w:r>
              <w:lastRenderedPageBreak/>
              <w:t>"To the Fringed Gentian"</w:t>
            </w:r>
          </w:p>
          <w:p w:rsidR="00B37D8B" w:rsidRDefault="00B37D8B" w:rsidP="00B37D8B">
            <w:pPr>
              <w:rPr>
                <w:b/>
                <w:bCs/>
              </w:rPr>
            </w:pPr>
            <w:r>
              <w:rPr>
                <w:b/>
                <w:bCs/>
              </w:rPr>
              <w:t xml:space="preserve"> </w:t>
            </w:r>
          </w:p>
          <w:p w:rsidR="00B37D8B" w:rsidRDefault="00B37D8B" w:rsidP="00B37D8B">
            <w:r>
              <w:t xml:space="preserve">Lift up, thy dewy fringed eyes, </w:t>
            </w:r>
          </w:p>
          <w:p w:rsidR="00B37D8B" w:rsidRDefault="00B37D8B" w:rsidP="00B37D8B">
            <w:r>
              <w:t>Oh, little Alpine flower,</w:t>
            </w:r>
          </w:p>
          <w:p w:rsidR="00B37D8B" w:rsidRDefault="00B37D8B" w:rsidP="00B37D8B">
            <w:r>
              <w:t>The tear that trembling on them lies</w:t>
            </w:r>
          </w:p>
          <w:p w:rsidR="00B37D8B" w:rsidRDefault="00B37D8B" w:rsidP="00B37D8B">
            <w:r>
              <w:t>Has sympathetic power</w:t>
            </w:r>
          </w:p>
          <w:p w:rsidR="00B37D8B" w:rsidRDefault="00B37D8B" w:rsidP="00B37D8B">
            <w:r>
              <w:t>To move my own, for I, too, dream</w:t>
            </w:r>
          </w:p>
          <w:p w:rsidR="00B37D8B" w:rsidRDefault="00B37D8B" w:rsidP="00B37D8B">
            <w:r>
              <w:t>With thee of distant heights</w:t>
            </w:r>
          </w:p>
          <w:p w:rsidR="00B37D8B" w:rsidRDefault="00B37D8B" w:rsidP="00B37D8B">
            <w:r>
              <w:t>Whose lofty peaks are all agleam</w:t>
            </w:r>
          </w:p>
          <w:p w:rsidR="00B37D8B" w:rsidRDefault="00B37D8B" w:rsidP="00B37D8B">
            <w:r>
              <w:t>With rosy dazzling lights.</w:t>
            </w:r>
          </w:p>
          <w:p w:rsidR="00B37D8B" w:rsidRDefault="00B37D8B" w:rsidP="00B37D8B"/>
          <w:p w:rsidR="00B37D8B" w:rsidRDefault="00B37D8B" w:rsidP="00B37D8B">
            <w:r>
              <w:t xml:space="preserve">Who dreams of wider spheres revealed </w:t>
            </w:r>
          </w:p>
          <w:p w:rsidR="00B37D8B" w:rsidRDefault="00B37D8B" w:rsidP="00B37D8B">
            <w:r>
              <w:t>Up higher near the sky</w:t>
            </w:r>
          </w:p>
          <w:p w:rsidR="00B37D8B" w:rsidRDefault="00B37D8B" w:rsidP="00B37D8B">
            <w:r>
              <w:t>Within the valley's narrow field</w:t>
            </w:r>
          </w:p>
          <w:p w:rsidR="00B37D8B" w:rsidRDefault="00B37D8B" w:rsidP="00B37D8B">
            <w:r>
              <w:t>Cannot contented lie.</w:t>
            </w:r>
          </w:p>
          <w:p w:rsidR="00B37D8B" w:rsidRDefault="00B37D8B" w:rsidP="00B37D8B">
            <w:r>
              <w:t>Who longs for mountain breezes rare</w:t>
            </w:r>
          </w:p>
          <w:p w:rsidR="00B37D8B" w:rsidRDefault="00B37D8B" w:rsidP="00B37D8B">
            <w:r>
              <w:t>Is restless down below</w:t>
            </w:r>
          </w:p>
          <w:p w:rsidR="00B37D8B" w:rsidRDefault="00B37D8B" w:rsidP="00B37D8B">
            <w:r>
              <w:t>Like me for stronger, purer air</w:t>
            </w:r>
          </w:p>
          <w:p w:rsidR="00B37D8B" w:rsidRDefault="00B37D8B" w:rsidP="00B37D8B">
            <w:r>
              <w:t xml:space="preserve">Thou </w:t>
            </w:r>
            <w:proofErr w:type="spellStart"/>
            <w:r>
              <w:t>pinest</w:t>
            </w:r>
            <w:proofErr w:type="spellEnd"/>
            <w:r>
              <w:t>, too, I know.</w:t>
            </w:r>
          </w:p>
          <w:p w:rsidR="00B37D8B" w:rsidRDefault="00B37D8B" w:rsidP="00B37D8B"/>
          <w:p w:rsidR="00B37D8B" w:rsidRDefault="00B37D8B" w:rsidP="00B37D8B">
            <w:r>
              <w:t>Where aspirations, hopes, desires</w:t>
            </w:r>
          </w:p>
          <w:p w:rsidR="00B37D8B" w:rsidRDefault="00B37D8B" w:rsidP="00B37D8B">
            <w:r>
              <w:t>Combining fondly dwell,</w:t>
            </w:r>
          </w:p>
          <w:p w:rsidR="00B37D8B" w:rsidRDefault="00B37D8B" w:rsidP="00B37D8B">
            <w:r>
              <w:t>Where burn the never-dying flowers</w:t>
            </w:r>
          </w:p>
          <w:p w:rsidR="00B37D8B" w:rsidRDefault="00B37D8B" w:rsidP="00B37D8B">
            <w:r>
              <w:t>Of Genius' wondrous spell.</w:t>
            </w:r>
          </w:p>
          <w:p w:rsidR="00B37D8B" w:rsidRDefault="00B37D8B" w:rsidP="00B37D8B">
            <w:r>
              <w:t>Such towering summits would I reach</w:t>
            </w:r>
          </w:p>
          <w:p w:rsidR="00B37D8B" w:rsidRDefault="00B37D8B" w:rsidP="00B37D8B">
            <w:r>
              <w:t>Who climb and grope in vain,</w:t>
            </w:r>
          </w:p>
          <w:p w:rsidR="00B37D8B" w:rsidRDefault="00B37D8B" w:rsidP="00B37D8B">
            <w:r>
              <w:t>Oh, little flower, the secret teach</w:t>
            </w:r>
          </w:p>
          <w:p w:rsidR="00B37D8B" w:rsidRDefault="00B37D8B" w:rsidP="00B37D8B">
            <w:r>
              <w:t>The weary way make plain.</w:t>
            </w:r>
          </w:p>
          <w:p w:rsidR="00B37D8B" w:rsidRDefault="00B37D8B" w:rsidP="00B37D8B"/>
          <w:p w:rsidR="00B37D8B" w:rsidRDefault="00B37D8B" w:rsidP="00B37D8B">
            <w:r>
              <w:t>When whisper blossom in thy sleep</w:t>
            </w:r>
          </w:p>
          <w:p w:rsidR="00B37D8B" w:rsidRDefault="00B37D8B" w:rsidP="00B37D8B">
            <w:r>
              <w:t>How I may upward climb</w:t>
            </w:r>
          </w:p>
          <w:p w:rsidR="00B37D8B" w:rsidRDefault="00B37D8B" w:rsidP="00B37D8B">
            <w:r>
              <w:t>The Alpine path, so hard, so steep,</w:t>
            </w:r>
          </w:p>
          <w:p w:rsidR="00B37D8B" w:rsidRDefault="00B37D8B" w:rsidP="00B37D8B">
            <w:r>
              <w:t>That leads to heights sublime.</w:t>
            </w:r>
          </w:p>
          <w:p w:rsidR="00B37D8B" w:rsidRDefault="00B37D8B" w:rsidP="00B37D8B">
            <w:r>
              <w:t>How I may reach that far-off goal</w:t>
            </w:r>
          </w:p>
          <w:p w:rsidR="00B37D8B" w:rsidRDefault="00B37D8B" w:rsidP="00B37D8B">
            <w:r>
              <w:t xml:space="preserve">Of true and </w:t>
            </w:r>
            <w:proofErr w:type="spellStart"/>
            <w:r>
              <w:t>honoured</w:t>
            </w:r>
            <w:proofErr w:type="spellEnd"/>
            <w:r>
              <w:t xml:space="preserve"> fame</w:t>
            </w:r>
          </w:p>
          <w:p w:rsidR="00B37D8B" w:rsidRDefault="00B37D8B" w:rsidP="00B37D8B">
            <w:r>
              <w:t>And write upon its singing scroll</w:t>
            </w:r>
          </w:p>
          <w:p w:rsidR="00B37D8B" w:rsidRDefault="00B37D8B" w:rsidP="00B37D8B">
            <w:r>
              <w:t>A woman's humble name.</w:t>
            </w:r>
          </w:p>
          <w:p w:rsidR="00B37D8B" w:rsidRDefault="00B37D8B" w:rsidP="00B37D8B"/>
        </w:tc>
        <w:tc>
          <w:tcPr>
            <w:tcW w:w="4698" w:type="dxa"/>
          </w:tcPr>
          <w:p w:rsidR="00B37D8B" w:rsidRDefault="00F463E2" w:rsidP="00B37D8B">
            <w:r>
              <w:rPr>
                <w:noProof/>
                <w:lang w:eastAsia="en-US"/>
              </w:rPr>
              <w:drawing>
                <wp:inline distT="0" distB="0" distL="0" distR="0">
                  <wp:extent cx="1417320" cy="2020570"/>
                  <wp:effectExtent l="0" t="0" r="0" b="0"/>
                  <wp:docPr id="48" name="Picture 48" descr="2g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geth"/>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17320" cy="2020570"/>
                          </a:xfrm>
                          <a:prstGeom prst="rect">
                            <a:avLst/>
                          </a:prstGeom>
                          <a:noFill/>
                          <a:ln>
                            <a:noFill/>
                          </a:ln>
                        </pic:spPr>
                      </pic:pic>
                    </a:graphicData>
                  </a:graphic>
                </wp:inline>
              </w:drawing>
            </w:r>
          </w:p>
        </w:tc>
      </w:tr>
    </w:tbl>
    <w:p w:rsidR="00B37D8B" w:rsidRDefault="00B37D8B" w:rsidP="00B37D8B"/>
    <w:p w:rsidR="00B37D8B" w:rsidRDefault="00B37D8B" w:rsidP="00B37D8B">
      <w:r>
        <w:br w:type="page"/>
      </w:r>
      <w:r>
        <w:lastRenderedPageBreak/>
        <w:t>Special-topic</w:t>
      </w:r>
      <w:r>
        <w:tab/>
      </w:r>
      <w:r>
        <w:tab/>
      </w:r>
      <w:r>
        <w:tab/>
      </w:r>
      <w:r>
        <w:tab/>
      </w:r>
      <w:r>
        <w:tab/>
      </w:r>
      <w:r>
        <w:tab/>
      </w:r>
      <w:r>
        <w:tab/>
      </w:r>
      <w:r>
        <w:tab/>
      </w:r>
      <w:r>
        <w:tab/>
      </w:r>
      <w:proofErr w:type="spellStart"/>
      <w:r>
        <w:t>Rosemund</w:t>
      </w:r>
      <w:proofErr w:type="spellEnd"/>
      <w:r>
        <w:t xml:space="preserve"> </w:t>
      </w:r>
      <w:proofErr w:type="spellStart"/>
      <w:r>
        <w:t>Danquah</w:t>
      </w:r>
      <w:proofErr w:type="spellEnd"/>
    </w:p>
    <w:p w:rsidR="00B37D8B" w:rsidRDefault="00B37D8B" w:rsidP="00B37D8B"/>
    <w:p w:rsidR="00B37D8B" w:rsidRDefault="00B37D8B" w:rsidP="00B37D8B"/>
    <w:p w:rsidR="00B37D8B" w:rsidRDefault="00B37D8B" w:rsidP="00B37D8B"/>
    <w:p w:rsidR="00B37D8B" w:rsidRDefault="00B37D8B" w:rsidP="00B37D8B"/>
    <w:p w:rsidR="00B37D8B" w:rsidRDefault="00B37D8B" w:rsidP="00B37D8B">
      <w:pPr>
        <w:pStyle w:val="Heading4"/>
      </w:pPr>
      <w:r>
        <w:t>Civil Rights in South Africa</w:t>
      </w:r>
    </w:p>
    <w:p w:rsidR="00B37D8B" w:rsidRDefault="00B37D8B" w:rsidP="00B37D8B"/>
    <w:p w:rsidR="00B37D8B" w:rsidRDefault="00B37D8B" w:rsidP="00B37D8B"/>
    <w:p w:rsidR="00B37D8B" w:rsidRDefault="00F463E2" w:rsidP="00B37D8B">
      <w:r>
        <w:rPr>
          <w:noProof/>
          <w:sz w:val="20"/>
          <w:lang w:eastAsia="en-US"/>
        </w:rPr>
        <w:drawing>
          <wp:anchor distT="0" distB="0" distL="0" distR="0" simplePos="0" relativeHeight="251666944" behindDoc="0" locked="0" layoutInCell="1" allowOverlap="0">
            <wp:simplePos x="0" y="0"/>
            <wp:positionH relativeFrom="column">
              <wp:posOffset>2280285</wp:posOffset>
            </wp:positionH>
            <wp:positionV relativeFrom="line">
              <wp:posOffset>166370</wp:posOffset>
            </wp:positionV>
            <wp:extent cx="1292860" cy="1905000"/>
            <wp:effectExtent l="0" t="0" r="0" b="0"/>
            <wp:wrapSquare wrapText="bothSides"/>
            <wp:docPr id="106" name="Picture 33" descr="043620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43620489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9286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6C29BE" w:rsidP="00B37D8B">
      <w:hyperlink r:id="rId90" w:history="1"/>
    </w:p>
    <w:p w:rsidR="00B37D8B" w:rsidRDefault="00B37D8B" w:rsidP="00B37D8B">
      <w:pPr>
        <w:pBdr>
          <w:top w:val="single" w:sz="4" w:space="1" w:color="auto"/>
          <w:left w:val="single" w:sz="4" w:space="4" w:color="auto"/>
          <w:bottom w:val="single" w:sz="4" w:space="1" w:color="auto"/>
          <w:right w:val="single" w:sz="4" w:space="4" w:color="auto"/>
        </w:pBdr>
      </w:pPr>
      <w:r>
        <w:rPr>
          <w:i/>
          <w:iCs/>
        </w:rPr>
        <w:t>"Disgrace</w:t>
      </w:r>
      <w:r>
        <w:t xml:space="preserve"> is a subtle, multilayered story, as much concerned with politics as it is with the itch of male flesh. " (Paul </w:t>
      </w:r>
      <w:proofErr w:type="spellStart"/>
      <w:r>
        <w:t>Baley</w:t>
      </w:r>
      <w:proofErr w:type="spellEnd"/>
      <w:r>
        <w:t xml:space="preserve">, </w:t>
      </w:r>
      <w:r>
        <w:rPr>
          <w:i/>
          <w:iCs/>
        </w:rPr>
        <w:t>INDEPENDET</w:t>
      </w:r>
      <w:r>
        <w:t>)</w:t>
      </w:r>
    </w:p>
    <w:p w:rsidR="00B37D8B" w:rsidRDefault="00B37D8B" w:rsidP="00B37D8B">
      <w:pPr>
        <w:pBdr>
          <w:top w:val="single" w:sz="4" w:space="1" w:color="auto"/>
          <w:left w:val="single" w:sz="4" w:space="4" w:color="auto"/>
          <w:bottom w:val="single" w:sz="4" w:space="1" w:color="auto"/>
          <w:right w:val="single" w:sz="4" w:space="4" w:color="auto"/>
        </w:pBdr>
      </w:pPr>
    </w:p>
    <w:p w:rsidR="00B37D8B" w:rsidRDefault="00B37D8B" w:rsidP="00B37D8B">
      <w:pPr>
        <w:pBdr>
          <w:top w:val="single" w:sz="4" w:space="1" w:color="auto"/>
          <w:left w:val="single" w:sz="4" w:space="4" w:color="auto"/>
          <w:bottom w:val="single" w:sz="4" w:space="1" w:color="auto"/>
          <w:right w:val="single" w:sz="4" w:space="4" w:color="auto"/>
        </w:pBdr>
      </w:pPr>
      <w:r>
        <w:t>"It explores the power differentials at various levels of society: between black and white people, men and women, parent and child, lecturer and student."</w:t>
      </w:r>
    </w:p>
    <w:p w:rsidR="00B37D8B" w:rsidRDefault="00B37D8B" w:rsidP="00B37D8B">
      <w:pPr>
        <w:pBdr>
          <w:top w:val="single" w:sz="4" w:space="1" w:color="auto"/>
          <w:left w:val="single" w:sz="4" w:space="4" w:color="auto"/>
          <w:bottom w:val="single" w:sz="4" w:space="1" w:color="auto"/>
          <w:right w:val="single" w:sz="4" w:space="4" w:color="auto"/>
        </w:pBdr>
      </w:pPr>
      <w:r>
        <w:t xml:space="preserve"> </w:t>
      </w:r>
    </w:p>
    <w:p w:rsidR="00B37D8B" w:rsidRDefault="00B37D8B" w:rsidP="00B37D8B">
      <w:pPr>
        <w:pBdr>
          <w:top w:val="single" w:sz="4" w:space="1" w:color="auto"/>
          <w:left w:val="single" w:sz="4" w:space="4" w:color="auto"/>
          <w:bottom w:val="single" w:sz="4" w:space="1" w:color="auto"/>
          <w:right w:val="single" w:sz="4" w:space="4" w:color="auto"/>
        </w:pBdr>
      </w:pPr>
      <w:r>
        <w:t>"This is not a comfortable read with its unpleasant characters, and does not provide an optimistic picture of the future for South Africa."</w:t>
      </w:r>
    </w:p>
    <w:p w:rsidR="00B37D8B" w:rsidRDefault="00B37D8B" w:rsidP="00B37D8B"/>
    <w:p w:rsidR="00B37D8B" w:rsidRDefault="00B37D8B" w:rsidP="00B37D8B"/>
    <w:p w:rsidR="00B37D8B" w:rsidRDefault="00B37D8B" w:rsidP="00B37D8B"/>
    <w:p w:rsidR="00B37D8B" w:rsidRDefault="00B37D8B" w:rsidP="00B37D8B">
      <w:r>
        <w:t xml:space="preserve">Explain the meaning of the above readers' comments to J.M. Coetzee's novel </w:t>
      </w:r>
      <w:r>
        <w:rPr>
          <w:i/>
          <w:iCs/>
        </w:rPr>
        <w:t>Disgrace</w:t>
      </w:r>
      <w:r>
        <w:t xml:space="preserve">. </w:t>
      </w:r>
    </w:p>
    <w:p w:rsidR="00B37D8B" w:rsidRDefault="00B37D8B" w:rsidP="00B37D8B">
      <w:pPr>
        <w:rPr>
          <w:iCs/>
        </w:rPr>
      </w:pPr>
      <w:r>
        <w:t xml:space="preserve">In what way is </w:t>
      </w:r>
      <w:r>
        <w:rPr>
          <w:i/>
          <w:iCs/>
        </w:rPr>
        <w:t>Disgrace</w:t>
      </w:r>
      <w:r>
        <w:rPr>
          <w:iCs/>
        </w:rPr>
        <w:t xml:space="preserve"> a political novel of contemporary South Africa?</w:t>
      </w:r>
    </w:p>
    <w:p w:rsidR="00B37D8B" w:rsidRDefault="00B37D8B" w:rsidP="00B37D8B">
      <w:pPr>
        <w:rPr>
          <w:iCs/>
        </w:rPr>
      </w:pPr>
      <w:r>
        <w:rPr>
          <w:iCs/>
        </w:rPr>
        <w:t>Give examples of the power struggles in the novel.</w:t>
      </w:r>
    </w:p>
    <w:p w:rsidR="00B37D8B" w:rsidRDefault="00B37D8B" w:rsidP="00B37D8B"/>
    <w:p w:rsidR="00B37D8B" w:rsidRDefault="00B37D8B" w:rsidP="00B37D8B"/>
    <w:p w:rsidR="00B37D8B" w:rsidRDefault="00B37D8B" w:rsidP="00B37D8B">
      <w:r>
        <w:br w:type="page"/>
      </w:r>
      <w:r>
        <w:lastRenderedPageBreak/>
        <w:t>Special-topic</w:t>
      </w:r>
      <w:r>
        <w:tab/>
      </w:r>
      <w:r>
        <w:tab/>
      </w:r>
      <w:r>
        <w:tab/>
      </w:r>
      <w:r>
        <w:tab/>
      </w:r>
      <w:r>
        <w:tab/>
      </w:r>
      <w:r>
        <w:tab/>
      </w:r>
      <w:r>
        <w:tab/>
      </w:r>
      <w:r>
        <w:tab/>
      </w:r>
      <w:r>
        <w:tab/>
        <w:t>Robert Bauer</w:t>
      </w:r>
    </w:p>
    <w:p w:rsidR="00B37D8B" w:rsidRDefault="00B37D8B" w:rsidP="00B37D8B"/>
    <w:p w:rsidR="00B37D8B" w:rsidRDefault="00B37D8B" w:rsidP="00B37D8B"/>
    <w:p w:rsidR="00B37D8B" w:rsidRDefault="00B37D8B" w:rsidP="00B37D8B">
      <w:pPr>
        <w:pStyle w:val="Heading5"/>
      </w:pPr>
      <w:r>
        <w:t>The Contemporary Scottish Novel</w:t>
      </w:r>
    </w:p>
    <w:p w:rsidR="00B37D8B" w:rsidRDefault="00B37D8B" w:rsidP="00B37D8B">
      <w:pPr>
        <w:jc w:val="center"/>
        <w:rPr>
          <w:b/>
          <w:bCs/>
          <w:sz w:val="40"/>
        </w:rPr>
      </w:pPr>
    </w:p>
    <w:p w:rsidR="00B37D8B" w:rsidRDefault="00B37D8B" w:rsidP="00B37D8B">
      <w:pPr>
        <w:jc w:val="both"/>
      </w:pPr>
    </w:p>
    <w:p w:rsidR="00B37D8B" w:rsidRDefault="00B37D8B" w:rsidP="00B37D8B">
      <w:pPr>
        <w:jc w:val="both"/>
      </w:pPr>
      <w:r>
        <w:rPr>
          <w:color w:val="003399"/>
        </w:rPr>
        <w:tab/>
      </w:r>
      <w:r w:rsidR="00F463E2">
        <w:rPr>
          <w:noProof/>
          <w:color w:val="003399"/>
          <w:lang w:eastAsia="en-US"/>
        </w:rPr>
        <w:drawing>
          <wp:inline distT="0" distB="0" distL="0" distR="0">
            <wp:extent cx="1892935" cy="2871470"/>
            <wp:effectExtent l="0" t="0" r="0" b="0"/>
            <wp:docPr id="49" name="Picture 49" descr="Click to see next pag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ick to see next page">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92935" cy="2871470"/>
                    </a:xfrm>
                    <a:prstGeom prst="rect">
                      <a:avLst/>
                    </a:prstGeom>
                    <a:noFill/>
                    <a:ln>
                      <a:noFill/>
                    </a:ln>
                  </pic:spPr>
                </pic:pic>
              </a:graphicData>
            </a:graphic>
          </wp:inline>
        </w:drawing>
      </w:r>
      <w:r>
        <w:tab/>
      </w:r>
      <w:r>
        <w:tab/>
      </w:r>
      <w:r w:rsidR="00F463E2">
        <w:rPr>
          <w:noProof/>
          <w:lang w:eastAsia="en-US"/>
        </w:rPr>
        <w:drawing>
          <wp:inline distT="0" distB="0" distL="0" distR="0">
            <wp:extent cx="1883410" cy="2853055"/>
            <wp:effectExtent l="0" t="0" r="0" b="0"/>
            <wp:docPr id="50" name="Picture 50" descr="PaUQLEASh3aAQLyuTDO7YA0FI2GrmeIRek+Xl6f4uJh6NKtlmO0yK2J+cMKDMXZdREXMj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UQLEASh3aAQLyuTDO7YA0FI2GrmeIRek+Xl6f4uJh6NKtlmO0yK2J+cMKDMXZdREXMj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83410" cy="2853055"/>
                    </a:xfrm>
                    <a:prstGeom prst="rect">
                      <a:avLst/>
                    </a:prstGeom>
                    <a:noFill/>
                    <a:ln>
                      <a:noFill/>
                    </a:ln>
                  </pic:spPr>
                </pic:pic>
              </a:graphicData>
            </a:graphic>
          </wp:inline>
        </w:drawing>
      </w:r>
    </w:p>
    <w:p w:rsidR="00B37D8B" w:rsidRDefault="00B37D8B" w:rsidP="00B37D8B">
      <w:pPr>
        <w:jc w:val="both"/>
      </w:pPr>
    </w:p>
    <w:p w:rsidR="00B37D8B" w:rsidRDefault="00B37D8B" w:rsidP="00B37D8B">
      <w:pPr>
        <w:jc w:val="both"/>
      </w:pPr>
    </w:p>
    <w:p w:rsidR="00B37D8B" w:rsidRDefault="00B37D8B" w:rsidP="00B37D8B">
      <w:pPr>
        <w:jc w:val="both"/>
        <w:rPr>
          <w:sz w:val="20"/>
        </w:rPr>
      </w:pPr>
      <w:r>
        <w:rPr>
          <w:sz w:val="20"/>
        </w:rPr>
        <w:t>"I will start," said the conjuror, "by explaining the physics of the world you live in. Everything you have experienced and are experiencing, form your first glimpse of the Elite café to the metal of that spoon in your fingers, the taste of the soup in your mouth, is made of one thing."</w:t>
      </w:r>
    </w:p>
    <w:p w:rsidR="00B37D8B" w:rsidRDefault="00B37D8B" w:rsidP="00B37D8B">
      <w:pPr>
        <w:jc w:val="both"/>
        <w:rPr>
          <w:sz w:val="20"/>
        </w:rPr>
      </w:pPr>
      <w:r>
        <w:rPr>
          <w:sz w:val="20"/>
        </w:rPr>
        <w:t>"Atoms," said Lanark.</w:t>
      </w:r>
    </w:p>
    <w:p w:rsidR="00B37D8B" w:rsidRDefault="00B37D8B" w:rsidP="00B37D8B">
      <w:pPr>
        <w:jc w:val="both"/>
        <w:rPr>
          <w:sz w:val="20"/>
        </w:rPr>
      </w:pPr>
      <w:r>
        <w:rPr>
          <w:sz w:val="20"/>
        </w:rPr>
        <w:t xml:space="preserve">"No. Print. Some worlds are made of atoms but yours is made of tiny marks marching in neat lines, like armies of insects, across pages and pages and pages of white paper. I say these lines are marching, but that is a metaphor. They are perfectly still. They are lifeless. How can </w:t>
      </w:r>
      <w:r>
        <w:rPr>
          <w:i/>
          <w:iCs/>
          <w:sz w:val="20"/>
        </w:rPr>
        <w:t>they</w:t>
      </w:r>
      <w:r>
        <w:rPr>
          <w:sz w:val="20"/>
        </w:rPr>
        <w:t xml:space="preserve"> reproduce the movement and noises of the battle of Borodino, the white whale ramming the ship, the fallen angels on the flaming lake?"</w:t>
      </w:r>
    </w:p>
    <w:p w:rsidR="00B37D8B" w:rsidRDefault="00B37D8B" w:rsidP="00B37D8B">
      <w:pPr>
        <w:jc w:val="both"/>
        <w:rPr>
          <w:sz w:val="20"/>
        </w:rPr>
      </w:pPr>
      <w:r>
        <w:rPr>
          <w:sz w:val="20"/>
        </w:rPr>
        <w:t>"By being read," said Lanark impatiently.</w:t>
      </w:r>
    </w:p>
    <w:p w:rsidR="00B37D8B" w:rsidRDefault="00B37D8B" w:rsidP="00B37D8B">
      <w:pPr>
        <w:pStyle w:val="BodyText2"/>
      </w:pPr>
      <w:r>
        <w:t>"Exactly. Your survival as a character and mine as an author depend on us seducing a living soul into our printed world and trapping it here long enough for us to steal the imaginative energy which gives us life. ...</w:t>
      </w:r>
    </w:p>
    <w:p w:rsidR="00B37D8B" w:rsidRDefault="00B37D8B" w:rsidP="00B37D8B">
      <w:pPr>
        <w:jc w:val="right"/>
        <w:rPr>
          <w:sz w:val="20"/>
        </w:rPr>
      </w:pPr>
      <w:r>
        <w:rPr>
          <w:i/>
          <w:iCs/>
          <w:sz w:val="20"/>
        </w:rPr>
        <w:t xml:space="preserve">(Lanark, </w:t>
      </w:r>
      <w:r>
        <w:rPr>
          <w:sz w:val="20"/>
        </w:rPr>
        <w:t>p. 485)</w:t>
      </w:r>
    </w:p>
    <w:p w:rsidR="00B37D8B" w:rsidRDefault="00B37D8B" w:rsidP="00B37D8B">
      <w:pPr>
        <w:jc w:val="both"/>
      </w:pPr>
    </w:p>
    <w:p w:rsidR="00B37D8B" w:rsidRDefault="00B37D8B" w:rsidP="00B37D8B">
      <w:pPr>
        <w:jc w:val="both"/>
      </w:pPr>
      <w:r>
        <w:t>The author has obviously succeeded in trapping you in his world long enough to give it meaning.</w:t>
      </w:r>
    </w:p>
    <w:p w:rsidR="00B37D8B" w:rsidRDefault="00B37D8B" w:rsidP="00B37D8B">
      <w:pPr>
        <w:jc w:val="both"/>
      </w:pPr>
      <w:r>
        <w:t>Explain the significance of the above passage in the novel. In what way does the elaborate structure of the novel emphasize the theme of freedom and choice?</w:t>
      </w:r>
    </w:p>
    <w:p w:rsidR="00B37D8B" w:rsidRDefault="00B37D8B" w:rsidP="00B37D8B">
      <w:pPr>
        <w:jc w:val="both"/>
      </w:pPr>
    </w:p>
    <w:p w:rsidR="00B37D8B" w:rsidRDefault="00B37D8B" w:rsidP="00B37D8B">
      <w:pPr>
        <w:jc w:val="both"/>
      </w:pPr>
      <w:r>
        <w:rPr>
          <w:i/>
          <w:iCs/>
        </w:rPr>
        <w:t>Lanark</w:t>
      </w:r>
      <w:r>
        <w:t xml:space="preserve"> has been hailed as one of the most outstanding Scottish novels of our time. What does the author say about Scotland and Scottish society? What makes </w:t>
      </w:r>
      <w:r>
        <w:rPr>
          <w:i/>
          <w:iCs/>
        </w:rPr>
        <w:t>Lanark</w:t>
      </w:r>
      <w:r>
        <w:t xml:space="preserve"> typically Scottish?</w:t>
      </w:r>
    </w:p>
    <w:p w:rsidR="00B37D8B" w:rsidRDefault="00B37D8B" w:rsidP="00B37D8B">
      <w:pPr>
        <w:jc w:val="both"/>
      </w:pPr>
      <w:r>
        <w:br w:type="page"/>
      </w:r>
      <w:r>
        <w:lastRenderedPageBreak/>
        <w:t>Special-topic</w:t>
      </w:r>
      <w:r>
        <w:tab/>
      </w:r>
      <w:r>
        <w:tab/>
      </w:r>
      <w:r>
        <w:tab/>
      </w:r>
      <w:r>
        <w:tab/>
      </w:r>
      <w:r>
        <w:tab/>
      </w:r>
      <w:r>
        <w:tab/>
      </w:r>
      <w:r>
        <w:tab/>
      </w:r>
      <w:r>
        <w:tab/>
      </w:r>
      <w:r>
        <w:tab/>
        <w:t xml:space="preserve">Clemens </w:t>
      </w:r>
      <w:proofErr w:type="spellStart"/>
      <w:r>
        <w:t>Engelke</w:t>
      </w:r>
      <w:proofErr w:type="spellEnd"/>
    </w:p>
    <w:p w:rsidR="00B37D8B" w:rsidRDefault="00B37D8B" w:rsidP="00B37D8B">
      <w:pPr>
        <w:pStyle w:val="Heading6"/>
        <w:jc w:val="center"/>
      </w:pPr>
    </w:p>
    <w:p w:rsidR="00B37D8B" w:rsidRDefault="00B37D8B" w:rsidP="00B37D8B">
      <w:pPr>
        <w:pStyle w:val="Heading6"/>
        <w:jc w:val="center"/>
        <w:rPr>
          <w:sz w:val="44"/>
        </w:rPr>
      </w:pPr>
      <w:r>
        <w:rPr>
          <w:sz w:val="44"/>
        </w:rPr>
        <w:t>F. Scott Fitzgerald</w:t>
      </w:r>
    </w:p>
    <w:p w:rsidR="00B37D8B" w:rsidRDefault="00B37D8B" w:rsidP="00B37D8B">
      <w:pPr>
        <w:pStyle w:val="Heading7"/>
      </w:pPr>
      <w:r>
        <w:t>The Great Gatsby</w:t>
      </w:r>
    </w:p>
    <w:p w:rsidR="00B37D8B" w:rsidRDefault="00B37D8B" w:rsidP="00B37D8B">
      <w:pPr>
        <w:jc w:val="center"/>
        <w:rPr>
          <w:i/>
          <w:sz w:val="28"/>
        </w:rPr>
      </w:pPr>
      <w:r>
        <w:rPr>
          <w:i/>
          <w:sz w:val="28"/>
        </w:rPr>
        <w:t>Tender is the Night</w:t>
      </w:r>
    </w:p>
    <w:p w:rsidR="00B37D8B" w:rsidRDefault="00B37D8B" w:rsidP="00B37D8B">
      <w:pPr>
        <w:jc w:val="both"/>
      </w:pPr>
    </w:p>
    <w:p w:rsidR="00B37D8B" w:rsidRDefault="00F463E2" w:rsidP="00B37D8B">
      <w:pPr>
        <w:jc w:val="center"/>
      </w:pPr>
      <w:r>
        <w:rPr>
          <w:noProof/>
          <w:color w:val="FF0000"/>
          <w:lang w:eastAsia="en-US"/>
        </w:rPr>
        <w:drawing>
          <wp:inline distT="0" distB="0" distL="0" distR="0">
            <wp:extent cx="4324985" cy="5001895"/>
            <wp:effectExtent l="0" t="0" r="0" b="0"/>
            <wp:docPr id="51" name="Picture 51" descr="gatsbytsq">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tsbytsq">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24985" cy="5001895"/>
                    </a:xfrm>
                    <a:prstGeom prst="rect">
                      <a:avLst/>
                    </a:prstGeom>
                    <a:noFill/>
                    <a:ln>
                      <a:noFill/>
                    </a:ln>
                  </pic:spPr>
                </pic:pic>
              </a:graphicData>
            </a:graphic>
          </wp:inline>
        </w:drawing>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r>
        <w:t xml:space="preserve">Explain in what way the two novels you have read portray the society of the </w:t>
      </w:r>
      <w:r>
        <w:rPr>
          <w:b/>
          <w:bCs/>
        </w:rPr>
        <w:t>Jazz Age</w:t>
      </w:r>
      <w:r>
        <w:t>.</w:t>
      </w:r>
    </w:p>
    <w:p w:rsidR="00B37D8B" w:rsidRDefault="00B37D8B" w:rsidP="00B37D8B">
      <w:pPr>
        <w:jc w:val="both"/>
      </w:pPr>
      <w:r>
        <w:t xml:space="preserve">Point out any autobiographical references in </w:t>
      </w:r>
      <w:r>
        <w:rPr>
          <w:i/>
          <w:iCs/>
        </w:rPr>
        <w:t xml:space="preserve">Tender is </w:t>
      </w:r>
      <w:proofErr w:type="spellStart"/>
      <w:r>
        <w:rPr>
          <w:i/>
          <w:iCs/>
        </w:rPr>
        <w:t>theNight</w:t>
      </w:r>
      <w:proofErr w:type="spellEnd"/>
      <w:r>
        <w:t>.</w:t>
      </w:r>
    </w:p>
    <w:p w:rsidR="00B37D8B" w:rsidRDefault="00B37D8B" w:rsidP="00B37D8B">
      <w:pPr>
        <w:jc w:val="both"/>
      </w:pPr>
      <w:r>
        <w:t xml:space="preserve">Explain the symbolism of the above collage on </w:t>
      </w:r>
      <w:r>
        <w:rPr>
          <w:i/>
          <w:iCs/>
        </w:rPr>
        <w:t>The Great Gatsby</w:t>
      </w:r>
      <w:r>
        <w:t>. What does Fitzgerald say about the American Dream?</w:t>
      </w:r>
    </w:p>
    <w:p w:rsidR="00B37D8B" w:rsidRDefault="00B37D8B" w:rsidP="00B37D8B">
      <w:pPr>
        <w:jc w:val="both"/>
      </w:pPr>
    </w:p>
    <w:p w:rsidR="00B37D8B" w:rsidRDefault="00B37D8B" w:rsidP="00B37D8B">
      <w:pPr>
        <w:jc w:val="both"/>
      </w:pPr>
      <w:r>
        <w:br w:type="page"/>
      </w:r>
      <w:r>
        <w:lastRenderedPageBreak/>
        <w:t>Special-topic</w:t>
      </w:r>
      <w:r>
        <w:tab/>
      </w:r>
      <w:r>
        <w:tab/>
      </w:r>
      <w:r>
        <w:tab/>
      </w:r>
      <w:r>
        <w:tab/>
      </w:r>
      <w:r>
        <w:tab/>
      </w:r>
      <w:r>
        <w:tab/>
      </w:r>
      <w:r>
        <w:tab/>
      </w:r>
      <w:r>
        <w:tab/>
      </w:r>
      <w:r>
        <w:tab/>
      </w:r>
      <w:proofErr w:type="spellStart"/>
      <w:r>
        <w:t>Gitti</w:t>
      </w:r>
      <w:proofErr w:type="spellEnd"/>
      <w:r>
        <w:t xml:space="preserve"> </w:t>
      </w:r>
      <w:proofErr w:type="spellStart"/>
      <w:r>
        <w:t>Gölles</w:t>
      </w:r>
      <w:proofErr w:type="spellEnd"/>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pStyle w:val="Heading8"/>
        <w:jc w:val="center"/>
      </w:pPr>
      <w:r>
        <w:t>Author Study</w:t>
      </w:r>
    </w:p>
    <w:p w:rsidR="00B37D8B" w:rsidRDefault="00B37D8B" w:rsidP="00B37D8B">
      <w:pPr>
        <w:pStyle w:val="Heading9"/>
        <w:jc w:val="center"/>
      </w:pPr>
      <w:r>
        <w:t xml:space="preserve">Ian </w:t>
      </w:r>
      <w:proofErr w:type="spellStart"/>
      <w:r>
        <w:t>Mc</w:t>
      </w:r>
      <w:proofErr w:type="spellEnd"/>
      <w:r>
        <w:t xml:space="preserve"> Ewan</w:t>
      </w:r>
    </w:p>
    <w:p w:rsidR="00B37D8B" w:rsidRDefault="00B37D8B" w:rsidP="00B37D8B"/>
    <w:p w:rsidR="00B37D8B" w:rsidRDefault="00B37D8B" w:rsidP="00B37D8B">
      <w:pPr>
        <w:pStyle w:val="Heading7"/>
        <w:rPr>
          <w:iCs/>
        </w:rPr>
      </w:pPr>
      <w:r>
        <w:rPr>
          <w:iCs/>
        </w:rPr>
        <w:t>The Comfort of Strangers</w:t>
      </w:r>
    </w:p>
    <w:p w:rsidR="00B37D8B" w:rsidRDefault="00B37D8B" w:rsidP="00B37D8B">
      <w:pPr>
        <w:jc w:val="center"/>
        <w:rPr>
          <w:i/>
          <w:iCs/>
          <w:sz w:val="28"/>
        </w:rPr>
      </w:pPr>
      <w:r>
        <w:rPr>
          <w:i/>
          <w:iCs/>
          <w:sz w:val="28"/>
        </w:rPr>
        <w:t>The Cement Garden</w:t>
      </w:r>
    </w:p>
    <w:p w:rsidR="00B37D8B" w:rsidRDefault="00B37D8B" w:rsidP="00B37D8B">
      <w:pPr>
        <w:jc w:val="center"/>
        <w:rPr>
          <w:i/>
          <w:iCs/>
          <w:sz w:val="28"/>
        </w:rPr>
      </w:pPr>
      <w:r>
        <w:rPr>
          <w:i/>
          <w:iCs/>
          <w:sz w:val="28"/>
        </w:rPr>
        <w:t>Enduring Love</w:t>
      </w:r>
    </w:p>
    <w:p w:rsidR="00B37D8B" w:rsidRDefault="00B37D8B" w:rsidP="00B37D8B">
      <w:pPr>
        <w:jc w:val="center"/>
        <w:rPr>
          <w:i/>
          <w:iCs/>
          <w:sz w:val="28"/>
        </w:rPr>
      </w:pPr>
    </w:p>
    <w:p w:rsidR="00B37D8B" w:rsidRDefault="00B37D8B" w:rsidP="00B37D8B">
      <w:pPr>
        <w:jc w:val="center"/>
        <w:rPr>
          <w:i/>
          <w:iCs/>
          <w:sz w:val="28"/>
        </w:rPr>
      </w:pPr>
    </w:p>
    <w:p w:rsidR="00B37D8B" w:rsidRDefault="00B37D8B" w:rsidP="00B37D8B">
      <w:pPr>
        <w:jc w:val="center"/>
        <w:rPr>
          <w:i/>
          <w:iCs/>
          <w:sz w:val="28"/>
        </w:rPr>
      </w:pPr>
    </w:p>
    <w:p w:rsidR="00B37D8B" w:rsidRDefault="00F463E2" w:rsidP="00B37D8B">
      <w:pPr>
        <w:jc w:val="center"/>
        <w:rPr>
          <w:i/>
          <w:iCs/>
          <w:sz w:val="28"/>
        </w:rPr>
      </w:pPr>
      <w:r>
        <w:rPr>
          <w:noProof/>
          <w:lang w:eastAsia="en-US"/>
        </w:rPr>
        <w:drawing>
          <wp:inline distT="0" distB="0" distL="0" distR="0">
            <wp:extent cx="1426210" cy="2231390"/>
            <wp:effectExtent l="0" t="0" r="0" b="0"/>
            <wp:docPr id="52" name="Picture 52" descr="067975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67975018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6210" cy="2231390"/>
                    </a:xfrm>
                    <a:prstGeom prst="rect">
                      <a:avLst/>
                    </a:prstGeom>
                    <a:noFill/>
                    <a:ln>
                      <a:noFill/>
                    </a:ln>
                  </pic:spPr>
                </pic:pic>
              </a:graphicData>
            </a:graphic>
          </wp:inline>
        </w:drawing>
      </w:r>
      <w:r w:rsidR="00B37D8B">
        <w:tab/>
      </w:r>
      <w:r>
        <w:rPr>
          <w:noProof/>
          <w:lang w:eastAsia="en-US"/>
        </w:rPr>
        <w:drawing>
          <wp:inline distT="0" distB="0" distL="0" distR="0">
            <wp:extent cx="1417320" cy="2231390"/>
            <wp:effectExtent l="0" t="0" r="0" b="0"/>
            <wp:docPr id="53" name="Picture 53" descr="067974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6797498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17320" cy="2231390"/>
                    </a:xfrm>
                    <a:prstGeom prst="rect">
                      <a:avLst/>
                    </a:prstGeom>
                    <a:noFill/>
                    <a:ln>
                      <a:noFill/>
                    </a:ln>
                  </pic:spPr>
                </pic:pic>
              </a:graphicData>
            </a:graphic>
          </wp:inline>
        </w:drawing>
      </w:r>
      <w:r w:rsidR="00B37D8B">
        <w:tab/>
      </w:r>
      <w:r>
        <w:rPr>
          <w:noProof/>
          <w:lang w:eastAsia="en-US"/>
        </w:rPr>
        <w:drawing>
          <wp:inline distT="0" distB="0" distL="0" distR="0">
            <wp:extent cx="1408430" cy="2231390"/>
            <wp:effectExtent l="0" t="0" r="0" b="0"/>
            <wp:docPr id="54" name="Picture 54" descr="038549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3854941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08430" cy="2231390"/>
                    </a:xfrm>
                    <a:prstGeom prst="rect">
                      <a:avLst/>
                    </a:prstGeom>
                    <a:noFill/>
                    <a:ln>
                      <a:noFill/>
                    </a:ln>
                  </pic:spPr>
                </pic:pic>
              </a:graphicData>
            </a:graphic>
          </wp:inline>
        </w:drawing>
      </w:r>
    </w:p>
    <w:p w:rsidR="00B37D8B" w:rsidRDefault="00B37D8B" w:rsidP="00B37D8B">
      <w:pPr>
        <w:jc w:val="center"/>
        <w:rPr>
          <w:i/>
          <w:iCs/>
          <w:sz w:val="28"/>
        </w:rPr>
      </w:pPr>
    </w:p>
    <w:p w:rsidR="00B37D8B" w:rsidRDefault="00B37D8B" w:rsidP="00B37D8B">
      <w:pPr>
        <w:jc w:val="center"/>
        <w:rPr>
          <w:i/>
          <w:iCs/>
          <w:sz w:val="28"/>
        </w:rPr>
      </w:pPr>
    </w:p>
    <w:p w:rsidR="00B37D8B" w:rsidRDefault="00B37D8B" w:rsidP="00B37D8B">
      <w:pPr>
        <w:jc w:val="both"/>
        <w:rPr>
          <w:i/>
          <w:iCs/>
          <w:sz w:val="28"/>
        </w:rPr>
      </w:pPr>
    </w:p>
    <w:p w:rsidR="00B37D8B" w:rsidRDefault="00B37D8B" w:rsidP="00B37D8B">
      <w:pPr>
        <w:pStyle w:val="Heading7"/>
        <w:rPr>
          <w:iCs/>
          <w:u w:val="single"/>
        </w:rPr>
      </w:pPr>
      <w:r>
        <w:rPr>
          <w:iCs/>
          <w:u w:val="single"/>
        </w:rPr>
        <w:t>Damaged People</w:t>
      </w:r>
    </w:p>
    <w:p w:rsidR="00B37D8B" w:rsidRDefault="00B37D8B" w:rsidP="00B37D8B">
      <w:pPr>
        <w:jc w:val="both"/>
      </w:pPr>
    </w:p>
    <w:p w:rsidR="00B37D8B" w:rsidRDefault="00B37D8B" w:rsidP="00B37D8B">
      <w:pPr>
        <w:jc w:val="both"/>
      </w:pPr>
    </w:p>
    <w:p w:rsidR="00B37D8B" w:rsidRDefault="00B37D8B" w:rsidP="00B37D8B">
      <w:pPr>
        <w:jc w:val="both"/>
      </w:pPr>
      <w:r>
        <w:t>In all three novels Ian McEwan portrays deeply disturbed and traumatized characters.</w:t>
      </w:r>
    </w:p>
    <w:p w:rsidR="00B37D8B" w:rsidRDefault="00B37D8B" w:rsidP="00B37D8B">
      <w:pPr>
        <w:jc w:val="both"/>
      </w:pPr>
      <w:r>
        <w:t>Give examples from the novels. Describe these characters' behavior, give possible reasons, and show the consequences of their behavior on the other (more normal) characters.</w:t>
      </w:r>
    </w:p>
    <w:p w:rsidR="00B37D8B" w:rsidRDefault="00B37D8B" w:rsidP="00B37D8B">
      <w:pPr>
        <w:jc w:val="both"/>
      </w:pPr>
      <w:r>
        <w:t>How did these odd characters affect you as a reader?</w:t>
      </w:r>
    </w:p>
    <w:p w:rsidR="00B37D8B" w:rsidRDefault="00B37D8B" w:rsidP="00B37D8B">
      <w:pPr>
        <w:jc w:val="both"/>
      </w:pPr>
    </w:p>
    <w:p w:rsidR="00B37D8B" w:rsidRDefault="00B37D8B" w:rsidP="00B37D8B">
      <w:pPr>
        <w:jc w:val="both"/>
      </w:pPr>
    </w:p>
    <w:p w:rsidR="00B37D8B" w:rsidRDefault="00B37D8B" w:rsidP="00B37D8B">
      <w:pPr>
        <w:jc w:val="both"/>
      </w:pPr>
      <w:r>
        <w:br w:type="page"/>
      </w:r>
      <w:r>
        <w:lastRenderedPageBreak/>
        <w:t>Special-topic</w:t>
      </w:r>
      <w:r>
        <w:tab/>
      </w:r>
      <w:r>
        <w:tab/>
      </w:r>
      <w:r>
        <w:tab/>
      </w:r>
      <w:r>
        <w:tab/>
      </w:r>
      <w:r>
        <w:tab/>
      </w:r>
      <w:r>
        <w:tab/>
      </w:r>
      <w:r>
        <w:tab/>
      </w:r>
      <w:r>
        <w:tab/>
        <w:t xml:space="preserve">Kristina </w:t>
      </w:r>
      <w:proofErr w:type="spellStart"/>
      <w:r>
        <w:t>Riegebauer</w:t>
      </w:r>
      <w:proofErr w:type="spellEnd"/>
    </w:p>
    <w:p w:rsidR="00B37D8B" w:rsidRDefault="00B37D8B" w:rsidP="00B37D8B">
      <w:pPr>
        <w:jc w:val="both"/>
      </w:pPr>
    </w:p>
    <w:p w:rsidR="00B37D8B" w:rsidRDefault="00B37D8B" w:rsidP="00B37D8B">
      <w:pPr>
        <w:jc w:val="both"/>
      </w:pPr>
    </w:p>
    <w:p w:rsidR="00B37D8B" w:rsidRDefault="00B37D8B" w:rsidP="00B37D8B">
      <w:pPr>
        <w:jc w:val="center"/>
        <w:rPr>
          <w:b/>
          <w:bCs/>
          <w:sz w:val="44"/>
        </w:rPr>
      </w:pPr>
      <w:r>
        <w:rPr>
          <w:b/>
          <w:bCs/>
          <w:sz w:val="44"/>
        </w:rPr>
        <w:t>William Burroughs</w:t>
      </w:r>
    </w:p>
    <w:p w:rsidR="00B37D8B" w:rsidRDefault="00B37D8B" w:rsidP="00B37D8B">
      <w:pPr>
        <w:jc w:val="center"/>
        <w:rPr>
          <w:b/>
          <w:bCs/>
          <w:i/>
          <w:iCs/>
          <w:sz w:val="44"/>
        </w:rPr>
      </w:pPr>
      <w:r>
        <w:rPr>
          <w:b/>
          <w:bCs/>
          <w:i/>
          <w:iCs/>
          <w:sz w:val="44"/>
        </w:rPr>
        <w:t>Naked Lunch</w:t>
      </w:r>
    </w:p>
    <w:p w:rsidR="00B37D8B" w:rsidRDefault="00B37D8B" w:rsidP="00B37D8B">
      <w:pPr>
        <w:jc w:val="center"/>
        <w:rPr>
          <w:b/>
          <w:bCs/>
          <w:i/>
          <w:iCs/>
          <w:sz w:val="44"/>
        </w:rPr>
      </w:pPr>
      <w:r>
        <w:rPr>
          <w:b/>
          <w:bCs/>
          <w:i/>
          <w:iCs/>
          <w:sz w:val="44"/>
        </w:rPr>
        <w:t>The Cat Inside</w:t>
      </w:r>
    </w:p>
    <w:p w:rsidR="00B37D8B" w:rsidRDefault="00B37D8B" w:rsidP="00B37D8B">
      <w:pPr>
        <w:jc w:val="center"/>
        <w:rPr>
          <w:b/>
          <w:bCs/>
          <w:i/>
          <w:iCs/>
          <w:sz w:val="44"/>
        </w:rPr>
      </w:pPr>
    </w:p>
    <w:p w:rsidR="00B37D8B" w:rsidRDefault="00B37D8B" w:rsidP="00B37D8B">
      <w:pPr>
        <w:jc w:val="center"/>
        <w:rPr>
          <w:b/>
          <w:bCs/>
          <w:i/>
          <w:iCs/>
          <w:sz w:val="44"/>
        </w:rPr>
      </w:pPr>
    </w:p>
    <w:p w:rsidR="00B37D8B" w:rsidRDefault="00B37D8B" w:rsidP="00B37D8B">
      <w:pPr>
        <w:pStyle w:val="BodyText3"/>
        <w:rPr>
          <w:b/>
          <w:bCs/>
        </w:rPr>
      </w:pPr>
      <w:proofErr w:type="spellStart"/>
      <w:r>
        <w:rPr>
          <w:b/>
          <w:bCs/>
        </w:rPr>
        <w:t>Interzone</w:t>
      </w:r>
      <w:proofErr w:type="spellEnd"/>
    </w:p>
    <w:p w:rsidR="00B37D8B" w:rsidRDefault="00B37D8B" w:rsidP="00B37D8B">
      <w:pPr>
        <w:pStyle w:val="BodyText3"/>
        <w:rPr>
          <w:b/>
          <w:bCs/>
        </w:rPr>
      </w:pPr>
    </w:p>
    <w:p w:rsidR="00B37D8B" w:rsidRDefault="00B37D8B" w:rsidP="00B37D8B">
      <w:pPr>
        <w:pStyle w:val="BodyText3"/>
        <w:rPr>
          <w:sz w:val="20"/>
        </w:rPr>
      </w:pPr>
      <w:r>
        <w:rPr>
          <w:sz w:val="20"/>
        </w:rPr>
        <w:t xml:space="preserve">The only native in </w:t>
      </w:r>
      <w:proofErr w:type="spellStart"/>
      <w:r>
        <w:rPr>
          <w:sz w:val="20"/>
        </w:rPr>
        <w:t>Interzone</w:t>
      </w:r>
      <w:proofErr w:type="spellEnd"/>
      <w:r>
        <w:rPr>
          <w:sz w:val="20"/>
        </w:rPr>
        <w:t xml:space="preserve"> who is neither queer nor available is Andrew </w:t>
      </w:r>
      <w:proofErr w:type="spellStart"/>
      <w:r>
        <w:rPr>
          <w:sz w:val="20"/>
        </w:rPr>
        <w:t>Keif's</w:t>
      </w:r>
      <w:proofErr w:type="spellEnd"/>
      <w:r>
        <w:rPr>
          <w:sz w:val="20"/>
        </w:rPr>
        <w:t xml:space="preserve"> chauffeur, which is not affectation or perversity on </w:t>
      </w:r>
      <w:proofErr w:type="spellStart"/>
      <w:r>
        <w:rPr>
          <w:sz w:val="20"/>
        </w:rPr>
        <w:t>Keif's</w:t>
      </w:r>
      <w:proofErr w:type="spellEnd"/>
      <w:r>
        <w:rPr>
          <w:sz w:val="20"/>
        </w:rPr>
        <w:t xml:space="preserve"> part, but a useful pretext to break off relations with anyone he doesn't want to see: "You made a pass at </w:t>
      </w:r>
      <w:proofErr w:type="spellStart"/>
      <w:r>
        <w:rPr>
          <w:sz w:val="20"/>
        </w:rPr>
        <w:t>Aracknid</w:t>
      </w:r>
      <w:proofErr w:type="spellEnd"/>
      <w:r>
        <w:rPr>
          <w:sz w:val="20"/>
        </w:rPr>
        <w:t xml:space="preserve"> last night. I can't have you to the house again." People are always blacking out in the Zone, whether they drink or not, and no one can say for sure he didn't make a pass at </w:t>
      </w:r>
      <w:proofErr w:type="spellStart"/>
      <w:r>
        <w:rPr>
          <w:sz w:val="20"/>
        </w:rPr>
        <w:t>Aracknid's</w:t>
      </w:r>
      <w:proofErr w:type="spellEnd"/>
      <w:r>
        <w:rPr>
          <w:sz w:val="20"/>
        </w:rPr>
        <w:t xml:space="preserve"> unappetizing person.</w:t>
      </w:r>
    </w:p>
    <w:p w:rsidR="00B37D8B" w:rsidRDefault="00B37D8B" w:rsidP="00B37D8B">
      <w:pPr>
        <w:pStyle w:val="BodyText3"/>
        <w:rPr>
          <w:sz w:val="20"/>
        </w:rPr>
      </w:pPr>
      <w:r>
        <w:rPr>
          <w:sz w:val="20"/>
        </w:rPr>
        <w:t>...</w:t>
      </w:r>
    </w:p>
    <w:p w:rsidR="00B37D8B" w:rsidRDefault="00B37D8B" w:rsidP="00B37D8B">
      <w:pPr>
        <w:pStyle w:val="BodyText3"/>
        <w:rPr>
          <w:sz w:val="20"/>
        </w:rPr>
      </w:pPr>
      <w:r>
        <w:rPr>
          <w:sz w:val="20"/>
        </w:rPr>
        <w:t>The Zone is a single, vast building. The rooms are made of a plastic cement that bulges to accommodate people, but when too many crowd into one room there is a soft plop and someone squeezes through the wall right into the next house, the next bed that is, since the rooms are mostly bed where the business of the Zone is transacted. A hum of sex and commerce shakes the Zone like a vast hive:</w:t>
      </w:r>
    </w:p>
    <w:p w:rsidR="00B37D8B" w:rsidRDefault="00B37D8B" w:rsidP="00B37D8B">
      <w:pPr>
        <w:jc w:val="both"/>
        <w:rPr>
          <w:sz w:val="20"/>
        </w:rPr>
      </w:pPr>
      <w:r>
        <w:rPr>
          <w:sz w:val="20"/>
        </w:rPr>
        <w:t>"Two thirds of one percent. I won't budge from that figure; not even for my bumpkins."</w:t>
      </w:r>
    </w:p>
    <w:p w:rsidR="00B37D8B" w:rsidRDefault="00B37D8B" w:rsidP="00B37D8B">
      <w:pPr>
        <w:jc w:val="both"/>
        <w:rPr>
          <w:sz w:val="20"/>
        </w:rPr>
      </w:pPr>
      <w:r>
        <w:rPr>
          <w:sz w:val="20"/>
        </w:rPr>
        <w:t>"But where are the bills of lading, lover?"</w:t>
      </w:r>
    </w:p>
    <w:p w:rsidR="00B37D8B" w:rsidRDefault="00B37D8B" w:rsidP="00B37D8B">
      <w:pPr>
        <w:jc w:val="both"/>
        <w:rPr>
          <w:sz w:val="20"/>
        </w:rPr>
      </w:pPr>
      <w:r>
        <w:rPr>
          <w:sz w:val="20"/>
        </w:rPr>
        <w:t>"Not where you're looking, pet. That's too obvious."</w:t>
      </w:r>
    </w:p>
    <w:p w:rsidR="00B37D8B" w:rsidRDefault="00B37D8B" w:rsidP="00B37D8B">
      <w:pPr>
        <w:jc w:val="both"/>
        <w:rPr>
          <w:sz w:val="20"/>
        </w:rPr>
      </w:pPr>
      <w:r>
        <w:rPr>
          <w:sz w:val="20"/>
        </w:rPr>
        <w:t>"A bale of levies with built-in falsie baskets. Made in Hollywood."</w:t>
      </w:r>
    </w:p>
    <w:p w:rsidR="00B37D8B" w:rsidRDefault="00B37D8B" w:rsidP="00B37D8B">
      <w:pPr>
        <w:jc w:val="both"/>
        <w:rPr>
          <w:sz w:val="20"/>
        </w:rPr>
      </w:pPr>
      <w:r>
        <w:rPr>
          <w:sz w:val="20"/>
        </w:rPr>
        <w:t>"Hollywood, Siam."</w:t>
      </w:r>
    </w:p>
    <w:p w:rsidR="00B37D8B" w:rsidRDefault="00B37D8B" w:rsidP="00B37D8B">
      <w:pPr>
        <w:jc w:val="both"/>
        <w:rPr>
          <w:sz w:val="20"/>
        </w:rPr>
      </w:pPr>
      <w:r>
        <w:rPr>
          <w:sz w:val="20"/>
        </w:rPr>
        <w:t xml:space="preserve">"Well American </w:t>
      </w:r>
      <w:r>
        <w:rPr>
          <w:i/>
          <w:iCs/>
          <w:sz w:val="20"/>
        </w:rPr>
        <w:t>style</w:t>
      </w:r>
      <w:r>
        <w:rPr>
          <w:sz w:val="20"/>
        </w:rPr>
        <w:t>."</w:t>
      </w:r>
    </w:p>
    <w:p w:rsidR="00B37D8B" w:rsidRDefault="00B37D8B" w:rsidP="00B37D8B">
      <w:pPr>
        <w:pStyle w:val="BodyText3"/>
        <w:rPr>
          <w:sz w:val="20"/>
        </w:rPr>
      </w:pPr>
      <w:r>
        <w:rPr>
          <w:sz w:val="20"/>
        </w:rPr>
        <w:t>"What's the commission? ... The commission. ... The Commission."</w:t>
      </w:r>
    </w:p>
    <w:p w:rsidR="00B37D8B" w:rsidRDefault="00B37D8B" w:rsidP="00B37D8B">
      <w:pPr>
        <w:jc w:val="both"/>
        <w:rPr>
          <w:sz w:val="20"/>
        </w:rPr>
      </w:pPr>
      <w:r>
        <w:rPr>
          <w:sz w:val="20"/>
        </w:rPr>
        <w:t>"Yes, nugget, a shipload of K.Y. made of genuine whale dreck in the South Atlantic at present quarantined by the Board of Health in Tierra del Fuego. The commission, my dear! If we can pull this off we'll be in clover." (Whale dreck is reject material that accumulates in the process of cutting up a whale and cooking it down. A horrible, fishy mess you can smell for miles. No one has found any use for it.)</w:t>
      </w:r>
    </w:p>
    <w:p w:rsidR="00B37D8B" w:rsidRDefault="00B37D8B" w:rsidP="00B37D8B">
      <w:pPr>
        <w:jc w:val="both"/>
        <w:rPr>
          <w:sz w:val="20"/>
        </w:rPr>
      </w:pPr>
      <w:proofErr w:type="spellStart"/>
      <w:r>
        <w:rPr>
          <w:sz w:val="20"/>
        </w:rPr>
        <w:t>Interzone</w:t>
      </w:r>
      <w:proofErr w:type="spellEnd"/>
      <w:r>
        <w:rPr>
          <w:sz w:val="20"/>
        </w:rPr>
        <w:t xml:space="preserve"> Imports Unlimited, which consists of </w:t>
      </w:r>
      <w:proofErr w:type="spellStart"/>
      <w:r>
        <w:rPr>
          <w:sz w:val="20"/>
        </w:rPr>
        <w:t>Marvie</w:t>
      </w:r>
      <w:proofErr w:type="spellEnd"/>
      <w:r>
        <w:rPr>
          <w:sz w:val="20"/>
        </w:rPr>
        <w:t xml:space="preserve"> and Leif The Unlucky, had latched onto the K.Y. deal. In fact they specialize in pharmaceuticals and run a 24-hour Pro station...</w:t>
      </w:r>
    </w:p>
    <w:p w:rsidR="00B37D8B" w:rsidRDefault="00B37D8B" w:rsidP="00B37D8B">
      <w:pPr>
        <w:jc w:val="both"/>
        <w:rPr>
          <w:sz w:val="20"/>
        </w:rPr>
      </w:pPr>
    </w:p>
    <w:p w:rsidR="00B37D8B" w:rsidRDefault="00B37D8B" w:rsidP="00B37D8B">
      <w:pPr>
        <w:jc w:val="both"/>
        <w:rPr>
          <w:sz w:val="20"/>
        </w:rPr>
      </w:pPr>
    </w:p>
    <w:p w:rsidR="00B37D8B" w:rsidRDefault="00B37D8B" w:rsidP="00B37D8B">
      <w:pPr>
        <w:jc w:val="both"/>
        <w:rPr>
          <w:sz w:val="20"/>
        </w:rPr>
      </w:pPr>
    </w:p>
    <w:p w:rsidR="00B37D8B" w:rsidRDefault="00B37D8B" w:rsidP="00B37D8B">
      <w:pPr>
        <w:jc w:val="both"/>
        <w:rPr>
          <w:sz w:val="20"/>
        </w:rPr>
      </w:pPr>
    </w:p>
    <w:p w:rsidR="00B37D8B" w:rsidRDefault="00B37D8B" w:rsidP="00B37D8B">
      <w:pPr>
        <w:pStyle w:val="BodyText3"/>
      </w:pPr>
      <w:r>
        <w:t xml:space="preserve">Explain the meaning of the above passage. What is </w:t>
      </w:r>
      <w:proofErr w:type="spellStart"/>
      <w:r>
        <w:t>Interzone</w:t>
      </w:r>
      <w:proofErr w:type="spellEnd"/>
      <w:r>
        <w:t>? Point out all the references to the typical topics and themes of the novel in this passage.</w:t>
      </w:r>
    </w:p>
    <w:p w:rsidR="00B37D8B" w:rsidRDefault="00B37D8B" w:rsidP="00B37D8B">
      <w:pPr>
        <w:jc w:val="both"/>
      </w:pPr>
    </w:p>
    <w:p w:rsidR="00B37D8B" w:rsidRDefault="00B37D8B" w:rsidP="00B37D8B">
      <w:pPr>
        <w:jc w:val="both"/>
      </w:pPr>
      <w:r>
        <w:rPr>
          <w:i/>
          <w:iCs/>
        </w:rPr>
        <w:t xml:space="preserve">Naked Lunch </w:t>
      </w:r>
      <w:r>
        <w:t>is not only a novel about the junk world but also a political satire. Explain the metaphorical meaning of the book and its title.</w:t>
      </w:r>
    </w:p>
    <w:p w:rsidR="00B37D8B" w:rsidRDefault="00B37D8B" w:rsidP="00B37D8B">
      <w:pPr>
        <w:jc w:val="both"/>
      </w:pPr>
    </w:p>
    <w:p w:rsidR="00B37D8B" w:rsidRDefault="00B37D8B" w:rsidP="00B37D8B">
      <w:pPr>
        <w:jc w:val="both"/>
      </w:pPr>
      <w:r>
        <w:br w:type="page"/>
      </w:r>
      <w:r>
        <w:lastRenderedPageBreak/>
        <w:t>Special-topic</w:t>
      </w:r>
      <w:r>
        <w:tab/>
      </w:r>
      <w:r>
        <w:tab/>
      </w:r>
      <w:r>
        <w:tab/>
      </w:r>
      <w:r>
        <w:tab/>
      </w:r>
      <w:r>
        <w:tab/>
      </w:r>
      <w:r>
        <w:tab/>
      </w:r>
      <w:r>
        <w:tab/>
      </w:r>
      <w:r>
        <w:tab/>
      </w:r>
      <w:r>
        <w:tab/>
        <w:t xml:space="preserve">Sophie </w:t>
      </w:r>
      <w:proofErr w:type="spellStart"/>
      <w:r>
        <w:t>Tarta</w:t>
      </w:r>
      <w:proofErr w:type="spellEnd"/>
    </w:p>
    <w:p w:rsidR="00B37D8B" w:rsidRDefault="00B37D8B" w:rsidP="00B37D8B">
      <w:pPr>
        <w:jc w:val="both"/>
      </w:pPr>
    </w:p>
    <w:p w:rsidR="00B37D8B" w:rsidRDefault="00B37D8B" w:rsidP="00B37D8B">
      <w:pPr>
        <w:jc w:val="both"/>
      </w:pPr>
    </w:p>
    <w:p w:rsidR="00B37D8B" w:rsidRDefault="00B37D8B" w:rsidP="00B37D8B">
      <w:pPr>
        <w:jc w:val="center"/>
        <w:rPr>
          <w:sz w:val="40"/>
        </w:rPr>
      </w:pPr>
      <w:r>
        <w:rPr>
          <w:sz w:val="40"/>
        </w:rPr>
        <w:t>Philip Roth</w:t>
      </w:r>
    </w:p>
    <w:p w:rsidR="00B37D8B" w:rsidRDefault="00B37D8B" w:rsidP="00B37D8B">
      <w:pPr>
        <w:jc w:val="center"/>
        <w:rPr>
          <w:sz w:val="40"/>
        </w:rPr>
      </w:pPr>
    </w:p>
    <w:p w:rsidR="00B37D8B" w:rsidRDefault="00B37D8B" w:rsidP="00B37D8B">
      <w:pPr>
        <w:pStyle w:val="Heading1"/>
        <w:jc w:val="both"/>
        <w:rPr>
          <w:i/>
          <w:iCs/>
        </w:rPr>
      </w:pPr>
      <w:proofErr w:type="spellStart"/>
      <w:r>
        <w:t>Portnoy's</w:t>
      </w:r>
      <w:proofErr w:type="spellEnd"/>
      <w:r>
        <w:t xml:space="preserve"> Complaint</w:t>
      </w:r>
      <w:r>
        <w:tab/>
      </w:r>
      <w:r>
        <w:tab/>
      </w:r>
      <w:r>
        <w:tab/>
      </w:r>
      <w:r>
        <w:tab/>
        <w:t>The Dying Animal</w:t>
      </w:r>
    </w:p>
    <w:p w:rsidR="00B37D8B" w:rsidRDefault="00B37D8B" w:rsidP="00B37D8B">
      <w:pPr>
        <w:jc w:val="center"/>
        <w:rPr>
          <w:i/>
          <w:iCs/>
          <w:sz w:val="40"/>
        </w:rPr>
      </w:pPr>
    </w:p>
    <w:p w:rsidR="00B37D8B" w:rsidRDefault="00F463E2" w:rsidP="00B37D8B">
      <w:pPr>
        <w:rPr>
          <w:color w:val="003399"/>
        </w:rPr>
      </w:pPr>
      <w:r>
        <w:rPr>
          <w:noProof/>
          <w:color w:val="003399"/>
          <w:lang w:eastAsia="en-US"/>
        </w:rPr>
        <w:drawing>
          <wp:inline distT="0" distB="0" distL="0" distR="0">
            <wp:extent cx="2130425" cy="3456305"/>
            <wp:effectExtent l="0" t="0" r="0" b="0"/>
            <wp:docPr id="55" name="Picture 55" descr="Click to see next page">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lick to see next page">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30425" cy="3456305"/>
                    </a:xfrm>
                    <a:prstGeom prst="rect">
                      <a:avLst/>
                    </a:prstGeom>
                    <a:noFill/>
                    <a:ln>
                      <a:noFill/>
                    </a:ln>
                  </pic:spPr>
                </pic:pic>
              </a:graphicData>
            </a:graphic>
          </wp:inline>
        </w:drawing>
      </w:r>
      <w:r w:rsidR="00B37D8B">
        <w:rPr>
          <w:color w:val="003399"/>
        </w:rPr>
        <w:tab/>
      </w:r>
      <w:r w:rsidR="00B37D8B">
        <w:rPr>
          <w:color w:val="003399"/>
        </w:rPr>
        <w:tab/>
      </w:r>
      <w:r w:rsidR="00B37D8B">
        <w:rPr>
          <w:color w:val="003399"/>
        </w:rPr>
        <w:tab/>
      </w:r>
      <w:r>
        <w:rPr>
          <w:noProof/>
          <w:color w:val="003399"/>
          <w:lang w:eastAsia="en-US"/>
        </w:rPr>
        <w:drawing>
          <wp:inline distT="0" distB="0" distL="0" distR="0">
            <wp:extent cx="2148840" cy="3483610"/>
            <wp:effectExtent l="0" t="0" r="0" b="0"/>
            <wp:docPr id="56" name="Picture 56" descr="Click to see next pag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lick to see next page">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48840" cy="3483610"/>
                    </a:xfrm>
                    <a:prstGeom prst="rect">
                      <a:avLst/>
                    </a:prstGeom>
                    <a:noFill/>
                    <a:ln>
                      <a:noFill/>
                    </a:ln>
                  </pic:spPr>
                </pic:pic>
              </a:graphicData>
            </a:graphic>
          </wp:inline>
        </w:drawing>
      </w:r>
      <w:r w:rsidR="00B37D8B">
        <w:rPr>
          <w:color w:val="003399"/>
        </w:rPr>
        <w:tab/>
      </w:r>
    </w:p>
    <w:p w:rsidR="00B37D8B" w:rsidRDefault="00B37D8B" w:rsidP="00B37D8B">
      <w:r>
        <w:t>1959</w:t>
      </w:r>
      <w:r>
        <w:tab/>
      </w:r>
      <w:r>
        <w:tab/>
      </w:r>
      <w:r>
        <w:tab/>
      </w:r>
      <w:r>
        <w:tab/>
      </w:r>
      <w:r>
        <w:tab/>
      </w:r>
      <w:r>
        <w:tab/>
      </w:r>
      <w:r>
        <w:tab/>
        <w:t>2001</w:t>
      </w:r>
    </w:p>
    <w:p w:rsidR="00B37D8B" w:rsidRDefault="00B37D8B" w:rsidP="00B37D8B">
      <w:r>
        <w:t xml:space="preserve">"Roth is the bravest writer in the United States. He's morally brave, he's politically brave. And </w:t>
      </w:r>
      <w:proofErr w:type="spellStart"/>
      <w:r>
        <w:t>Portnoy</w:t>
      </w:r>
      <w:proofErr w:type="spellEnd"/>
      <w:r>
        <w:t xml:space="preserve"> is part of that bravery." (Cynthia </w:t>
      </w:r>
      <w:proofErr w:type="spellStart"/>
      <w:r>
        <w:t>Ozick</w:t>
      </w:r>
      <w:proofErr w:type="spellEnd"/>
      <w:r w:rsidR="000908A7">
        <w:fldChar w:fldCharType="begin"/>
      </w:r>
      <w:r w:rsidR="000908A7">
        <w:instrText xml:space="preserve"> HYPERLINK "http://www.amazon.com/exec/obidos/tg/stores/detail/-/books/0618135871/reader/1/ref=lib_dp_TFCV/103-2550861-8309464" \l "reader-link" </w:instrText>
      </w:r>
      <w:r w:rsidR="000908A7">
        <w:fldChar w:fldCharType="end"/>
      </w:r>
      <w:r>
        <w:t>)</w:t>
      </w:r>
    </w:p>
    <w:p w:rsidR="00B37D8B" w:rsidRDefault="00B37D8B" w:rsidP="00B37D8B"/>
    <w:p w:rsidR="00B37D8B" w:rsidRDefault="00B37D8B" w:rsidP="00B37D8B"/>
    <w:p w:rsidR="00B37D8B" w:rsidRDefault="00B37D8B" w:rsidP="00B37D8B"/>
    <w:p w:rsidR="00B37D8B" w:rsidRDefault="00B37D8B" w:rsidP="00B37D8B">
      <w:r>
        <w:t xml:space="preserve">Do you agree with Cynthia </w:t>
      </w:r>
      <w:proofErr w:type="spellStart"/>
      <w:r>
        <w:t>Ozick</w:t>
      </w:r>
      <w:proofErr w:type="spellEnd"/>
      <w:r>
        <w:t>? In what way can Philip Roth be called brave?</w:t>
      </w:r>
    </w:p>
    <w:p w:rsidR="00B37D8B" w:rsidRDefault="00B37D8B" w:rsidP="00B37D8B">
      <w:r>
        <w:t>What does he say about marriage, family and erotic life in the modern world?</w:t>
      </w:r>
    </w:p>
    <w:p w:rsidR="00B37D8B" w:rsidRDefault="00B37D8B" w:rsidP="00B37D8B"/>
    <w:p w:rsidR="00B37D8B" w:rsidRDefault="00B37D8B" w:rsidP="00B37D8B">
      <w:r>
        <w:t>Compare the protagonists of the two novels. What do they have in common?</w:t>
      </w:r>
    </w:p>
    <w:p w:rsidR="00B37D8B" w:rsidRDefault="00B37D8B" w:rsidP="00B37D8B"/>
    <w:p w:rsidR="00B37D8B" w:rsidRDefault="00B37D8B" w:rsidP="00B37D8B">
      <w:r>
        <w:br w:type="page"/>
      </w:r>
      <w:r>
        <w:lastRenderedPageBreak/>
        <w:t>Special-topic</w:t>
      </w:r>
      <w:r>
        <w:tab/>
      </w:r>
      <w:r>
        <w:tab/>
      </w:r>
      <w:r>
        <w:tab/>
      </w:r>
      <w:r>
        <w:tab/>
      </w:r>
      <w:r>
        <w:tab/>
      </w:r>
      <w:r>
        <w:tab/>
      </w:r>
      <w:r>
        <w:tab/>
      </w:r>
      <w:r>
        <w:tab/>
      </w:r>
      <w:r>
        <w:tab/>
        <w:t>Alexander Klug</w:t>
      </w:r>
    </w:p>
    <w:p w:rsidR="00B37D8B" w:rsidRDefault="00B37D8B" w:rsidP="00B37D8B"/>
    <w:p w:rsidR="00B37D8B" w:rsidRDefault="00B37D8B" w:rsidP="00B37D8B"/>
    <w:p w:rsidR="00B37D8B" w:rsidRDefault="00B37D8B" w:rsidP="00B37D8B">
      <w:pPr>
        <w:jc w:val="center"/>
        <w:rPr>
          <w:b/>
          <w:bCs/>
          <w:sz w:val="44"/>
        </w:rPr>
      </w:pPr>
      <w:r>
        <w:rPr>
          <w:b/>
          <w:bCs/>
          <w:sz w:val="44"/>
        </w:rPr>
        <w:t>John Irving</w:t>
      </w:r>
    </w:p>
    <w:p w:rsidR="00B37D8B" w:rsidRDefault="00B37D8B" w:rsidP="00B37D8B">
      <w:pPr>
        <w:jc w:val="center"/>
        <w:rPr>
          <w:b/>
          <w:bCs/>
          <w:sz w:val="44"/>
        </w:rPr>
      </w:pPr>
    </w:p>
    <w:p w:rsidR="00B37D8B" w:rsidRDefault="00B37D8B" w:rsidP="00B37D8B">
      <w:pPr>
        <w:jc w:val="center"/>
        <w:rPr>
          <w:b/>
          <w:bCs/>
          <w:sz w:val="44"/>
        </w:rPr>
      </w:pPr>
    </w:p>
    <w:p w:rsidR="00B37D8B" w:rsidRDefault="00B37D8B" w:rsidP="00B37D8B">
      <w:pPr>
        <w:jc w:val="center"/>
        <w:rPr>
          <w:i/>
          <w:iCs/>
          <w:sz w:val="44"/>
        </w:rPr>
      </w:pPr>
      <w:r>
        <w:rPr>
          <w:i/>
          <w:iCs/>
          <w:sz w:val="44"/>
        </w:rPr>
        <w:t>The Hotel New Hampshire</w:t>
      </w:r>
    </w:p>
    <w:p w:rsidR="00B37D8B" w:rsidRDefault="00B37D8B" w:rsidP="00B37D8B">
      <w:pPr>
        <w:jc w:val="center"/>
        <w:rPr>
          <w:i/>
          <w:iCs/>
          <w:sz w:val="44"/>
        </w:rPr>
      </w:pPr>
      <w:r>
        <w:rPr>
          <w:i/>
          <w:iCs/>
          <w:sz w:val="44"/>
        </w:rPr>
        <w:t xml:space="preserve">The World According to </w:t>
      </w:r>
      <w:proofErr w:type="spellStart"/>
      <w:r>
        <w:rPr>
          <w:i/>
          <w:iCs/>
          <w:sz w:val="44"/>
        </w:rPr>
        <w:t>Garp</w:t>
      </w:r>
      <w:proofErr w:type="spellEnd"/>
    </w:p>
    <w:p w:rsidR="00B37D8B" w:rsidRDefault="00B37D8B" w:rsidP="00B37D8B">
      <w:pPr>
        <w:jc w:val="center"/>
        <w:rPr>
          <w:i/>
          <w:iCs/>
          <w:sz w:val="44"/>
        </w:rPr>
      </w:pPr>
    </w:p>
    <w:p w:rsidR="00B37D8B" w:rsidRDefault="00B37D8B" w:rsidP="00B37D8B">
      <w:pPr>
        <w:jc w:val="center"/>
        <w:rPr>
          <w:i/>
          <w:iCs/>
          <w:sz w:val="44"/>
        </w:rPr>
      </w:pPr>
    </w:p>
    <w:p w:rsidR="00B37D8B" w:rsidRDefault="00B37D8B" w:rsidP="00B37D8B">
      <w:pPr>
        <w:jc w:val="both"/>
      </w:pPr>
    </w:p>
    <w:p w:rsidR="00B37D8B" w:rsidRDefault="00B37D8B" w:rsidP="00B37D8B">
      <w:pPr>
        <w:jc w:val="both"/>
      </w:pPr>
      <w:r>
        <w:t>Much of the controversy surrounding Irving's fiction centers on his graphic depiction of violence. Rape, mutilation, car- and plane-crashes aren't the least bit funny. . . . Still, the way that Irving writes about them, they are.</w:t>
      </w:r>
    </w:p>
    <w:p w:rsidR="00B37D8B" w:rsidRDefault="00B37D8B" w:rsidP="00B37D8B">
      <w:pPr>
        <w:jc w:val="both"/>
      </w:pPr>
      <w:r>
        <w:t>Some critics find these incidents sensational and gratuitous, while others argue that they are necessary to underscore the irony of his novels.</w:t>
      </w:r>
    </w:p>
    <w:p w:rsidR="00B37D8B" w:rsidRDefault="00B37D8B" w:rsidP="00B37D8B">
      <w:pPr>
        <w:jc w:val="both"/>
      </w:pPr>
      <w:r>
        <w:t xml:space="preserve">What is </w:t>
      </w:r>
      <w:r>
        <w:rPr>
          <w:b/>
          <w:bCs/>
        </w:rPr>
        <w:t>your</w:t>
      </w:r>
      <w:r>
        <w:t xml:space="preserve"> opinion on this issue? Are Irving's novels brutal, morbid and negative or do they have a life-affirming quality?</w:t>
      </w:r>
    </w:p>
    <w:p w:rsidR="00B37D8B" w:rsidRDefault="00B37D8B" w:rsidP="00B37D8B">
      <w:pPr>
        <w:jc w:val="both"/>
      </w:pPr>
    </w:p>
    <w:p w:rsidR="00B37D8B" w:rsidRDefault="00B37D8B" w:rsidP="00B37D8B">
      <w:pPr>
        <w:jc w:val="both"/>
      </w:pPr>
    </w:p>
    <w:p w:rsidR="00B37D8B" w:rsidRDefault="00B37D8B" w:rsidP="00B37D8B">
      <w:pPr>
        <w:jc w:val="both"/>
      </w:pPr>
      <w:r>
        <w:t>Explain the symbolism of some of the following recurring motifs or refrains in Irving's novels:</w:t>
      </w:r>
    </w:p>
    <w:p w:rsidR="00B37D8B" w:rsidRDefault="00B37D8B" w:rsidP="00B37D8B">
      <w:pPr>
        <w:jc w:val="both"/>
      </w:pPr>
    </w:p>
    <w:p w:rsidR="00B37D8B" w:rsidRDefault="00B37D8B" w:rsidP="00B37D8B">
      <w:pPr>
        <w:jc w:val="both"/>
      </w:pPr>
      <w:r>
        <w:t>"Sorrow floats"</w:t>
      </w:r>
    </w:p>
    <w:p w:rsidR="00B37D8B" w:rsidRDefault="00B37D8B" w:rsidP="00B37D8B">
      <w:pPr>
        <w:jc w:val="both"/>
      </w:pPr>
      <w:r>
        <w:t>"Watch out for the Under Toad"</w:t>
      </w:r>
    </w:p>
    <w:p w:rsidR="00B37D8B" w:rsidRDefault="00B37D8B" w:rsidP="00B37D8B">
      <w:pPr>
        <w:jc w:val="both"/>
      </w:pPr>
      <w:r>
        <w:t>"Keep passing the open window."</w:t>
      </w:r>
    </w:p>
    <w:p w:rsidR="00B37D8B" w:rsidRDefault="00B37D8B" w:rsidP="00B37D8B">
      <w:pPr>
        <w:jc w:val="both"/>
      </w:pPr>
      <w:r>
        <w:t xml:space="preserve">What do </w:t>
      </w:r>
      <w:r>
        <w:rPr>
          <w:i/>
          <w:iCs/>
        </w:rPr>
        <w:t>bears</w:t>
      </w:r>
      <w:r>
        <w:t xml:space="preserve"> have to do with all this?</w:t>
      </w:r>
    </w:p>
    <w:p w:rsidR="00B37D8B" w:rsidRDefault="00B37D8B" w:rsidP="00B37D8B">
      <w:pPr>
        <w:jc w:val="both"/>
      </w:pPr>
    </w:p>
    <w:p w:rsidR="00B37D8B" w:rsidRDefault="00B37D8B" w:rsidP="00B37D8B">
      <w:pPr>
        <w:jc w:val="both"/>
      </w:pPr>
      <w:r>
        <w:br w:type="page"/>
      </w:r>
      <w:r>
        <w:lastRenderedPageBreak/>
        <w:t>Special-topic</w:t>
      </w:r>
      <w:r>
        <w:tab/>
      </w:r>
      <w:r>
        <w:tab/>
      </w:r>
      <w:r>
        <w:tab/>
      </w:r>
      <w:r>
        <w:tab/>
      </w:r>
      <w:r>
        <w:tab/>
      </w:r>
      <w:r>
        <w:tab/>
      </w:r>
      <w:r>
        <w:tab/>
      </w:r>
      <w:r>
        <w:tab/>
      </w:r>
      <w:r>
        <w:tab/>
        <w:t xml:space="preserve">Lisa </w:t>
      </w:r>
      <w:proofErr w:type="spellStart"/>
      <w:r>
        <w:t>Peichl</w:t>
      </w:r>
      <w:proofErr w:type="spellEnd"/>
    </w:p>
    <w:p w:rsidR="00B37D8B" w:rsidRDefault="00B37D8B" w:rsidP="00B37D8B">
      <w:pPr>
        <w:jc w:val="both"/>
      </w:pPr>
    </w:p>
    <w:p w:rsidR="00B37D8B" w:rsidRDefault="00B37D8B" w:rsidP="00B37D8B">
      <w:pPr>
        <w:jc w:val="both"/>
      </w:pPr>
    </w:p>
    <w:p w:rsidR="00B37D8B" w:rsidRDefault="00B37D8B" w:rsidP="00B37D8B">
      <w:pPr>
        <w:jc w:val="center"/>
        <w:rPr>
          <w:sz w:val="44"/>
        </w:rPr>
      </w:pPr>
      <w:r>
        <w:rPr>
          <w:sz w:val="44"/>
        </w:rPr>
        <w:t>Richard Wright</w:t>
      </w:r>
    </w:p>
    <w:p w:rsidR="00B37D8B" w:rsidRDefault="00B37D8B" w:rsidP="00B37D8B">
      <w:pPr>
        <w:jc w:val="center"/>
        <w:rPr>
          <w:sz w:val="44"/>
        </w:rPr>
      </w:pPr>
    </w:p>
    <w:p w:rsidR="00B37D8B" w:rsidRDefault="00B37D8B" w:rsidP="00B37D8B">
      <w:pPr>
        <w:jc w:val="center"/>
        <w:rPr>
          <w:sz w:val="44"/>
        </w:rPr>
      </w:pPr>
    </w:p>
    <w:p w:rsidR="00B37D8B" w:rsidRDefault="00B37D8B" w:rsidP="00B37D8B">
      <w:pPr>
        <w:jc w:val="center"/>
        <w:rPr>
          <w:b/>
          <w:bCs/>
          <w:i/>
          <w:iCs/>
          <w:sz w:val="44"/>
        </w:rPr>
      </w:pPr>
      <w:r>
        <w:rPr>
          <w:b/>
          <w:bCs/>
          <w:i/>
          <w:iCs/>
          <w:sz w:val="44"/>
        </w:rPr>
        <w:t>Black Boy</w:t>
      </w:r>
    </w:p>
    <w:p w:rsidR="00B37D8B" w:rsidRDefault="00B37D8B" w:rsidP="00B37D8B">
      <w:pPr>
        <w:jc w:val="center"/>
        <w:rPr>
          <w:b/>
          <w:bCs/>
          <w:i/>
          <w:iCs/>
          <w:sz w:val="44"/>
        </w:rPr>
      </w:pPr>
      <w:r>
        <w:rPr>
          <w:b/>
          <w:bCs/>
          <w:i/>
          <w:iCs/>
          <w:sz w:val="44"/>
        </w:rPr>
        <w:t>Uncle Tom's Children</w:t>
      </w:r>
    </w:p>
    <w:p w:rsidR="00B37D8B" w:rsidRDefault="00B37D8B" w:rsidP="00B37D8B">
      <w:pPr>
        <w:jc w:val="center"/>
        <w:rPr>
          <w:b/>
          <w:bCs/>
          <w:i/>
          <w:iCs/>
          <w:sz w:val="44"/>
        </w:rPr>
      </w:pPr>
    </w:p>
    <w:p w:rsidR="00B37D8B" w:rsidRDefault="00B37D8B" w:rsidP="00B37D8B">
      <w:pPr>
        <w:jc w:val="center"/>
        <w:rPr>
          <w:b/>
          <w:bCs/>
          <w:i/>
          <w:iCs/>
          <w:sz w:val="44"/>
        </w:rPr>
      </w:pPr>
    </w:p>
    <w:p w:rsidR="00B37D8B" w:rsidRDefault="00B37D8B" w:rsidP="00B37D8B">
      <w:pPr>
        <w:jc w:val="both"/>
      </w:pPr>
      <w:r>
        <w:tab/>
      </w:r>
      <w:r>
        <w:tab/>
      </w:r>
      <w:r>
        <w:tab/>
        <w:t>"I Have Seen Black Hands"</w:t>
      </w:r>
    </w:p>
    <w:p w:rsidR="00B37D8B" w:rsidRDefault="00B37D8B" w:rsidP="00B37D8B">
      <w:pPr>
        <w:pStyle w:val="NormalWeb"/>
        <w:ind w:left="2268" w:right="720"/>
      </w:pPr>
      <w:r>
        <w:t>I am black and I have seen black hands</w:t>
      </w:r>
      <w:r>
        <w:br/>
        <w:t>Raised in fists of revolt, side by side with the white fists</w:t>
      </w:r>
      <w:r>
        <w:br/>
        <w:t xml:space="preserve">                  Of white workers,</w:t>
      </w:r>
      <w:r>
        <w:br/>
        <w:t>And some day -- and it is only this which sustains me--</w:t>
      </w:r>
      <w:r>
        <w:br/>
        <w:t>Some day there shall be millions and millions of them,</w:t>
      </w:r>
      <w:r>
        <w:br/>
        <w:t>On some red day in a burst of fists on a new horizon!</w:t>
      </w:r>
    </w:p>
    <w:p w:rsidR="00B37D8B" w:rsidRDefault="00B37D8B" w:rsidP="00B37D8B">
      <w:pPr>
        <w:jc w:val="both"/>
      </w:pPr>
    </w:p>
    <w:p w:rsidR="00B37D8B" w:rsidRDefault="00B37D8B" w:rsidP="00B37D8B">
      <w:pPr>
        <w:jc w:val="both"/>
      </w:pPr>
    </w:p>
    <w:p w:rsidR="00B37D8B" w:rsidRDefault="00B37D8B" w:rsidP="00B37D8B">
      <w:pPr>
        <w:jc w:val="both"/>
      </w:pPr>
      <w:r>
        <w:t>Explain the meaning of the poem and its relevance in Richard Wright's life and work.</w:t>
      </w:r>
    </w:p>
    <w:p w:rsidR="00B37D8B" w:rsidRDefault="00B37D8B" w:rsidP="00B37D8B">
      <w:pPr>
        <w:jc w:val="both"/>
      </w:pPr>
    </w:p>
    <w:p w:rsidR="00B37D8B" w:rsidRDefault="00B37D8B" w:rsidP="00B37D8B">
      <w:pPr>
        <w:jc w:val="both"/>
      </w:pPr>
    </w:p>
    <w:p w:rsidR="00B37D8B" w:rsidRDefault="00B37D8B" w:rsidP="00B37D8B">
      <w:pPr>
        <w:pStyle w:val="BodyText3"/>
        <w:pBdr>
          <w:top w:val="single" w:sz="4" w:space="1" w:color="auto"/>
          <w:left w:val="single" w:sz="4" w:space="4" w:color="auto"/>
          <w:bottom w:val="single" w:sz="4" w:space="1" w:color="auto"/>
          <w:right w:val="single" w:sz="4" w:space="4" w:color="auto"/>
        </w:pBdr>
      </w:pPr>
    </w:p>
    <w:p w:rsidR="00B37D8B" w:rsidRDefault="00B37D8B" w:rsidP="00B37D8B">
      <w:pPr>
        <w:pStyle w:val="BodyText3"/>
        <w:pBdr>
          <w:top w:val="single" w:sz="4" w:space="1" w:color="auto"/>
          <w:left w:val="single" w:sz="4" w:space="4" w:color="auto"/>
          <w:bottom w:val="single" w:sz="4" w:space="1" w:color="auto"/>
          <w:right w:val="single" w:sz="4" w:space="4" w:color="auto"/>
        </w:pBdr>
      </w:pPr>
      <w:r>
        <w:t xml:space="preserve">"The white South said that it knew 'niggers', and I was what the white South called 'nigger'. </w:t>
      </w:r>
    </w:p>
    <w:p w:rsidR="00B37D8B" w:rsidRDefault="00B37D8B" w:rsidP="00B37D8B">
      <w:pPr>
        <w:pBdr>
          <w:top w:val="single" w:sz="4" w:space="1" w:color="auto"/>
          <w:left w:val="single" w:sz="4" w:space="4" w:color="auto"/>
          <w:bottom w:val="single" w:sz="4" w:space="1" w:color="auto"/>
          <w:right w:val="single" w:sz="4" w:space="4" w:color="auto"/>
        </w:pBdr>
        <w:jc w:val="both"/>
      </w:pPr>
      <w:r>
        <w:t xml:space="preserve">Well, the white South had never know me – never known what I thought, what I felt." </w:t>
      </w:r>
    </w:p>
    <w:p w:rsidR="00B37D8B" w:rsidRDefault="00B37D8B" w:rsidP="00B37D8B">
      <w:pPr>
        <w:pBdr>
          <w:top w:val="single" w:sz="4" w:space="1" w:color="auto"/>
          <w:left w:val="single" w:sz="4" w:space="4" w:color="auto"/>
          <w:bottom w:val="single" w:sz="4" w:space="1" w:color="auto"/>
          <w:right w:val="single" w:sz="4" w:space="4" w:color="auto"/>
        </w:pBdr>
        <w:jc w:val="right"/>
      </w:pPr>
      <w:r>
        <w:t>(Richard Wright)</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r>
        <w:t xml:space="preserve">In his autobiography </w:t>
      </w:r>
      <w:r>
        <w:rPr>
          <w:i/>
          <w:iCs/>
        </w:rPr>
        <w:t>Black Boy</w:t>
      </w:r>
      <w:r>
        <w:t xml:space="preserve"> Richard Wright has told the world with unforgettable fury and eloquence exactly what he thought and felt as a "black boy".</w:t>
      </w:r>
    </w:p>
    <w:p w:rsidR="00B37D8B" w:rsidRDefault="00B37D8B" w:rsidP="00B37D8B">
      <w:pPr>
        <w:jc w:val="both"/>
      </w:pPr>
      <w:r>
        <w:t xml:space="preserve">What were the problems he and the protagonists in </w:t>
      </w:r>
      <w:r>
        <w:rPr>
          <w:i/>
          <w:iCs/>
        </w:rPr>
        <w:t>Uncle Tom's Children</w:t>
      </w:r>
      <w:r>
        <w:t xml:space="preserve"> have encountered? What survival strategies have they developed? Give examples from the texts.</w:t>
      </w:r>
    </w:p>
    <w:p w:rsidR="00B37D8B" w:rsidRDefault="00B37D8B" w:rsidP="00B37D8B">
      <w:pPr>
        <w:jc w:val="both"/>
      </w:pPr>
    </w:p>
    <w:p w:rsidR="00B37D8B" w:rsidRDefault="00B37D8B" w:rsidP="00B37D8B">
      <w:pPr>
        <w:jc w:val="both"/>
      </w:pPr>
      <w:r>
        <w:br w:type="page"/>
      </w:r>
      <w:r>
        <w:lastRenderedPageBreak/>
        <w:t>Special-topic</w:t>
      </w:r>
      <w:r>
        <w:tab/>
      </w:r>
      <w:r>
        <w:tab/>
      </w:r>
      <w:r>
        <w:tab/>
      </w:r>
      <w:r>
        <w:tab/>
      </w:r>
      <w:r>
        <w:tab/>
      </w:r>
      <w:r>
        <w:tab/>
      </w:r>
      <w:r>
        <w:tab/>
      </w:r>
      <w:r>
        <w:tab/>
        <w:t>Lukas Steinberger</w:t>
      </w:r>
    </w:p>
    <w:p w:rsidR="00B37D8B" w:rsidRDefault="00B37D8B" w:rsidP="00B37D8B">
      <w:pPr>
        <w:jc w:val="both"/>
      </w:pPr>
    </w:p>
    <w:p w:rsidR="00B37D8B" w:rsidRDefault="00B37D8B" w:rsidP="00B37D8B">
      <w:pPr>
        <w:jc w:val="both"/>
      </w:pPr>
    </w:p>
    <w:p w:rsidR="00B37D8B" w:rsidRDefault="00B37D8B" w:rsidP="00B37D8B">
      <w:pPr>
        <w:jc w:val="center"/>
        <w:rPr>
          <w:b/>
          <w:bCs/>
          <w:sz w:val="28"/>
          <w:u w:val="single"/>
        </w:rPr>
      </w:pPr>
    </w:p>
    <w:p w:rsidR="00B37D8B" w:rsidRDefault="006C29BE" w:rsidP="00B37D8B">
      <w:pPr>
        <w:jc w:val="center"/>
        <w:rPr>
          <w:b/>
          <w:bCs/>
          <w:sz w:val="28"/>
          <w:u w:val="single"/>
        </w:rPr>
      </w:pPr>
      <w:r>
        <w:rPr>
          <w:i/>
          <w:iCs/>
          <w:noProof/>
          <w:sz w:val="20"/>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59" type="#_x0000_t158" style="position:absolute;left:0;text-align:left;margin-left:134.55pt;margin-top:1.2pt;width:203.25pt;height:33.6pt;z-index:251668992" fillcolor="#3cf" strokecolor="#009" strokeweight="1pt">
            <v:shadow on="t" color="#009" offset="7pt,-7pt"/>
            <v:textpath style="font-family:&quot;Impact&quot;;font-size:24pt;v-text-spacing:52429f;v-text-kern:t" trim="t" fitpath="t" xscale="f" string="Brave New World???"/>
          </v:shape>
        </w:pict>
      </w:r>
    </w:p>
    <w:p w:rsidR="00B37D8B" w:rsidRDefault="00B37D8B" w:rsidP="00B37D8B">
      <w:pPr>
        <w:jc w:val="center"/>
        <w:rPr>
          <w:b/>
          <w:bCs/>
          <w:sz w:val="28"/>
          <w:u w:val="single"/>
        </w:rPr>
      </w:pPr>
    </w:p>
    <w:p w:rsidR="00B37D8B" w:rsidRDefault="00B37D8B" w:rsidP="00B37D8B">
      <w:pPr>
        <w:jc w:val="center"/>
        <w:rPr>
          <w:b/>
          <w:bCs/>
          <w:sz w:val="28"/>
          <w:u w:val="single"/>
        </w:rPr>
      </w:pPr>
    </w:p>
    <w:p w:rsidR="00B37D8B" w:rsidRDefault="00B37D8B" w:rsidP="00B37D8B">
      <w:pPr>
        <w:jc w:val="center"/>
        <w:rPr>
          <w:b/>
          <w:bCs/>
          <w:sz w:val="28"/>
          <w:u w:val="single"/>
        </w:rPr>
      </w:pPr>
    </w:p>
    <w:p w:rsidR="00B37D8B" w:rsidRDefault="00B37D8B" w:rsidP="00B37D8B">
      <w:pPr>
        <w:jc w:val="center"/>
        <w:rPr>
          <w:b/>
          <w:bCs/>
          <w:sz w:val="28"/>
          <w:u w:val="single"/>
        </w:rPr>
      </w:pPr>
    </w:p>
    <w:p w:rsidR="00B37D8B" w:rsidRDefault="00B37D8B" w:rsidP="00B37D8B">
      <w:pPr>
        <w:jc w:val="center"/>
        <w:rPr>
          <w:b/>
          <w:bCs/>
          <w:sz w:val="28"/>
          <w:u w:val="single"/>
        </w:rPr>
      </w:pPr>
    </w:p>
    <w:p w:rsidR="00B37D8B" w:rsidRDefault="00B37D8B" w:rsidP="00B37D8B">
      <w:pPr>
        <w:jc w:val="center"/>
        <w:rPr>
          <w:sz w:val="28"/>
        </w:rPr>
      </w:pPr>
      <w:r>
        <w:rPr>
          <w:sz w:val="28"/>
        </w:rPr>
        <w:t>Modern Dystopia</w:t>
      </w:r>
    </w:p>
    <w:p w:rsidR="00B37D8B" w:rsidRDefault="00B37D8B" w:rsidP="00B37D8B">
      <w:pPr>
        <w:jc w:val="center"/>
        <w:rPr>
          <w:sz w:val="28"/>
        </w:rPr>
      </w:pPr>
      <w:r>
        <w:rPr>
          <w:sz w:val="28"/>
        </w:rPr>
        <w:t>in</w:t>
      </w:r>
    </w:p>
    <w:p w:rsidR="00B37D8B" w:rsidRDefault="00B37D8B" w:rsidP="00B37D8B">
      <w:pPr>
        <w:jc w:val="center"/>
        <w:rPr>
          <w:sz w:val="28"/>
        </w:rPr>
      </w:pPr>
    </w:p>
    <w:p w:rsidR="00B37D8B" w:rsidRDefault="00B37D8B" w:rsidP="00B37D8B">
      <w:pPr>
        <w:jc w:val="center"/>
        <w:rPr>
          <w:i/>
          <w:iCs/>
          <w:sz w:val="32"/>
        </w:rPr>
      </w:pPr>
      <w:r>
        <w:rPr>
          <w:i/>
          <w:iCs/>
          <w:sz w:val="32"/>
        </w:rPr>
        <w:t>Animal Farm</w:t>
      </w:r>
    </w:p>
    <w:p w:rsidR="00B37D8B" w:rsidRDefault="00B37D8B" w:rsidP="00B37D8B">
      <w:pPr>
        <w:jc w:val="center"/>
        <w:rPr>
          <w:i/>
          <w:iCs/>
          <w:sz w:val="32"/>
        </w:rPr>
      </w:pPr>
      <w:r>
        <w:rPr>
          <w:i/>
          <w:iCs/>
          <w:sz w:val="32"/>
        </w:rPr>
        <w:t>Nineteen Eighty-four</w:t>
      </w:r>
    </w:p>
    <w:p w:rsidR="00B37D8B" w:rsidRDefault="00B37D8B" w:rsidP="00B37D8B">
      <w:pPr>
        <w:jc w:val="center"/>
        <w:rPr>
          <w:i/>
          <w:iCs/>
          <w:sz w:val="32"/>
        </w:rPr>
      </w:pPr>
      <w:r>
        <w:rPr>
          <w:i/>
          <w:iCs/>
          <w:sz w:val="32"/>
        </w:rPr>
        <w:t>Brave New World</w:t>
      </w:r>
    </w:p>
    <w:p w:rsidR="00B37D8B" w:rsidRDefault="00B37D8B" w:rsidP="00B37D8B">
      <w:pPr>
        <w:jc w:val="center"/>
        <w:rPr>
          <w:i/>
          <w:iCs/>
          <w:sz w:val="32"/>
        </w:rPr>
      </w:pPr>
      <w:r>
        <w:rPr>
          <w:i/>
          <w:iCs/>
          <w:sz w:val="32"/>
        </w:rPr>
        <w:t>Slaughterhouse Five</w:t>
      </w:r>
    </w:p>
    <w:p w:rsidR="00B37D8B" w:rsidRDefault="00B37D8B" w:rsidP="00B37D8B">
      <w:pPr>
        <w:jc w:val="center"/>
        <w:rPr>
          <w:i/>
          <w:iCs/>
          <w:sz w:val="32"/>
        </w:rPr>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r>
        <w:t>In all four novels we witness how the individual is manipulated by outside forces. The protagonists of the stories have lost control over their destinies.</w:t>
      </w:r>
    </w:p>
    <w:p w:rsidR="00B37D8B" w:rsidRDefault="00B37D8B" w:rsidP="00B37D8B">
      <w:pPr>
        <w:jc w:val="both"/>
      </w:pPr>
      <w:r>
        <w:t xml:space="preserve">Explain the different methods of mind-control that you have encountered in the novels. </w:t>
      </w:r>
    </w:p>
    <w:p w:rsidR="00B37D8B" w:rsidRDefault="00B37D8B" w:rsidP="00B37D8B">
      <w:pPr>
        <w:jc w:val="both"/>
      </w:pPr>
    </w:p>
    <w:p w:rsidR="00B37D8B" w:rsidRDefault="00B37D8B" w:rsidP="00B37D8B">
      <w:pPr>
        <w:jc w:val="both"/>
      </w:pPr>
      <w:r>
        <w:t xml:space="preserve">How does </w:t>
      </w:r>
      <w:r>
        <w:rPr>
          <w:i/>
          <w:iCs/>
        </w:rPr>
        <w:t xml:space="preserve">Slaughterhouse Five </w:t>
      </w:r>
      <w:r>
        <w:t>fit in? Is Billy Pilgrim in control of his destiny? Who or what determines his fate?</w:t>
      </w:r>
    </w:p>
    <w:p w:rsidR="00B37D8B" w:rsidRDefault="00B37D8B" w:rsidP="00B37D8B">
      <w:pPr>
        <w:jc w:val="both"/>
      </w:pPr>
    </w:p>
    <w:p w:rsidR="00B37D8B" w:rsidRDefault="00B37D8B" w:rsidP="00B37D8B">
      <w:pPr>
        <w:jc w:val="both"/>
      </w:pPr>
    </w:p>
    <w:p w:rsidR="00B37D8B" w:rsidRDefault="00B37D8B" w:rsidP="00B37D8B">
      <w:pPr>
        <w:jc w:val="both"/>
      </w:pPr>
      <w:r>
        <w:t>Can you see any signs of mind-control in our society? Draw parallels between fact and fiction.</w:t>
      </w:r>
    </w:p>
    <w:p w:rsidR="00B37D8B" w:rsidRDefault="00B37D8B" w:rsidP="00B37D8B">
      <w:pPr>
        <w:jc w:val="both"/>
      </w:pPr>
    </w:p>
    <w:p w:rsidR="00B37D8B" w:rsidRDefault="00B37D8B" w:rsidP="00B37D8B">
      <w:pPr>
        <w:jc w:val="both"/>
      </w:pPr>
      <w:r>
        <w:br w:type="page"/>
      </w:r>
      <w:r>
        <w:lastRenderedPageBreak/>
        <w:t>Special-topic</w:t>
      </w:r>
      <w:r>
        <w:tab/>
      </w:r>
      <w:r>
        <w:tab/>
      </w:r>
      <w:r>
        <w:tab/>
      </w:r>
      <w:r>
        <w:tab/>
      </w:r>
      <w:r>
        <w:tab/>
      </w:r>
      <w:r>
        <w:tab/>
      </w:r>
      <w:r>
        <w:tab/>
      </w:r>
      <w:r>
        <w:tab/>
      </w:r>
      <w:r>
        <w:tab/>
      </w:r>
      <w:r>
        <w:tab/>
        <w:t xml:space="preserve">Martin </w:t>
      </w:r>
      <w:proofErr w:type="spellStart"/>
      <w:r>
        <w:t>Penz</w:t>
      </w:r>
      <w:proofErr w:type="spellEnd"/>
    </w:p>
    <w:p w:rsidR="00B37D8B" w:rsidRDefault="00B37D8B" w:rsidP="00B37D8B">
      <w:pPr>
        <w:jc w:val="center"/>
        <w:rPr>
          <w:b/>
          <w:bCs/>
          <w:sz w:val="44"/>
        </w:rPr>
      </w:pPr>
      <w:r>
        <w:rPr>
          <w:b/>
          <w:bCs/>
          <w:sz w:val="44"/>
        </w:rPr>
        <w:t>George Orwell</w:t>
      </w:r>
    </w:p>
    <w:p w:rsidR="00B37D8B" w:rsidRDefault="00B37D8B" w:rsidP="00B37D8B">
      <w:pPr>
        <w:jc w:val="center"/>
        <w:rPr>
          <w:b/>
          <w:bCs/>
          <w:sz w:val="44"/>
        </w:rPr>
      </w:pPr>
      <w:r>
        <w:rPr>
          <w:b/>
          <w:bCs/>
        </w:rPr>
        <w:t>Eric Arthur Blair</w:t>
      </w:r>
    </w:p>
    <w:p w:rsidR="00B37D8B" w:rsidRDefault="00F463E2" w:rsidP="00B37D8B">
      <w:pPr>
        <w:jc w:val="center"/>
        <w:rPr>
          <w:b/>
          <w:bCs/>
          <w:sz w:val="44"/>
        </w:rPr>
      </w:pPr>
      <w:r>
        <w:rPr>
          <w:noProof/>
          <w:sz w:val="20"/>
          <w:lang w:eastAsia="en-US"/>
        </w:rPr>
        <w:drawing>
          <wp:anchor distT="28575" distB="28575" distL="28575" distR="28575" simplePos="0" relativeHeight="251667968" behindDoc="0" locked="0" layoutInCell="1" allowOverlap="0">
            <wp:simplePos x="0" y="0"/>
            <wp:positionH relativeFrom="column">
              <wp:posOffset>2394585</wp:posOffset>
            </wp:positionH>
            <wp:positionV relativeFrom="line">
              <wp:posOffset>95250</wp:posOffset>
            </wp:positionV>
            <wp:extent cx="1069975" cy="1372870"/>
            <wp:effectExtent l="0" t="0" r="0" b="0"/>
            <wp:wrapSquare wrapText="bothSides"/>
            <wp:docPr id="105" name="Picture 34" descr="orwe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rwell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9975"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B37D8B" w:rsidP="00B37D8B">
      <w:pPr>
        <w:jc w:val="center"/>
        <w:rPr>
          <w:b/>
          <w:bCs/>
          <w:sz w:val="44"/>
        </w:rPr>
      </w:pPr>
    </w:p>
    <w:p w:rsidR="00B37D8B" w:rsidRDefault="00B37D8B" w:rsidP="00B37D8B">
      <w:pPr>
        <w:jc w:val="center"/>
        <w:rPr>
          <w:b/>
          <w:bCs/>
          <w:sz w:val="44"/>
        </w:rPr>
      </w:pPr>
    </w:p>
    <w:p w:rsidR="00B37D8B" w:rsidRDefault="00B37D8B" w:rsidP="00B37D8B">
      <w:pPr>
        <w:jc w:val="center"/>
        <w:rPr>
          <w:b/>
          <w:bCs/>
          <w:sz w:val="44"/>
        </w:rPr>
      </w:pPr>
    </w:p>
    <w:p w:rsidR="00B37D8B" w:rsidRDefault="00B37D8B" w:rsidP="00B37D8B">
      <w:pPr>
        <w:jc w:val="center"/>
        <w:rPr>
          <w:b/>
          <w:bCs/>
          <w:sz w:val="44"/>
        </w:rPr>
      </w:pPr>
    </w:p>
    <w:p w:rsidR="00B37D8B" w:rsidRDefault="00B37D8B" w:rsidP="00B37D8B">
      <w:pPr>
        <w:jc w:val="center"/>
        <w:rPr>
          <w:b/>
          <w:bCs/>
          <w:i/>
          <w:iCs/>
          <w:sz w:val="28"/>
        </w:rPr>
      </w:pPr>
      <w:r>
        <w:rPr>
          <w:b/>
          <w:bCs/>
          <w:i/>
          <w:iCs/>
          <w:sz w:val="28"/>
        </w:rPr>
        <w:t>Nineteen Eighty-Four</w:t>
      </w:r>
    </w:p>
    <w:p w:rsidR="00B37D8B" w:rsidRDefault="00B37D8B" w:rsidP="00B37D8B">
      <w:pPr>
        <w:jc w:val="center"/>
        <w:rPr>
          <w:b/>
          <w:bCs/>
          <w:i/>
          <w:iCs/>
          <w:sz w:val="28"/>
        </w:rPr>
      </w:pPr>
      <w:r>
        <w:rPr>
          <w:b/>
          <w:bCs/>
          <w:i/>
          <w:iCs/>
          <w:sz w:val="28"/>
        </w:rPr>
        <w:t>Down and Out in Paris and London</w:t>
      </w:r>
    </w:p>
    <w:p w:rsidR="00B37D8B" w:rsidRDefault="00B37D8B" w:rsidP="00B37D8B">
      <w:pPr>
        <w:ind w:right="-610"/>
        <w:jc w:val="both"/>
      </w:pPr>
      <w:r>
        <w:t xml:space="preserve">Read the extract from George Orwell's essay "On Politics and the English Language" and briefly summarize its content. Explain the relationship Orwell sees between politics and the English language. What is the purpose and aim of Orwell's essay? </w:t>
      </w:r>
    </w:p>
    <w:p w:rsidR="00B37D8B" w:rsidRDefault="00B37D8B" w:rsidP="00B37D8B">
      <w:pPr>
        <w:ind w:right="-610"/>
        <w:jc w:val="both"/>
      </w:pPr>
      <w:r>
        <w:t xml:space="preserve">How can language be used as a method of mind control? Refer to Orwell's essay and to his novel </w:t>
      </w:r>
      <w:r>
        <w:rPr>
          <w:i/>
        </w:rPr>
        <w:t>Nineteen Eighty-Four</w:t>
      </w:r>
      <w:r>
        <w:t>.</w:t>
      </w:r>
    </w:p>
    <w:p w:rsidR="00B37D8B" w:rsidRDefault="00B37D8B" w:rsidP="00B37D8B">
      <w:pPr>
        <w:ind w:right="-610"/>
        <w:jc w:val="both"/>
      </w:pPr>
      <w:r>
        <w:t xml:space="preserve">What is Orwell's political creed? In what way does </w:t>
      </w:r>
      <w:r>
        <w:rPr>
          <w:i/>
          <w:iCs/>
        </w:rPr>
        <w:t>Down and Out in Paris and London</w:t>
      </w:r>
      <w:r>
        <w:t xml:space="preserve"> show his beliefs?</w:t>
      </w:r>
    </w:p>
    <w:p w:rsidR="00B37D8B" w:rsidRDefault="00B37D8B" w:rsidP="00B37D8B">
      <w:pPr>
        <w:ind w:right="-610"/>
      </w:pPr>
    </w:p>
    <w:p w:rsidR="00B37D8B" w:rsidRDefault="00B37D8B" w:rsidP="00B37D8B">
      <w:pPr>
        <w:pStyle w:val="Heading8"/>
        <w:rPr>
          <w:b w:val="0"/>
          <w:bCs/>
          <w:sz w:val="20"/>
        </w:rPr>
      </w:pPr>
      <w:r>
        <w:rPr>
          <w:b w:val="0"/>
          <w:bCs/>
        </w:rPr>
        <w:t xml:space="preserve">George Orwell On Politics and the English Language </w:t>
      </w:r>
      <w:r>
        <w:rPr>
          <w:b w:val="0"/>
          <w:bCs/>
          <w:sz w:val="20"/>
        </w:rPr>
        <w:t>(extracts)</w:t>
      </w:r>
    </w:p>
    <w:p w:rsidR="00B37D8B" w:rsidRDefault="00B37D8B" w:rsidP="00B37D8B">
      <w:pPr>
        <w:ind w:right="-610"/>
        <w:rPr>
          <w:sz w:val="20"/>
        </w:rPr>
      </w:pPr>
      <w:r>
        <w:rPr>
          <w:sz w:val="20"/>
        </w:rPr>
        <w:sym w:font="Symbol" w:char="F05B"/>
      </w:r>
      <w:r>
        <w:rPr>
          <w:sz w:val="20"/>
        </w:rPr>
        <w:t>…</w:t>
      </w:r>
      <w:r>
        <w:rPr>
          <w:sz w:val="20"/>
        </w:rPr>
        <w:sym w:font="Symbol" w:char="F05D"/>
      </w:r>
      <w:r>
        <w:rPr>
          <w:sz w:val="20"/>
        </w:rPr>
        <w:tab/>
        <w:t xml:space="preserve"> Now, it is clear that the decline of a language must ultimately have political and economic causes: it is not simply due to the bad influence of this or that individual writer. But an effect can become a cause; reinforcing the original cause and producing the same effect in an intensified form, and so on indefinitely. A man may take to drink because he feels himself to be a failure, and then fail all the more completely because he drinks. It is rather the same thing that is happening to the English language. It becomes ugly and inaccurate because our thoughts are foolish, but the slovenliness of our language makes it easier for us to have foolish thoughts </w:t>
      </w:r>
      <w:r>
        <w:rPr>
          <w:sz w:val="20"/>
        </w:rPr>
        <w:sym w:font="Symbol" w:char="F05B"/>
      </w:r>
      <w:r>
        <w:rPr>
          <w:sz w:val="20"/>
        </w:rPr>
        <w:t>…</w:t>
      </w:r>
      <w:r>
        <w:rPr>
          <w:sz w:val="20"/>
        </w:rPr>
        <w:sym w:font="Symbol" w:char="F05D"/>
      </w:r>
    </w:p>
    <w:p w:rsidR="00B37D8B" w:rsidRDefault="00B37D8B" w:rsidP="00B37D8B">
      <w:pPr>
        <w:ind w:right="-610" w:firstLine="720"/>
        <w:rPr>
          <w:sz w:val="20"/>
        </w:rPr>
      </w:pPr>
      <w:r>
        <w:rPr>
          <w:sz w:val="20"/>
        </w:rPr>
        <w:t xml:space="preserve">This mixture of vagueness and sheer incompetence is the most marked characteristic of modern English prose, and especially of any kind of political writing. As soon as certain topics are raised, the concrete melts into the abstract and no one seems able to think of turns of speech that are not hackneyed: prose consists less and less of words chosen for the sake of their meaning, and more and more of phrases tacked together like the sections of a prefabricated hen-house. </w:t>
      </w:r>
      <w:r>
        <w:rPr>
          <w:sz w:val="20"/>
        </w:rPr>
        <w:sym w:font="Symbol" w:char="F05B"/>
      </w:r>
      <w:r>
        <w:rPr>
          <w:sz w:val="20"/>
        </w:rPr>
        <w:t>…</w:t>
      </w:r>
      <w:r>
        <w:rPr>
          <w:sz w:val="20"/>
        </w:rPr>
        <w:sym w:font="Symbol" w:char="F05D"/>
      </w:r>
    </w:p>
    <w:p w:rsidR="00B37D8B" w:rsidRDefault="00B37D8B" w:rsidP="00B37D8B">
      <w:pPr>
        <w:ind w:right="-610" w:firstLine="720"/>
        <w:jc w:val="both"/>
        <w:rPr>
          <w:sz w:val="20"/>
        </w:rPr>
      </w:pPr>
      <w:r>
        <w:rPr>
          <w:sz w:val="20"/>
        </w:rPr>
        <w:t xml:space="preserve">The whole tendency of modern prose is away from concreteness. The attraction of this way of writing is that it is easy. It is easier--even quicker, once you have the habit--to say </w:t>
      </w:r>
      <w:r>
        <w:rPr>
          <w:i/>
          <w:sz w:val="20"/>
        </w:rPr>
        <w:t>In my opinion it is not an unjustifiable assumption that</w:t>
      </w:r>
      <w:r>
        <w:rPr>
          <w:sz w:val="20"/>
        </w:rPr>
        <w:t xml:space="preserve"> than to say </w:t>
      </w:r>
      <w:r>
        <w:rPr>
          <w:i/>
          <w:sz w:val="20"/>
        </w:rPr>
        <w:t>I think.</w:t>
      </w:r>
      <w:r>
        <w:rPr>
          <w:sz w:val="20"/>
        </w:rPr>
        <w:t xml:space="preserve"> </w:t>
      </w:r>
      <w:r>
        <w:rPr>
          <w:sz w:val="20"/>
        </w:rPr>
        <w:sym w:font="Symbol" w:char="F05B"/>
      </w:r>
      <w:r>
        <w:rPr>
          <w:sz w:val="20"/>
        </w:rPr>
        <w:t>…</w:t>
      </w:r>
      <w:r>
        <w:rPr>
          <w:sz w:val="20"/>
        </w:rPr>
        <w:sym w:font="Symbol" w:char="F05D"/>
      </w:r>
    </w:p>
    <w:p w:rsidR="00B37D8B" w:rsidRDefault="00B37D8B" w:rsidP="00B37D8B">
      <w:pPr>
        <w:ind w:right="-610" w:firstLine="720"/>
        <w:jc w:val="both"/>
        <w:rPr>
          <w:sz w:val="20"/>
        </w:rPr>
      </w:pPr>
      <w:r>
        <w:rPr>
          <w:sz w:val="20"/>
        </w:rPr>
        <w:t>When one watches some tired hack on the platform mechanically repeating the familiar phrases--</w:t>
      </w:r>
      <w:r>
        <w:rPr>
          <w:i/>
          <w:sz w:val="20"/>
        </w:rPr>
        <w:t>bestial atrocities, iron heel, blood-stained tyranny, free peoples of the world, stand shoulder to shoulder</w:t>
      </w:r>
      <w:r>
        <w:rPr>
          <w:sz w:val="20"/>
        </w:rPr>
        <w:t>--one often has a curious feeling that one is not watching a live human being but some kind of dummy: a feeling which suddenly becomes stronger at moments when the light catches the speaker's spectacles and turns them into blank discs which seem to have no eyes behind them. And this is not altogether fanciful. A speaker who uses that kind of phraseology has gone some distance towards turning himself into a machine. The appropriate noises are coming out of his larynx, but his brain is not involved as it would be if he were choosing his words for himself...And this reduced state of consciousness, if not indispensable, is at any rate favorable to political conformity.</w:t>
      </w:r>
    </w:p>
    <w:p w:rsidR="00B37D8B" w:rsidRDefault="00B37D8B" w:rsidP="00B37D8B">
      <w:pPr>
        <w:ind w:right="-610"/>
        <w:jc w:val="both"/>
        <w:rPr>
          <w:sz w:val="20"/>
        </w:rPr>
      </w:pPr>
      <w:r>
        <w:rPr>
          <w:sz w:val="20"/>
        </w:rPr>
        <w:tab/>
        <w:t xml:space="preserve">In our time, political speech and writing are largely the </w:t>
      </w:r>
      <w:proofErr w:type="spellStart"/>
      <w:r>
        <w:rPr>
          <w:sz w:val="20"/>
        </w:rPr>
        <w:t>defence</w:t>
      </w:r>
      <w:proofErr w:type="spellEnd"/>
      <w:r>
        <w:rPr>
          <w:sz w:val="20"/>
        </w:rPr>
        <w:t xml:space="preserve"> of the indefensible. Things like the continuance of British rule in India, the Russian purges and deportations, the dropping of the atom bombs on Japan, can indeed be defended, but only by arguments which are too brutal for most people to face, and which do not square with the professed aims of political parties. Thus political language has to consist largely of euphemism, question-begging and sheer cloudy vagueness. </w:t>
      </w:r>
      <w:proofErr w:type="spellStart"/>
      <w:r>
        <w:rPr>
          <w:sz w:val="20"/>
        </w:rPr>
        <w:t>Defenceless</w:t>
      </w:r>
      <w:proofErr w:type="spellEnd"/>
      <w:r>
        <w:rPr>
          <w:sz w:val="20"/>
        </w:rPr>
        <w:t xml:space="preserve"> villages are bombarded from the air, the inhabitants drive out into the countryside, the cattle machine-gunned, the huts set on fire with incendiary bullets: this is called </w:t>
      </w:r>
      <w:r>
        <w:rPr>
          <w:i/>
          <w:sz w:val="20"/>
        </w:rPr>
        <w:t>pacification.</w:t>
      </w:r>
      <w:r>
        <w:rPr>
          <w:sz w:val="20"/>
        </w:rPr>
        <w:t xml:space="preserve"> Millions of peasants are robbed of their farms and sent trudging along the roads with no more than they can carry: this is called </w:t>
      </w:r>
      <w:r>
        <w:rPr>
          <w:i/>
          <w:sz w:val="20"/>
        </w:rPr>
        <w:t>transfer of population</w:t>
      </w:r>
      <w:r>
        <w:rPr>
          <w:sz w:val="20"/>
        </w:rPr>
        <w:t xml:space="preserve"> or </w:t>
      </w:r>
      <w:r>
        <w:rPr>
          <w:i/>
          <w:sz w:val="20"/>
        </w:rPr>
        <w:t>rectification of frontiers</w:t>
      </w:r>
      <w:r>
        <w:rPr>
          <w:sz w:val="20"/>
        </w:rPr>
        <w:t xml:space="preserve">. People are imprisoned for years without trail, or shot in the back of the neck or sent to die of scurvy in Arctic lumber camps; this is called </w:t>
      </w:r>
      <w:r>
        <w:rPr>
          <w:i/>
          <w:sz w:val="20"/>
        </w:rPr>
        <w:t>elimination of unreliable elements</w:t>
      </w:r>
      <w:r>
        <w:rPr>
          <w:sz w:val="20"/>
        </w:rPr>
        <w:t>. Such phraseology is needed if one wants to name things without calling up mental pictures of them.</w:t>
      </w:r>
    </w:p>
    <w:p w:rsidR="00B37D8B" w:rsidRDefault="00B37D8B" w:rsidP="00B37D8B">
      <w:pPr>
        <w:ind w:right="-610"/>
        <w:jc w:val="both"/>
      </w:pPr>
      <w:r>
        <w:rPr>
          <w:sz w:val="20"/>
        </w:rPr>
        <w:br w:type="page"/>
      </w:r>
      <w:r>
        <w:lastRenderedPageBreak/>
        <w:t>Special-topic</w:t>
      </w:r>
      <w:r>
        <w:tab/>
      </w:r>
      <w:r>
        <w:tab/>
      </w:r>
      <w:r>
        <w:tab/>
      </w:r>
      <w:r>
        <w:tab/>
      </w:r>
      <w:r>
        <w:tab/>
      </w:r>
      <w:r>
        <w:tab/>
      </w:r>
      <w:r>
        <w:tab/>
      </w:r>
      <w:r>
        <w:tab/>
      </w:r>
      <w:r>
        <w:tab/>
      </w:r>
      <w:r>
        <w:tab/>
        <w:t xml:space="preserve">Claudia </w:t>
      </w:r>
      <w:proofErr w:type="spellStart"/>
      <w:r>
        <w:t>Hödl</w:t>
      </w:r>
      <w:proofErr w:type="spellEnd"/>
    </w:p>
    <w:p w:rsidR="00B37D8B" w:rsidRDefault="00B37D8B" w:rsidP="00B37D8B">
      <w:pPr>
        <w:ind w:right="-610"/>
        <w:jc w:val="both"/>
      </w:pPr>
    </w:p>
    <w:p w:rsidR="00B37D8B" w:rsidRDefault="00B37D8B" w:rsidP="00B37D8B">
      <w:pPr>
        <w:ind w:right="-610"/>
        <w:jc w:val="center"/>
        <w:rPr>
          <w:sz w:val="44"/>
        </w:rPr>
      </w:pPr>
    </w:p>
    <w:p w:rsidR="00B37D8B" w:rsidRDefault="00B37D8B" w:rsidP="00B37D8B">
      <w:pPr>
        <w:ind w:right="-610"/>
        <w:jc w:val="center"/>
        <w:rPr>
          <w:sz w:val="44"/>
        </w:rPr>
      </w:pPr>
      <w:r>
        <w:rPr>
          <w:sz w:val="44"/>
        </w:rPr>
        <w:t xml:space="preserve">Art and Identity </w:t>
      </w:r>
    </w:p>
    <w:p w:rsidR="00B37D8B" w:rsidRDefault="00B37D8B" w:rsidP="00B37D8B">
      <w:pPr>
        <w:ind w:right="-610"/>
        <w:jc w:val="center"/>
      </w:pPr>
      <w:r>
        <w:t>in</w:t>
      </w:r>
    </w:p>
    <w:p w:rsidR="00B37D8B" w:rsidRDefault="00B37D8B" w:rsidP="00B37D8B">
      <w:pPr>
        <w:ind w:right="-610"/>
        <w:jc w:val="center"/>
        <w:rPr>
          <w:b/>
          <w:bCs/>
          <w:i/>
          <w:iCs/>
          <w:sz w:val="48"/>
        </w:rPr>
      </w:pPr>
      <w:r>
        <w:rPr>
          <w:b/>
          <w:bCs/>
          <w:i/>
          <w:iCs/>
          <w:sz w:val="48"/>
        </w:rPr>
        <w:t>La Tour Dreams of the Wolf Girl</w:t>
      </w:r>
    </w:p>
    <w:p w:rsidR="00B37D8B" w:rsidRDefault="00B37D8B" w:rsidP="00B37D8B">
      <w:pPr>
        <w:ind w:right="-610"/>
        <w:jc w:val="center"/>
        <w:rPr>
          <w:sz w:val="28"/>
        </w:rPr>
      </w:pPr>
      <w:r>
        <w:rPr>
          <w:sz w:val="28"/>
        </w:rPr>
        <w:t>by David Huddle</w:t>
      </w:r>
    </w:p>
    <w:p w:rsidR="00B37D8B" w:rsidRDefault="00B37D8B" w:rsidP="00B37D8B">
      <w:pPr>
        <w:ind w:right="-610"/>
        <w:jc w:val="center"/>
      </w:pPr>
      <w:r>
        <w:t>and</w:t>
      </w:r>
    </w:p>
    <w:p w:rsidR="00B37D8B" w:rsidRDefault="00B37D8B" w:rsidP="00B37D8B">
      <w:pPr>
        <w:ind w:right="-610"/>
        <w:jc w:val="center"/>
        <w:rPr>
          <w:b/>
          <w:bCs/>
          <w:i/>
          <w:iCs/>
          <w:sz w:val="48"/>
        </w:rPr>
      </w:pPr>
      <w:r>
        <w:rPr>
          <w:b/>
          <w:bCs/>
          <w:i/>
          <w:iCs/>
          <w:sz w:val="48"/>
        </w:rPr>
        <w:t>Ellen Foster</w:t>
      </w:r>
    </w:p>
    <w:p w:rsidR="00B37D8B" w:rsidRDefault="00B37D8B" w:rsidP="00B37D8B">
      <w:pPr>
        <w:ind w:right="-610"/>
        <w:jc w:val="center"/>
      </w:pPr>
      <w:r>
        <w:t>by Kaye Gibbons</w:t>
      </w:r>
    </w:p>
    <w:p w:rsidR="00B37D8B" w:rsidRDefault="00B37D8B" w:rsidP="00B37D8B">
      <w:pPr>
        <w:ind w:right="-610"/>
        <w:jc w:val="center"/>
      </w:pPr>
    </w:p>
    <w:p w:rsidR="00B37D8B" w:rsidRDefault="00B37D8B" w:rsidP="00B37D8B">
      <w:pPr>
        <w:ind w:right="-610"/>
        <w:jc w:val="center"/>
        <w:rPr>
          <w:sz w:val="28"/>
        </w:rPr>
      </w:pPr>
    </w:p>
    <w:p w:rsidR="00B37D8B" w:rsidRDefault="00B37D8B" w:rsidP="00B37D8B">
      <w:pPr>
        <w:ind w:right="-610"/>
        <w:jc w:val="center"/>
        <w:rPr>
          <w:sz w:val="28"/>
        </w:rPr>
      </w:pPr>
    </w:p>
    <w:p w:rsidR="00B37D8B" w:rsidRDefault="00B37D8B" w:rsidP="00B37D8B">
      <w:pPr>
        <w:ind w:right="-610"/>
        <w:jc w:val="both"/>
        <w:rPr>
          <w:b/>
          <w:bCs/>
          <w:sz w:val="28"/>
        </w:rPr>
      </w:pPr>
      <w:r>
        <w:rPr>
          <w:sz w:val="28"/>
        </w:rPr>
        <w:t xml:space="preserve">David Huddle's novel is an intricate, multi-layered story about </w:t>
      </w:r>
      <w:r>
        <w:rPr>
          <w:b/>
          <w:bCs/>
          <w:sz w:val="28"/>
        </w:rPr>
        <w:t xml:space="preserve">truth and lies, art and identity. </w:t>
      </w:r>
    </w:p>
    <w:p w:rsidR="00B37D8B" w:rsidRDefault="00B37D8B" w:rsidP="00B37D8B">
      <w:pPr>
        <w:ind w:right="-610"/>
        <w:jc w:val="both"/>
        <w:rPr>
          <w:sz w:val="28"/>
        </w:rPr>
      </w:pPr>
      <w:r>
        <w:rPr>
          <w:sz w:val="28"/>
        </w:rPr>
        <w:t xml:space="preserve">The different stories of </w:t>
      </w:r>
      <w:r>
        <w:rPr>
          <w:sz w:val="28"/>
        </w:rPr>
        <w:tab/>
      </w:r>
      <w:r>
        <w:rPr>
          <w:sz w:val="28"/>
        </w:rPr>
        <w:tab/>
        <w:t xml:space="preserve">Suzanne and the Mute, </w:t>
      </w:r>
    </w:p>
    <w:p w:rsidR="00B37D8B" w:rsidRDefault="00B37D8B" w:rsidP="00B37D8B">
      <w:pPr>
        <w:ind w:left="2880" w:right="-610" w:firstLine="720"/>
        <w:jc w:val="both"/>
        <w:rPr>
          <w:sz w:val="28"/>
        </w:rPr>
      </w:pPr>
      <w:r>
        <w:rPr>
          <w:sz w:val="28"/>
        </w:rPr>
        <w:t xml:space="preserve">Suzanne and Jack, </w:t>
      </w:r>
    </w:p>
    <w:p w:rsidR="00B37D8B" w:rsidRDefault="00B37D8B" w:rsidP="00B37D8B">
      <w:pPr>
        <w:ind w:left="2880" w:right="-610" w:firstLine="720"/>
        <w:jc w:val="both"/>
        <w:rPr>
          <w:sz w:val="28"/>
        </w:rPr>
      </w:pPr>
      <w:r>
        <w:rPr>
          <w:sz w:val="28"/>
        </w:rPr>
        <w:t xml:space="preserve">Vivienne and </w:t>
      </w:r>
      <w:proofErr w:type="spellStart"/>
      <w:r>
        <w:rPr>
          <w:sz w:val="28"/>
        </w:rPr>
        <w:t>LaTour</w:t>
      </w:r>
      <w:proofErr w:type="spellEnd"/>
    </w:p>
    <w:p w:rsidR="00B37D8B" w:rsidRDefault="00B37D8B" w:rsidP="00B37D8B">
      <w:pPr>
        <w:ind w:left="2880" w:right="-610" w:firstLine="720"/>
        <w:jc w:val="both"/>
        <w:rPr>
          <w:sz w:val="28"/>
        </w:rPr>
      </w:pPr>
    </w:p>
    <w:p w:rsidR="00B37D8B" w:rsidRDefault="00B37D8B" w:rsidP="00B37D8B">
      <w:pPr>
        <w:ind w:right="-610"/>
        <w:jc w:val="both"/>
        <w:rPr>
          <w:sz w:val="28"/>
        </w:rPr>
      </w:pPr>
      <w:r>
        <w:rPr>
          <w:sz w:val="28"/>
        </w:rPr>
        <w:t xml:space="preserve">are all woven together in this masterpiece of literature. </w:t>
      </w:r>
    </w:p>
    <w:p w:rsidR="00B37D8B" w:rsidRDefault="00B37D8B" w:rsidP="00B37D8B">
      <w:pPr>
        <w:ind w:right="-610"/>
        <w:jc w:val="both"/>
        <w:rPr>
          <w:sz w:val="28"/>
        </w:rPr>
      </w:pPr>
      <w:r>
        <w:rPr>
          <w:sz w:val="28"/>
        </w:rPr>
        <w:t>Describe the different relationships, and how they are all interrelated. Explain how art and story-telling help the characters find their identity.</w:t>
      </w:r>
    </w:p>
    <w:p w:rsidR="00B37D8B" w:rsidRDefault="00B37D8B" w:rsidP="00B37D8B">
      <w:pPr>
        <w:ind w:right="-610"/>
        <w:jc w:val="both"/>
        <w:rPr>
          <w:sz w:val="28"/>
        </w:rPr>
      </w:pPr>
    </w:p>
    <w:p w:rsidR="00B37D8B" w:rsidRDefault="00B37D8B" w:rsidP="00B37D8B">
      <w:pPr>
        <w:ind w:right="-610"/>
        <w:jc w:val="both"/>
        <w:rPr>
          <w:sz w:val="28"/>
        </w:rPr>
      </w:pPr>
    </w:p>
    <w:p w:rsidR="00B37D8B" w:rsidRDefault="00B37D8B" w:rsidP="00B37D8B">
      <w:pPr>
        <w:ind w:right="-610"/>
        <w:jc w:val="both"/>
        <w:rPr>
          <w:sz w:val="28"/>
        </w:rPr>
      </w:pPr>
      <w:r>
        <w:rPr>
          <w:sz w:val="28"/>
        </w:rPr>
        <w:t>Briefly describe Ellen Foster's quest for identity. What are her methods as compared to Suzanne's and Vivienne's.</w:t>
      </w:r>
    </w:p>
    <w:p w:rsidR="00B37D8B" w:rsidRDefault="00B37D8B" w:rsidP="00B37D8B">
      <w:pPr>
        <w:ind w:right="-610"/>
        <w:jc w:val="both"/>
        <w:rPr>
          <w:sz w:val="28"/>
        </w:rPr>
      </w:pPr>
    </w:p>
    <w:p w:rsidR="00B37D8B" w:rsidRDefault="00B37D8B" w:rsidP="00B37D8B">
      <w:pPr>
        <w:ind w:right="-610"/>
        <w:jc w:val="both"/>
        <w:rPr>
          <w:sz w:val="28"/>
        </w:rPr>
      </w:pPr>
    </w:p>
    <w:p w:rsidR="00B37D8B" w:rsidRDefault="00B37D8B" w:rsidP="00B37D8B">
      <w:pPr>
        <w:ind w:right="-610"/>
        <w:jc w:val="both"/>
        <w:rPr>
          <w:iCs/>
        </w:rPr>
      </w:pPr>
      <w:r>
        <w:rPr>
          <w:iCs/>
          <w:sz w:val="28"/>
        </w:rPr>
        <w:br w:type="page"/>
      </w:r>
      <w:r>
        <w:rPr>
          <w:iCs/>
        </w:rPr>
        <w:lastRenderedPageBreak/>
        <w:t>Special-topic</w:t>
      </w:r>
      <w:r>
        <w:rPr>
          <w:iCs/>
        </w:rPr>
        <w:tab/>
      </w:r>
      <w:r>
        <w:rPr>
          <w:iCs/>
        </w:rPr>
        <w:tab/>
      </w:r>
      <w:r>
        <w:rPr>
          <w:iCs/>
        </w:rPr>
        <w:tab/>
      </w:r>
      <w:r>
        <w:rPr>
          <w:iCs/>
        </w:rPr>
        <w:tab/>
      </w:r>
      <w:r>
        <w:rPr>
          <w:iCs/>
        </w:rPr>
        <w:tab/>
      </w:r>
      <w:r>
        <w:rPr>
          <w:iCs/>
        </w:rPr>
        <w:tab/>
      </w:r>
      <w:r>
        <w:rPr>
          <w:iCs/>
        </w:rPr>
        <w:tab/>
      </w:r>
      <w:r>
        <w:rPr>
          <w:iCs/>
        </w:rPr>
        <w:tab/>
      </w:r>
      <w:r>
        <w:rPr>
          <w:iCs/>
        </w:rPr>
        <w:tab/>
      </w:r>
      <w:r>
        <w:rPr>
          <w:iCs/>
        </w:rPr>
        <w:tab/>
        <w:t xml:space="preserve">Lisa </w:t>
      </w:r>
      <w:proofErr w:type="spellStart"/>
      <w:r>
        <w:rPr>
          <w:iCs/>
        </w:rPr>
        <w:t>Fürst</w:t>
      </w:r>
      <w:proofErr w:type="spellEnd"/>
    </w:p>
    <w:p w:rsidR="00B37D8B" w:rsidRDefault="00B37D8B" w:rsidP="00B37D8B">
      <w:pPr>
        <w:ind w:right="-610"/>
        <w:jc w:val="both"/>
        <w:rPr>
          <w:iCs/>
        </w:rPr>
      </w:pPr>
    </w:p>
    <w:p w:rsidR="00B37D8B" w:rsidRDefault="00B37D8B" w:rsidP="00B37D8B">
      <w:pPr>
        <w:ind w:right="-610"/>
        <w:jc w:val="both"/>
        <w:rPr>
          <w:iCs/>
        </w:rPr>
      </w:pPr>
    </w:p>
    <w:p w:rsidR="00B37D8B" w:rsidRDefault="00B37D8B" w:rsidP="00B37D8B">
      <w:pPr>
        <w:ind w:right="-610"/>
        <w:jc w:val="both"/>
        <w:rPr>
          <w:iCs/>
        </w:rPr>
      </w:pPr>
    </w:p>
    <w:p w:rsidR="00B37D8B" w:rsidRDefault="00B37D8B" w:rsidP="00B37D8B">
      <w:pPr>
        <w:ind w:right="-610"/>
        <w:jc w:val="both"/>
        <w:rPr>
          <w:iCs/>
        </w:rPr>
      </w:pPr>
    </w:p>
    <w:p w:rsidR="00B37D8B" w:rsidRDefault="00B37D8B" w:rsidP="00B37D8B">
      <w:pPr>
        <w:ind w:right="-610"/>
        <w:jc w:val="both"/>
        <w:rPr>
          <w:iCs/>
        </w:rPr>
      </w:pPr>
    </w:p>
    <w:p w:rsidR="00B37D8B" w:rsidRDefault="00B37D8B" w:rsidP="00B37D8B">
      <w:pPr>
        <w:ind w:right="-610"/>
        <w:jc w:val="both"/>
        <w:rPr>
          <w:iCs/>
        </w:rPr>
      </w:pPr>
    </w:p>
    <w:p w:rsidR="00B37D8B" w:rsidRDefault="00B37D8B" w:rsidP="00B37D8B">
      <w:pPr>
        <w:ind w:right="-610"/>
        <w:jc w:val="both"/>
        <w:rPr>
          <w:iCs/>
        </w:rPr>
      </w:pPr>
      <w:r>
        <w:rPr>
          <w:iCs/>
        </w:rPr>
        <w:t xml:space="preserve">use Miriam </w:t>
      </w:r>
      <w:proofErr w:type="spellStart"/>
      <w:r>
        <w:rPr>
          <w:iCs/>
        </w:rPr>
        <w:t>Zisler's</w:t>
      </w:r>
      <w:proofErr w:type="spellEnd"/>
      <w:r>
        <w:rPr>
          <w:iCs/>
        </w:rPr>
        <w:t xml:space="preserve"> question</w:t>
      </w:r>
    </w:p>
    <w:p w:rsidR="00B37D8B" w:rsidRDefault="00B37D8B" w:rsidP="00B37D8B">
      <w:pPr>
        <w:ind w:right="-610"/>
        <w:jc w:val="both"/>
        <w:rPr>
          <w:iCs/>
        </w:rPr>
      </w:pPr>
    </w:p>
    <w:p w:rsidR="00B37D8B" w:rsidRDefault="00B37D8B" w:rsidP="00B37D8B">
      <w:pPr>
        <w:ind w:right="-610"/>
        <w:jc w:val="both"/>
        <w:rPr>
          <w:iCs/>
        </w:rPr>
      </w:pPr>
      <w:r>
        <w:rPr>
          <w:iCs/>
        </w:rPr>
        <w:br w:type="page"/>
      </w:r>
      <w:r>
        <w:rPr>
          <w:iCs/>
        </w:rPr>
        <w:lastRenderedPageBreak/>
        <w:t>Special-topic</w:t>
      </w:r>
      <w:r>
        <w:rPr>
          <w:iCs/>
        </w:rPr>
        <w:tab/>
      </w:r>
      <w:r>
        <w:rPr>
          <w:iCs/>
        </w:rPr>
        <w:tab/>
      </w:r>
      <w:r>
        <w:rPr>
          <w:iCs/>
        </w:rPr>
        <w:tab/>
      </w:r>
      <w:r>
        <w:rPr>
          <w:iCs/>
        </w:rPr>
        <w:tab/>
      </w:r>
      <w:r>
        <w:rPr>
          <w:iCs/>
        </w:rPr>
        <w:tab/>
      </w:r>
      <w:r>
        <w:rPr>
          <w:iCs/>
        </w:rPr>
        <w:tab/>
      </w:r>
      <w:r>
        <w:rPr>
          <w:iCs/>
        </w:rPr>
        <w:tab/>
      </w:r>
      <w:r>
        <w:rPr>
          <w:iCs/>
        </w:rPr>
        <w:tab/>
      </w:r>
      <w:r>
        <w:rPr>
          <w:iCs/>
        </w:rPr>
        <w:tab/>
        <w:t xml:space="preserve">Andreas </w:t>
      </w:r>
      <w:proofErr w:type="spellStart"/>
      <w:r>
        <w:rPr>
          <w:iCs/>
        </w:rPr>
        <w:t>Hagenauer</w:t>
      </w:r>
      <w:proofErr w:type="spellEnd"/>
    </w:p>
    <w:p w:rsidR="00B37D8B" w:rsidRDefault="00B37D8B" w:rsidP="00B37D8B">
      <w:pPr>
        <w:ind w:right="-610"/>
        <w:jc w:val="both"/>
        <w:rPr>
          <w:iCs/>
        </w:rPr>
      </w:pPr>
    </w:p>
    <w:p w:rsidR="00B37D8B" w:rsidRDefault="00B37D8B" w:rsidP="00B37D8B">
      <w:pPr>
        <w:ind w:right="-610"/>
        <w:jc w:val="center"/>
        <w:rPr>
          <w:b/>
          <w:bCs/>
          <w:iCs/>
          <w:sz w:val="48"/>
        </w:rPr>
      </w:pPr>
    </w:p>
    <w:p w:rsidR="00B37D8B" w:rsidRDefault="00B37D8B" w:rsidP="00B37D8B">
      <w:pPr>
        <w:ind w:right="-610"/>
        <w:jc w:val="center"/>
        <w:rPr>
          <w:b/>
          <w:bCs/>
          <w:iCs/>
          <w:sz w:val="48"/>
        </w:rPr>
      </w:pPr>
    </w:p>
    <w:p w:rsidR="00B37D8B" w:rsidRDefault="00B37D8B" w:rsidP="00B37D8B">
      <w:pPr>
        <w:ind w:right="-610"/>
        <w:jc w:val="center"/>
        <w:rPr>
          <w:b/>
          <w:bCs/>
          <w:iCs/>
          <w:sz w:val="48"/>
        </w:rPr>
      </w:pPr>
      <w:r>
        <w:rPr>
          <w:b/>
          <w:bCs/>
          <w:iCs/>
          <w:sz w:val="48"/>
        </w:rPr>
        <w:t>Irvine Welsh</w:t>
      </w:r>
    </w:p>
    <w:p w:rsidR="00B37D8B" w:rsidRDefault="00B37D8B" w:rsidP="00B37D8B">
      <w:pPr>
        <w:ind w:right="-610"/>
        <w:jc w:val="center"/>
        <w:rPr>
          <w:b/>
          <w:bCs/>
          <w:i/>
          <w:sz w:val="32"/>
        </w:rPr>
      </w:pPr>
      <w:r>
        <w:rPr>
          <w:b/>
          <w:bCs/>
          <w:i/>
          <w:sz w:val="32"/>
        </w:rPr>
        <w:t>The Acid House</w:t>
      </w:r>
    </w:p>
    <w:p w:rsidR="00B37D8B" w:rsidRDefault="00B37D8B" w:rsidP="00B37D8B">
      <w:pPr>
        <w:ind w:right="-610"/>
        <w:jc w:val="center"/>
        <w:rPr>
          <w:b/>
          <w:bCs/>
          <w:i/>
          <w:sz w:val="32"/>
        </w:rPr>
      </w:pPr>
      <w:r>
        <w:rPr>
          <w:b/>
          <w:bCs/>
          <w:i/>
          <w:sz w:val="32"/>
        </w:rPr>
        <w:t>Ecstasy</w:t>
      </w:r>
    </w:p>
    <w:p w:rsidR="00B37D8B" w:rsidRDefault="00B37D8B" w:rsidP="00B37D8B">
      <w:pPr>
        <w:ind w:right="-610"/>
        <w:jc w:val="center"/>
        <w:rPr>
          <w:b/>
          <w:bCs/>
          <w:i/>
          <w:sz w:val="32"/>
        </w:rPr>
      </w:pPr>
      <w:r>
        <w:rPr>
          <w:b/>
          <w:bCs/>
          <w:i/>
          <w:sz w:val="32"/>
        </w:rPr>
        <w:t>Filth</w:t>
      </w:r>
    </w:p>
    <w:p w:rsidR="00B37D8B" w:rsidRDefault="00B37D8B" w:rsidP="00B37D8B">
      <w:pPr>
        <w:ind w:right="-610"/>
        <w:jc w:val="center"/>
        <w:rPr>
          <w:b/>
          <w:bCs/>
          <w:i/>
          <w:sz w:val="32"/>
        </w:rPr>
      </w:pPr>
    </w:p>
    <w:p w:rsidR="00B37D8B" w:rsidRDefault="00B37D8B" w:rsidP="00B37D8B">
      <w:pPr>
        <w:ind w:right="-610"/>
        <w:jc w:val="both"/>
        <w:rPr>
          <w:iCs/>
        </w:rPr>
      </w:pPr>
    </w:p>
    <w:p w:rsidR="00B37D8B" w:rsidRDefault="00B37D8B" w:rsidP="00B37D8B">
      <w:pPr>
        <w:ind w:right="-610"/>
        <w:jc w:val="both"/>
        <w:rPr>
          <w:iCs/>
        </w:rPr>
      </w:pPr>
      <w:r>
        <w:rPr>
          <w:iCs/>
        </w:rPr>
        <w:t xml:space="preserve">In his stories Irvine Welsh has painted a portrait of life in the grit and grime of the UK. </w:t>
      </w:r>
    </w:p>
    <w:p w:rsidR="00B37D8B" w:rsidRDefault="00B37D8B" w:rsidP="00B37D8B">
      <w:pPr>
        <w:ind w:right="-610"/>
        <w:jc w:val="both"/>
        <w:rPr>
          <w:iCs/>
        </w:rPr>
      </w:pPr>
      <w:r>
        <w:rPr>
          <w:iCs/>
        </w:rPr>
        <w:t xml:space="preserve">Read the following passage from  the story "The </w:t>
      </w:r>
      <w:proofErr w:type="spellStart"/>
      <w:r>
        <w:rPr>
          <w:iCs/>
        </w:rPr>
        <w:t>Granton</w:t>
      </w:r>
      <w:proofErr w:type="spellEnd"/>
      <w:r>
        <w:rPr>
          <w:iCs/>
        </w:rPr>
        <w:t xml:space="preserve"> Star Cause" and point out the typical themes and motifs of Welsh's work.</w:t>
      </w:r>
    </w:p>
    <w:p w:rsidR="00B37D8B" w:rsidRDefault="00B37D8B" w:rsidP="00B37D8B">
      <w:pPr>
        <w:ind w:right="-610"/>
        <w:jc w:val="both"/>
        <w:rPr>
          <w:iCs/>
        </w:rPr>
      </w:pPr>
      <w:r>
        <w:rPr>
          <w:iCs/>
        </w:rPr>
        <w:t>Irvine Welsh has been criticized for his open descriptions of violence and drug abuse. He has been said to glamorize drug-taking. What is your opinion?</w:t>
      </w:r>
    </w:p>
    <w:p w:rsidR="00B37D8B" w:rsidRDefault="00B37D8B" w:rsidP="00B37D8B">
      <w:pPr>
        <w:ind w:right="-610"/>
        <w:jc w:val="both"/>
        <w:rPr>
          <w:iCs/>
        </w:rPr>
      </w:pPr>
    </w:p>
    <w:p w:rsidR="00B37D8B" w:rsidRDefault="00B37D8B" w:rsidP="00B37D8B">
      <w:pPr>
        <w:ind w:right="-610"/>
        <w:jc w:val="both"/>
        <w:rPr>
          <w:iCs/>
        </w:rPr>
      </w:pPr>
    </w:p>
    <w:p w:rsidR="00B37D8B" w:rsidRDefault="00B37D8B" w:rsidP="00B37D8B">
      <w:pPr>
        <w:ind w:right="-610"/>
        <w:jc w:val="both"/>
        <w:rPr>
          <w:iCs/>
        </w:rPr>
      </w:pPr>
    </w:p>
    <w:p w:rsidR="00B37D8B" w:rsidRDefault="00B37D8B" w:rsidP="00B37D8B">
      <w:pPr>
        <w:ind w:right="-34"/>
        <w:jc w:val="both"/>
        <w:rPr>
          <w:iCs/>
          <w:sz w:val="22"/>
        </w:rPr>
      </w:pPr>
      <w:r>
        <w:rPr>
          <w:iCs/>
          <w:sz w:val="22"/>
        </w:rPr>
        <w:t xml:space="preserve">"From his location behind the bedroom curtains, </w:t>
      </w:r>
      <w:proofErr w:type="spellStart"/>
      <w:r>
        <w:rPr>
          <w:iCs/>
          <w:sz w:val="22"/>
        </w:rPr>
        <w:t>Boab</w:t>
      </w:r>
      <w:proofErr w:type="spellEnd"/>
      <w:r>
        <w:rPr>
          <w:iCs/>
          <w:sz w:val="22"/>
        </w:rPr>
        <w:t xml:space="preserve"> plotted revenge. He'd all but absolved </w:t>
      </w:r>
      <w:proofErr w:type="spellStart"/>
      <w:r>
        <w:rPr>
          <w:iCs/>
          <w:sz w:val="22"/>
        </w:rPr>
        <w:t>Kev</w:t>
      </w:r>
      <w:proofErr w:type="spellEnd"/>
      <w:r>
        <w:rPr>
          <w:iCs/>
          <w:sz w:val="22"/>
        </w:rPr>
        <w:t xml:space="preserve"> for dropping him from the Star, on account of his kindness. However, he was determined to get back at his parents, Evelyn, Rafferty, and the others.</w:t>
      </w:r>
    </w:p>
    <w:p w:rsidR="00B37D8B" w:rsidRDefault="00B37D8B" w:rsidP="00B37D8B">
      <w:pPr>
        <w:ind w:right="-34" w:firstLine="720"/>
        <w:jc w:val="both"/>
        <w:rPr>
          <w:iCs/>
          <w:sz w:val="22"/>
        </w:rPr>
      </w:pPr>
      <w:r>
        <w:rPr>
          <w:iCs/>
          <w:sz w:val="22"/>
        </w:rPr>
        <w:t xml:space="preserve">It wasn't all bad being a bluebottle. The power of flight was something he'd have hated to have missed; there had been few greater pleasures than soaring around outside. He also gained a taste for excrement, its rich, sour moistness </w:t>
      </w:r>
      <w:proofErr w:type="spellStart"/>
      <w:r>
        <w:rPr>
          <w:iCs/>
          <w:sz w:val="22"/>
        </w:rPr>
        <w:t>tantalising</w:t>
      </w:r>
      <w:proofErr w:type="spellEnd"/>
      <w:r>
        <w:rPr>
          <w:iCs/>
          <w:sz w:val="22"/>
        </w:rPr>
        <w:t xml:space="preserve"> his long insect tongue. The other bluebottles who crowded onto the hot shite were not so bad. </w:t>
      </w:r>
      <w:proofErr w:type="spellStart"/>
      <w:r>
        <w:rPr>
          <w:iCs/>
          <w:sz w:val="22"/>
        </w:rPr>
        <w:t>Boab</w:t>
      </w:r>
      <w:proofErr w:type="spellEnd"/>
      <w:r>
        <w:rPr>
          <w:iCs/>
          <w:sz w:val="22"/>
        </w:rPr>
        <w:t xml:space="preserve"> was attracted to some of them. He learned to appreciate the beauty of the insect body; the sexy, huge, brown eyes, the glistening external skeleton, the appealing mosaic of blue and green, the rough, coarse hairs and the shimmering wings which refracted the sun's golden light.</w:t>
      </w:r>
    </w:p>
    <w:p w:rsidR="00B37D8B" w:rsidRDefault="00B37D8B" w:rsidP="00B37D8B">
      <w:pPr>
        <w:ind w:right="-34" w:firstLine="720"/>
        <w:jc w:val="both"/>
        <w:rPr>
          <w:iCs/>
          <w:sz w:val="22"/>
        </w:rPr>
      </w:pPr>
      <w:r>
        <w:rPr>
          <w:iCs/>
          <w:sz w:val="22"/>
        </w:rPr>
        <w:t xml:space="preserve">One day, he flew over by Evelyn's, and caught sight of her leaving the house. He followed her, to her new boyfriend's place. The guy was Tambo, who'd displaced </w:t>
      </w:r>
      <w:proofErr w:type="spellStart"/>
      <w:r>
        <w:rPr>
          <w:iCs/>
          <w:sz w:val="22"/>
        </w:rPr>
        <w:t>Boab</w:t>
      </w:r>
      <w:proofErr w:type="spellEnd"/>
      <w:r>
        <w:rPr>
          <w:iCs/>
          <w:sz w:val="22"/>
        </w:rPr>
        <w:t xml:space="preserve"> in the </w:t>
      </w:r>
      <w:proofErr w:type="spellStart"/>
      <w:r>
        <w:rPr>
          <w:iCs/>
          <w:sz w:val="22"/>
        </w:rPr>
        <w:t>Granton</w:t>
      </w:r>
      <w:proofErr w:type="spellEnd"/>
      <w:r>
        <w:rPr>
          <w:iCs/>
          <w:sz w:val="22"/>
        </w:rPr>
        <w:t xml:space="preserve"> Star line-up. He found himself buzzing involuntarily. After watching them fuck like rabbits in every conceivable position, he flew down into the cat's litter tray, checking first that the creature was asleep in its basket.</w:t>
      </w:r>
    </w:p>
    <w:p w:rsidR="00B37D8B" w:rsidRDefault="00B37D8B" w:rsidP="00B37D8B">
      <w:pPr>
        <w:ind w:right="-34" w:firstLine="720"/>
        <w:jc w:val="both"/>
        <w:rPr>
          <w:iCs/>
          <w:sz w:val="22"/>
        </w:rPr>
      </w:pPr>
      <w:r>
        <w:rPr>
          <w:iCs/>
          <w:sz w:val="22"/>
        </w:rPr>
        <w:t xml:space="preserve">He munched at a </w:t>
      </w:r>
      <w:proofErr w:type="spellStart"/>
      <w:r>
        <w:rPr>
          <w:iCs/>
          <w:sz w:val="22"/>
        </w:rPr>
        <w:t>skittery</w:t>
      </w:r>
      <w:proofErr w:type="spellEnd"/>
      <w:r>
        <w:rPr>
          <w:iCs/>
          <w:sz w:val="22"/>
        </w:rPr>
        <w:t xml:space="preserve"> turd not properly buried in the gravel. He then flew into the kitchen, and puked the shite into a curry that Tambo had made. He made several journeys.</w:t>
      </w:r>
    </w:p>
    <w:p w:rsidR="00B37D8B" w:rsidRDefault="00B37D8B" w:rsidP="00B37D8B">
      <w:pPr>
        <w:ind w:right="-34" w:firstLine="720"/>
        <w:jc w:val="both"/>
        <w:rPr>
          <w:iCs/>
          <w:sz w:val="22"/>
        </w:rPr>
      </w:pPr>
      <w:r>
        <w:rPr>
          <w:iCs/>
          <w:sz w:val="22"/>
        </w:rPr>
        <w:t xml:space="preserve">The next day Tambo and Evelyn were violently ill with food-poisoning. Observing them feverish and sick gave </w:t>
      </w:r>
      <w:proofErr w:type="spellStart"/>
      <w:r>
        <w:rPr>
          <w:iCs/>
          <w:sz w:val="22"/>
        </w:rPr>
        <w:t>Boab</w:t>
      </w:r>
      <w:proofErr w:type="spellEnd"/>
      <w:r>
        <w:rPr>
          <w:iCs/>
          <w:sz w:val="22"/>
        </w:rPr>
        <w:t xml:space="preserve"> a sense of power..." (p 132-33)</w:t>
      </w:r>
    </w:p>
    <w:p w:rsidR="00B37D8B" w:rsidRDefault="00B37D8B" w:rsidP="00B37D8B">
      <w:pPr>
        <w:ind w:right="-610" w:firstLine="720"/>
        <w:jc w:val="both"/>
        <w:rPr>
          <w:iCs/>
        </w:rPr>
      </w:pPr>
    </w:p>
    <w:p w:rsidR="00B37D8B" w:rsidRDefault="00B37D8B" w:rsidP="00B37D8B">
      <w:pPr>
        <w:ind w:right="-610"/>
        <w:jc w:val="both"/>
        <w:rPr>
          <w:iCs/>
        </w:rPr>
      </w:pPr>
      <w:r>
        <w:rPr>
          <w:iCs/>
        </w:rPr>
        <w:br w:type="page"/>
      </w:r>
      <w:r>
        <w:rPr>
          <w:iCs/>
        </w:rPr>
        <w:lastRenderedPageBreak/>
        <w:t>Special-topic</w:t>
      </w:r>
      <w:r>
        <w:rPr>
          <w:iCs/>
        </w:rPr>
        <w:tab/>
      </w:r>
      <w:r>
        <w:rPr>
          <w:iCs/>
        </w:rPr>
        <w:tab/>
      </w:r>
      <w:r>
        <w:rPr>
          <w:iCs/>
        </w:rPr>
        <w:tab/>
      </w:r>
      <w:r>
        <w:rPr>
          <w:iCs/>
        </w:rPr>
        <w:tab/>
      </w:r>
      <w:r>
        <w:rPr>
          <w:iCs/>
        </w:rPr>
        <w:tab/>
      </w:r>
      <w:r>
        <w:rPr>
          <w:iCs/>
        </w:rPr>
        <w:tab/>
      </w:r>
      <w:r>
        <w:rPr>
          <w:iCs/>
        </w:rPr>
        <w:tab/>
      </w:r>
      <w:r>
        <w:rPr>
          <w:iCs/>
        </w:rPr>
        <w:tab/>
      </w:r>
      <w:r>
        <w:rPr>
          <w:iCs/>
        </w:rPr>
        <w:tab/>
      </w:r>
      <w:r>
        <w:rPr>
          <w:iCs/>
        </w:rPr>
        <w:tab/>
        <w:t xml:space="preserve">Anna </w:t>
      </w:r>
      <w:proofErr w:type="spellStart"/>
      <w:r>
        <w:rPr>
          <w:iCs/>
        </w:rPr>
        <w:t>Zisler</w:t>
      </w:r>
      <w:proofErr w:type="spellEnd"/>
    </w:p>
    <w:p w:rsidR="00B37D8B" w:rsidRDefault="00B37D8B" w:rsidP="00B37D8B">
      <w:pPr>
        <w:ind w:right="-610"/>
        <w:jc w:val="both"/>
        <w:rPr>
          <w:iCs/>
        </w:rPr>
      </w:pPr>
    </w:p>
    <w:p w:rsidR="00B37D8B" w:rsidRDefault="00B37D8B" w:rsidP="00B37D8B">
      <w:pPr>
        <w:ind w:right="-610"/>
        <w:jc w:val="both"/>
        <w:rPr>
          <w:iCs/>
        </w:rPr>
      </w:pPr>
    </w:p>
    <w:p w:rsidR="00B37D8B" w:rsidRDefault="00B37D8B" w:rsidP="00B37D8B">
      <w:pPr>
        <w:ind w:right="-610"/>
        <w:jc w:val="center"/>
        <w:rPr>
          <w:b/>
          <w:bCs/>
          <w:iCs/>
          <w:sz w:val="48"/>
        </w:rPr>
      </w:pPr>
      <w:r>
        <w:rPr>
          <w:b/>
          <w:bCs/>
          <w:iCs/>
          <w:sz w:val="48"/>
        </w:rPr>
        <w:t>Jennifer Johnston</w:t>
      </w:r>
    </w:p>
    <w:p w:rsidR="00B37D8B" w:rsidRDefault="00B37D8B" w:rsidP="00B37D8B">
      <w:pPr>
        <w:ind w:right="-610"/>
        <w:jc w:val="center"/>
        <w:rPr>
          <w:b/>
          <w:bCs/>
          <w:iCs/>
          <w:sz w:val="48"/>
        </w:rPr>
      </w:pPr>
    </w:p>
    <w:p w:rsidR="00B37D8B" w:rsidRDefault="00B37D8B" w:rsidP="00B37D8B">
      <w:pPr>
        <w:ind w:right="-610"/>
        <w:jc w:val="center"/>
        <w:rPr>
          <w:b/>
          <w:bCs/>
          <w:iCs/>
          <w:sz w:val="48"/>
        </w:rPr>
      </w:pPr>
    </w:p>
    <w:p w:rsidR="00B37D8B" w:rsidRDefault="00B37D8B" w:rsidP="00B37D8B">
      <w:pPr>
        <w:ind w:right="-610"/>
        <w:jc w:val="center"/>
        <w:rPr>
          <w:b/>
          <w:bCs/>
          <w:iCs/>
          <w:sz w:val="48"/>
        </w:rPr>
      </w:pPr>
    </w:p>
    <w:p w:rsidR="00B37D8B" w:rsidRDefault="00B37D8B" w:rsidP="00B37D8B">
      <w:pPr>
        <w:ind w:right="-610"/>
        <w:jc w:val="center"/>
        <w:rPr>
          <w:b/>
          <w:bCs/>
          <w:i/>
          <w:sz w:val="48"/>
        </w:rPr>
      </w:pPr>
      <w:r>
        <w:rPr>
          <w:b/>
          <w:bCs/>
          <w:i/>
          <w:sz w:val="48"/>
        </w:rPr>
        <w:t>Two Moons</w:t>
      </w:r>
    </w:p>
    <w:p w:rsidR="00B37D8B" w:rsidRDefault="00B37D8B" w:rsidP="00B37D8B">
      <w:pPr>
        <w:ind w:right="-610"/>
        <w:jc w:val="both"/>
        <w:rPr>
          <w:iCs/>
        </w:rPr>
      </w:pPr>
      <w:r>
        <w:rPr>
          <w:iCs/>
        </w:rPr>
        <w:t xml:space="preserve">"A </w:t>
      </w:r>
      <w:proofErr w:type="spellStart"/>
      <w:r>
        <w:rPr>
          <w:iCs/>
        </w:rPr>
        <w:t>marvellously</w:t>
      </w:r>
      <w:proofErr w:type="spellEnd"/>
      <w:r>
        <w:rPr>
          <w:iCs/>
        </w:rPr>
        <w:t xml:space="preserve"> affirmative and exhilarating novel which satisfies like a gorgeous piece of music" (Image Magazine)</w:t>
      </w:r>
    </w:p>
    <w:p w:rsidR="00B37D8B" w:rsidRDefault="00B37D8B" w:rsidP="00B37D8B">
      <w:pPr>
        <w:ind w:right="-610"/>
        <w:jc w:val="both"/>
        <w:rPr>
          <w:iCs/>
        </w:rPr>
      </w:pPr>
    </w:p>
    <w:p w:rsidR="00B37D8B" w:rsidRDefault="00B37D8B" w:rsidP="00B37D8B">
      <w:pPr>
        <w:ind w:right="-610"/>
        <w:jc w:val="both"/>
        <w:rPr>
          <w:iCs/>
        </w:rPr>
      </w:pPr>
    </w:p>
    <w:p w:rsidR="00B37D8B" w:rsidRDefault="00B37D8B" w:rsidP="00B37D8B">
      <w:pPr>
        <w:ind w:right="-610"/>
        <w:jc w:val="center"/>
        <w:rPr>
          <w:b/>
          <w:bCs/>
          <w:i/>
          <w:sz w:val="48"/>
        </w:rPr>
      </w:pPr>
      <w:r>
        <w:rPr>
          <w:b/>
          <w:bCs/>
          <w:i/>
          <w:sz w:val="48"/>
        </w:rPr>
        <w:t>The Christmas Tree</w:t>
      </w:r>
    </w:p>
    <w:p w:rsidR="00B37D8B" w:rsidRDefault="00B37D8B" w:rsidP="00B37D8B">
      <w:pPr>
        <w:ind w:right="-610"/>
        <w:jc w:val="both"/>
        <w:rPr>
          <w:iCs/>
        </w:rPr>
      </w:pPr>
      <w:r>
        <w:rPr>
          <w:iCs/>
        </w:rPr>
        <w:t>"...it is difficult to convey the marvelous quality of this book; even more difficult to persuade anyone who has not read it that it is not depressing but life-enhancing. Constance Keating is a major fictional portrait, her death finally noble." (Daily Telegraph)</w:t>
      </w:r>
    </w:p>
    <w:p w:rsidR="00B37D8B" w:rsidRDefault="00B37D8B" w:rsidP="00B37D8B">
      <w:pPr>
        <w:ind w:right="-610"/>
        <w:jc w:val="both"/>
        <w:rPr>
          <w:iCs/>
        </w:rPr>
      </w:pPr>
    </w:p>
    <w:p w:rsidR="00B37D8B" w:rsidRDefault="00B37D8B" w:rsidP="00B37D8B">
      <w:pPr>
        <w:ind w:right="-610"/>
        <w:jc w:val="both"/>
        <w:rPr>
          <w:iCs/>
        </w:rPr>
      </w:pPr>
    </w:p>
    <w:p w:rsidR="00B37D8B" w:rsidRDefault="00B37D8B" w:rsidP="00B37D8B">
      <w:pPr>
        <w:ind w:right="-610"/>
        <w:jc w:val="both"/>
        <w:rPr>
          <w:iCs/>
        </w:rPr>
      </w:pPr>
    </w:p>
    <w:p w:rsidR="00B37D8B" w:rsidRDefault="00B37D8B" w:rsidP="00B37D8B">
      <w:pPr>
        <w:ind w:right="-610"/>
        <w:jc w:val="both"/>
        <w:rPr>
          <w:iCs/>
        </w:rPr>
      </w:pPr>
    </w:p>
    <w:p w:rsidR="00B37D8B" w:rsidRDefault="00B37D8B" w:rsidP="00B37D8B">
      <w:pPr>
        <w:ind w:right="-610"/>
        <w:jc w:val="both"/>
        <w:rPr>
          <w:iCs/>
        </w:rPr>
      </w:pPr>
    </w:p>
    <w:p w:rsidR="00B37D8B" w:rsidRDefault="00B37D8B" w:rsidP="00B37D8B">
      <w:pPr>
        <w:ind w:right="-610"/>
        <w:jc w:val="both"/>
        <w:rPr>
          <w:iCs/>
        </w:rPr>
      </w:pPr>
      <w:r>
        <w:rPr>
          <w:iCs/>
        </w:rPr>
        <w:t>Even though both novels end with the death of a main character they are described as positive and life-enhancing. Describe Mimi's and Constance's  characters. Do you see any other parallels between the two books? What picture does Jennifer Johnston draw of men and women?</w:t>
      </w:r>
    </w:p>
    <w:p w:rsidR="00B37D8B" w:rsidRDefault="00B37D8B" w:rsidP="00B37D8B">
      <w:pPr>
        <w:ind w:right="-610"/>
        <w:jc w:val="both"/>
        <w:rPr>
          <w:iCs/>
        </w:rPr>
      </w:pPr>
    </w:p>
    <w:p w:rsidR="00B37D8B" w:rsidRDefault="00B37D8B" w:rsidP="00B37D8B">
      <w:pPr>
        <w:ind w:right="-610"/>
        <w:jc w:val="both"/>
        <w:rPr>
          <w:iCs/>
        </w:rPr>
      </w:pPr>
      <w:r>
        <w:rPr>
          <w:iCs/>
        </w:rPr>
        <w:t>In both novels we find symbols of light. Briefly explain the meaning  of the two moons and the Christmas tree in the novels.</w:t>
      </w:r>
    </w:p>
    <w:p w:rsidR="00B37D8B" w:rsidRDefault="00B37D8B" w:rsidP="00B37D8B">
      <w:pPr>
        <w:ind w:right="-610"/>
        <w:jc w:val="both"/>
        <w:rPr>
          <w:iCs/>
        </w:rPr>
      </w:pPr>
      <w:r>
        <w:rPr>
          <w:iCs/>
        </w:rPr>
        <w:br w:type="page"/>
      </w:r>
      <w:r>
        <w:rPr>
          <w:iCs/>
        </w:rPr>
        <w:lastRenderedPageBreak/>
        <w:t>Special-topic</w:t>
      </w:r>
      <w:r>
        <w:rPr>
          <w:iCs/>
        </w:rPr>
        <w:tab/>
      </w:r>
      <w:r>
        <w:rPr>
          <w:iCs/>
        </w:rPr>
        <w:tab/>
      </w:r>
      <w:r>
        <w:rPr>
          <w:iCs/>
        </w:rPr>
        <w:tab/>
      </w:r>
      <w:r>
        <w:rPr>
          <w:iCs/>
        </w:rPr>
        <w:tab/>
      </w:r>
      <w:r>
        <w:rPr>
          <w:iCs/>
        </w:rPr>
        <w:tab/>
      </w:r>
      <w:r>
        <w:rPr>
          <w:iCs/>
        </w:rPr>
        <w:tab/>
      </w:r>
      <w:r>
        <w:rPr>
          <w:iCs/>
        </w:rPr>
        <w:tab/>
      </w:r>
      <w:r>
        <w:rPr>
          <w:iCs/>
        </w:rPr>
        <w:tab/>
      </w:r>
      <w:r>
        <w:rPr>
          <w:iCs/>
        </w:rPr>
        <w:tab/>
        <w:t xml:space="preserve">Claudia </w:t>
      </w:r>
      <w:proofErr w:type="spellStart"/>
      <w:r>
        <w:rPr>
          <w:iCs/>
        </w:rPr>
        <w:t>Wohlfahrt</w:t>
      </w:r>
      <w:proofErr w:type="spellEnd"/>
    </w:p>
    <w:p w:rsidR="00B37D8B" w:rsidRDefault="00B37D8B" w:rsidP="00B37D8B">
      <w:pPr>
        <w:ind w:right="-610"/>
        <w:jc w:val="both"/>
        <w:rPr>
          <w:iCs/>
        </w:rPr>
      </w:pPr>
    </w:p>
    <w:p w:rsidR="00B37D8B" w:rsidRDefault="00B37D8B" w:rsidP="00B37D8B">
      <w:pPr>
        <w:ind w:right="-610"/>
        <w:jc w:val="both"/>
        <w:rPr>
          <w:iCs/>
        </w:rPr>
      </w:pPr>
    </w:p>
    <w:p w:rsidR="00B37D8B" w:rsidRDefault="00B37D8B" w:rsidP="00B37D8B">
      <w:pPr>
        <w:ind w:right="-610"/>
        <w:jc w:val="center"/>
        <w:rPr>
          <w:b/>
          <w:bCs/>
          <w:iCs/>
          <w:sz w:val="48"/>
        </w:rPr>
      </w:pPr>
      <w:r>
        <w:rPr>
          <w:b/>
          <w:bCs/>
          <w:iCs/>
          <w:sz w:val="48"/>
        </w:rPr>
        <w:t>Being Different</w:t>
      </w:r>
    </w:p>
    <w:p w:rsidR="00B37D8B" w:rsidRDefault="00B37D8B" w:rsidP="00B37D8B">
      <w:pPr>
        <w:ind w:right="-610"/>
        <w:jc w:val="center"/>
        <w:rPr>
          <w:b/>
          <w:bCs/>
          <w:iCs/>
          <w:sz w:val="28"/>
        </w:rPr>
      </w:pPr>
      <w:r>
        <w:rPr>
          <w:b/>
          <w:bCs/>
          <w:iCs/>
          <w:sz w:val="28"/>
        </w:rPr>
        <w:t>A Study of Conformity and Rebellion in</w:t>
      </w:r>
    </w:p>
    <w:p w:rsidR="00B37D8B" w:rsidRDefault="00B37D8B" w:rsidP="00B37D8B">
      <w:pPr>
        <w:ind w:right="-610"/>
        <w:jc w:val="center"/>
        <w:rPr>
          <w:b/>
          <w:bCs/>
          <w:iCs/>
          <w:sz w:val="28"/>
        </w:rPr>
      </w:pPr>
    </w:p>
    <w:p w:rsidR="00B37D8B" w:rsidRDefault="00B37D8B" w:rsidP="00B37D8B">
      <w:pPr>
        <w:ind w:right="-610"/>
        <w:jc w:val="center"/>
        <w:rPr>
          <w:b/>
          <w:bCs/>
          <w:i/>
          <w:sz w:val="28"/>
        </w:rPr>
      </w:pPr>
      <w:r>
        <w:rPr>
          <w:b/>
          <w:bCs/>
          <w:iCs/>
          <w:sz w:val="28"/>
        </w:rPr>
        <w:t xml:space="preserve">Alice Walker, </w:t>
      </w:r>
      <w:r>
        <w:rPr>
          <w:b/>
          <w:bCs/>
          <w:i/>
          <w:sz w:val="28"/>
        </w:rPr>
        <w:t>The Color Purple</w:t>
      </w:r>
    </w:p>
    <w:p w:rsidR="00B37D8B" w:rsidRDefault="00B37D8B" w:rsidP="00B37D8B">
      <w:pPr>
        <w:ind w:right="-610"/>
        <w:jc w:val="center"/>
        <w:rPr>
          <w:b/>
          <w:bCs/>
          <w:iCs/>
          <w:sz w:val="28"/>
        </w:rPr>
      </w:pPr>
      <w:r>
        <w:rPr>
          <w:b/>
          <w:bCs/>
          <w:iCs/>
          <w:sz w:val="28"/>
        </w:rPr>
        <w:t>and</w:t>
      </w:r>
    </w:p>
    <w:p w:rsidR="00B37D8B" w:rsidRDefault="00B37D8B" w:rsidP="00B37D8B">
      <w:pPr>
        <w:ind w:right="-610"/>
        <w:jc w:val="center"/>
        <w:rPr>
          <w:b/>
          <w:bCs/>
          <w:i/>
          <w:sz w:val="28"/>
        </w:rPr>
      </w:pPr>
      <w:r>
        <w:rPr>
          <w:b/>
          <w:bCs/>
          <w:iCs/>
          <w:sz w:val="28"/>
        </w:rPr>
        <w:t xml:space="preserve">Erica Jong, </w:t>
      </w:r>
      <w:r>
        <w:rPr>
          <w:b/>
          <w:bCs/>
          <w:i/>
          <w:sz w:val="28"/>
        </w:rPr>
        <w:t>Fear of Flying</w:t>
      </w:r>
    </w:p>
    <w:p w:rsidR="00B37D8B" w:rsidRDefault="00B37D8B" w:rsidP="00B37D8B">
      <w:pPr>
        <w:ind w:right="-610"/>
        <w:jc w:val="center"/>
        <w:rPr>
          <w:b/>
          <w:bCs/>
          <w:i/>
          <w:sz w:val="28"/>
        </w:rPr>
      </w:pPr>
    </w:p>
    <w:p w:rsidR="00B37D8B" w:rsidRDefault="00B37D8B" w:rsidP="00B37D8B">
      <w:pPr>
        <w:ind w:right="-610"/>
        <w:jc w:val="center"/>
        <w:rPr>
          <w:iCs/>
        </w:rPr>
      </w:pPr>
    </w:p>
    <w:p w:rsidR="00B37D8B" w:rsidRDefault="00B37D8B" w:rsidP="00B37D8B">
      <w:pPr>
        <w:ind w:right="-610"/>
        <w:jc w:val="center"/>
        <w:rPr>
          <w:iCs/>
        </w:rPr>
      </w:pPr>
    </w:p>
    <w:p w:rsidR="00B37D8B" w:rsidRDefault="00B37D8B" w:rsidP="00B37D8B">
      <w:pPr>
        <w:ind w:right="-610"/>
        <w:rPr>
          <w:iCs/>
        </w:rPr>
      </w:pPr>
    </w:p>
    <w:p w:rsidR="00B37D8B" w:rsidRDefault="00B37D8B" w:rsidP="00B37D8B">
      <w:pPr>
        <w:ind w:left="3119" w:right="-610"/>
        <w:rPr>
          <w:iCs/>
        </w:rPr>
      </w:pPr>
      <w:r>
        <w:rPr>
          <w:iCs/>
        </w:rPr>
        <w:t>A PEOPLESHAPED TOOMANY</w:t>
      </w:r>
    </w:p>
    <w:p w:rsidR="00B37D8B" w:rsidRDefault="00B37D8B" w:rsidP="00B37D8B">
      <w:pPr>
        <w:ind w:left="3119" w:right="-610"/>
        <w:rPr>
          <w:iCs/>
        </w:rPr>
      </w:pPr>
    </w:p>
    <w:p w:rsidR="00B37D8B" w:rsidRDefault="00B37D8B" w:rsidP="00B37D8B">
      <w:pPr>
        <w:ind w:left="3119" w:right="-610"/>
        <w:rPr>
          <w:iCs/>
        </w:rPr>
      </w:pPr>
      <w:r>
        <w:rPr>
          <w:iCs/>
        </w:rPr>
        <w:t xml:space="preserve">a </w:t>
      </w:r>
      <w:proofErr w:type="spellStart"/>
      <w:r>
        <w:rPr>
          <w:iCs/>
        </w:rPr>
        <w:t>peopleshaped</w:t>
      </w:r>
      <w:proofErr w:type="spellEnd"/>
      <w:r>
        <w:rPr>
          <w:iCs/>
        </w:rPr>
        <w:t xml:space="preserve"> </w:t>
      </w:r>
      <w:proofErr w:type="spellStart"/>
      <w:r>
        <w:rPr>
          <w:iCs/>
        </w:rPr>
        <w:t>toomany</w:t>
      </w:r>
      <w:proofErr w:type="spellEnd"/>
      <w:r>
        <w:rPr>
          <w:iCs/>
        </w:rPr>
        <w:t>-ness far too</w:t>
      </w:r>
    </w:p>
    <w:p w:rsidR="00B37D8B" w:rsidRDefault="00B37D8B" w:rsidP="00B37D8B">
      <w:pPr>
        <w:ind w:left="3119" w:right="-610"/>
        <w:rPr>
          <w:iCs/>
        </w:rPr>
      </w:pPr>
    </w:p>
    <w:p w:rsidR="00B37D8B" w:rsidRDefault="00B37D8B" w:rsidP="00B37D8B">
      <w:pPr>
        <w:ind w:left="3119" w:right="-610"/>
        <w:rPr>
          <w:iCs/>
        </w:rPr>
      </w:pPr>
      <w:r>
        <w:rPr>
          <w:iCs/>
        </w:rPr>
        <w:t>and will it tell us who we are and will</w:t>
      </w:r>
    </w:p>
    <w:p w:rsidR="00B37D8B" w:rsidRDefault="00B37D8B" w:rsidP="00B37D8B">
      <w:pPr>
        <w:ind w:left="3119" w:right="-610"/>
        <w:rPr>
          <w:iCs/>
        </w:rPr>
      </w:pPr>
      <w:r>
        <w:rPr>
          <w:iCs/>
        </w:rPr>
        <w:t>it tell us why we dream and will it tell</w:t>
      </w:r>
    </w:p>
    <w:p w:rsidR="00B37D8B" w:rsidRDefault="00B37D8B" w:rsidP="00B37D8B">
      <w:pPr>
        <w:ind w:left="3119" w:right="-610"/>
        <w:rPr>
          <w:iCs/>
        </w:rPr>
      </w:pPr>
      <w:r>
        <w:rPr>
          <w:iCs/>
        </w:rPr>
        <w:t>us how we drink crawl eat walk die fly do?</w:t>
      </w:r>
    </w:p>
    <w:p w:rsidR="00B37D8B" w:rsidRDefault="00B37D8B" w:rsidP="00B37D8B">
      <w:pPr>
        <w:ind w:left="3119" w:right="-610"/>
        <w:rPr>
          <w:iCs/>
        </w:rPr>
      </w:pPr>
    </w:p>
    <w:p w:rsidR="00B37D8B" w:rsidRDefault="00B37D8B" w:rsidP="00B37D8B">
      <w:pPr>
        <w:ind w:left="3119" w:right="-610"/>
        <w:rPr>
          <w:iCs/>
        </w:rPr>
      </w:pPr>
      <w:r>
        <w:rPr>
          <w:iCs/>
        </w:rPr>
        <w:t xml:space="preserve">a </w:t>
      </w:r>
      <w:proofErr w:type="spellStart"/>
      <w:r>
        <w:rPr>
          <w:iCs/>
        </w:rPr>
        <w:t>notalive</w:t>
      </w:r>
      <w:proofErr w:type="spellEnd"/>
      <w:r>
        <w:rPr>
          <w:iCs/>
        </w:rPr>
        <w:t xml:space="preserve"> undead too-</w:t>
      </w:r>
      <w:proofErr w:type="spellStart"/>
      <w:r>
        <w:rPr>
          <w:iCs/>
        </w:rPr>
        <w:t>nearishness</w:t>
      </w:r>
      <w:proofErr w:type="spellEnd"/>
      <w:r>
        <w:rPr>
          <w:iCs/>
        </w:rPr>
        <w:tab/>
      </w:r>
      <w:r>
        <w:rPr>
          <w:iCs/>
        </w:rPr>
        <w:tab/>
      </w:r>
      <w:r>
        <w:rPr>
          <w:iCs/>
        </w:rPr>
        <w:tab/>
        <w:t>5</w:t>
      </w:r>
    </w:p>
    <w:p w:rsidR="00B37D8B" w:rsidRDefault="00B37D8B" w:rsidP="00B37D8B">
      <w:pPr>
        <w:ind w:left="3119" w:right="-610"/>
        <w:rPr>
          <w:iCs/>
        </w:rPr>
      </w:pPr>
    </w:p>
    <w:p w:rsidR="00B37D8B" w:rsidRDefault="00B37D8B" w:rsidP="00B37D8B">
      <w:pPr>
        <w:ind w:left="3119" w:right="-610"/>
        <w:rPr>
          <w:iCs/>
        </w:rPr>
      </w:pPr>
      <w:r>
        <w:rPr>
          <w:iCs/>
        </w:rPr>
        <w:t>and shall we cry and shall we laugh and shall</w:t>
      </w:r>
    </w:p>
    <w:p w:rsidR="00B37D8B" w:rsidRDefault="00B37D8B" w:rsidP="00B37D8B">
      <w:pPr>
        <w:ind w:left="3119" w:right="-610"/>
        <w:rPr>
          <w:iCs/>
        </w:rPr>
      </w:pPr>
      <w:r>
        <w:rPr>
          <w:iCs/>
        </w:rPr>
        <w:t>entirely our doom steer his great small</w:t>
      </w:r>
    </w:p>
    <w:p w:rsidR="00B37D8B" w:rsidRDefault="00B37D8B" w:rsidP="00B37D8B">
      <w:pPr>
        <w:ind w:left="3119" w:right="-610"/>
        <w:rPr>
          <w:iCs/>
        </w:rPr>
      </w:pPr>
      <w:r>
        <w:rPr>
          <w:iCs/>
        </w:rPr>
        <w:t>wish into upward deepness of less fear</w:t>
      </w:r>
    </w:p>
    <w:p w:rsidR="00B37D8B" w:rsidRDefault="00B37D8B" w:rsidP="00B37D8B">
      <w:pPr>
        <w:ind w:left="3119" w:right="-610"/>
        <w:rPr>
          <w:iCs/>
        </w:rPr>
      </w:pPr>
      <w:r>
        <w:rPr>
          <w:iCs/>
        </w:rPr>
        <w:t>much than more climbing hope meets most despair?</w:t>
      </w:r>
    </w:p>
    <w:p w:rsidR="00B37D8B" w:rsidRDefault="00B37D8B" w:rsidP="00B37D8B">
      <w:pPr>
        <w:ind w:left="3119" w:right="-610"/>
        <w:rPr>
          <w:iCs/>
        </w:rPr>
      </w:pPr>
    </w:p>
    <w:p w:rsidR="00B37D8B" w:rsidRDefault="00B37D8B" w:rsidP="00B37D8B">
      <w:pPr>
        <w:ind w:left="3119" w:right="-610"/>
        <w:rPr>
          <w:iCs/>
        </w:rPr>
      </w:pPr>
      <w:r>
        <w:rPr>
          <w:iCs/>
        </w:rPr>
        <w:t>all knowing's having and have is(you guess)</w:t>
      </w:r>
      <w:r>
        <w:rPr>
          <w:iCs/>
        </w:rPr>
        <w:tab/>
      </w:r>
      <w:r>
        <w:rPr>
          <w:iCs/>
        </w:rPr>
        <w:tab/>
        <w:t>10</w:t>
      </w:r>
    </w:p>
    <w:p w:rsidR="00B37D8B" w:rsidRDefault="00B37D8B" w:rsidP="00B37D8B">
      <w:pPr>
        <w:ind w:left="3119" w:right="-610"/>
        <w:rPr>
          <w:iCs/>
        </w:rPr>
      </w:pPr>
      <w:r>
        <w:rPr>
          <w:iCs/>
        </w:rPr>
        <w:t>perhaps the very unkindest way to kill</w:t>
      </w:r>
    </w:p>
    <w:p w:rsidR="00B37D8B" w:rsidRDefault="00B37D8B" w:rsidP="00B37D8B">
      <w:pPr>
        <w:ind w:left="3119" w:right="-610"/>
        <w:rPr>
          <w:iCs/>
        </w:rPr>
      </w:pPr>
      <w:r>
        <w:rPr>
          <w:iCs/>
        </w:rPr>
        <w:t>each of those creatures called one's self so we'll</w:t>
      </w:r>
    </w:p>
    <w:p w:rsidR="00B37D8B" w:rsidRDefault="00B37D8B" w:rsidP="00B37D8B">
      <w:pPr>
        <w:ind w:left="3119" w:right="-610"/>
        <w:rPr>
          <w:iCs/>
        </w:rPr>
      </w:pPr>
    </w:p>
    <w:p w:rsidR="00B37D8B" w:rsidRDefault="00B37D8B" w:rsidP="00B37D8B">
      <w:pPr>
        <w:ind w:left="3119" w:right="-610"/>
        <w:rPr>
          <w:iCs/>
        </w:rPr>
      </w:pPr>
      <w:r>
        <w:rPr>
          <w:iCs/>
        </w:rPr>
        <w:t xml:space="preserve">not have(but </w:t>
      </w:r>
      <w:proofErr w:type="spellStart"/>
      <w:r>
        <w:rPr>
          <w:iCs/>
        </w:rPr>
        <w:t>i</w:t>
      </w:r>
      <w:proofErr w:type="spellEnd"/>
      <w:r>
        <w:rPr>
          <w:iCs/>
        </w:rPr>
        <w:t xml:space="preserve"> imagine that yes is</w:t>
      </w:r>
    </w:p>
    <w:p w:rsidR="00B37D8B" w:rsidRDefault="00B37D8B" w:rsidP="00B37D8B">
      <w:pPr>
        <w:ind w:left="3119" w:right="-610"/>
        <w:rPr>
          <w:iCs/>
        </w:rPr>
      </w:pPr>
      <w:r>
        <w:rPr>
          <w:iCs/>
        </w:rPr>
        <w:t>the only living thing)and we'll make yes</w:t>
      </w:r>
    </w:p>
    <w:p w:rsidR="00B37D8B" w:rsidRDefault="00B37D8B" w:rsidP="00B37D8B">
      <w:pPr>
        <w:ind w:left="3119" w:right="-610"/>
        <w:rPr>
          <w:iCs/>
        </w:rPr>
      </w:pPr>
    </w:p>
    <w:p w:rsidR="00B37D8B" w:rsidRDefault="00B37D8B" w:rsidP="00B37D8B">
      <w:pPr>
        <w:ind w:left="3119" w:right="-610"/>
        <w:rPr>
          <w:iCs/>
        </w:rPr>
      </w:pPr>
      <w:r>
        <w:rPr>
          <w:iCs/>
        </w:rPr>
        <w:tab/>
      </w:r>
      <w:r>
        <w:rPr>
          <w:iCs/>
        </w:rPr>
        <w:tab/>
      </w:r>
      <w:r>
        <w:rPr>
          <w:iCs/>
        </w:rPr>
        <w:tab/>
      </w:r>
      <w:r>
        <w:rPr>
          <w:iCs/>
        </w:rPr>
        <w:tab/>
        <w:t xml:space="preserve">e. e. </w:t>
      </w:r>
      <w:proofErr w:type="spellStart"/>
      <w:r>
        <w:rPr>
          <w:iCs/>
        </w:rPr>
        <w:t>cummings</w:t>
      </w:r>
      <w:proofErr w:type="spellEnd"/>
      <w:r>
        <w:rPr>
          <w:iCs/>
        </w:rPr>
        <w:t>, 1940</w:t>
      </w:r>
    </w:p>
    <w:p w:rsidR="00B37D8B" w:rsidRDefault="00B37D8B" w:rsidP="00B37D8B">
      <w:pPr>
        <w:ind w:right="-610"/>
        <w:rPr>
          <w:iCs/>
        </w:rPr>
      </w:pPr>
    </w:p>
    <w:p w:rsidR="00B37D8B" w:rsidRDefault="00B37D8B" w:rsidP="00B37D8B">
      <w:pPr>
        <w:ind w:right="-610"/>
        <w:rPr>
          <w:iCs/>
        </w:rPr>
      </w:pPr>
    </w:p>
    <w:p w:rsidR="00B37D8B" w:rsidRDefault="00B37D8B" w:rsidP="00B37D8B">
      <w:pPr>
        <w:ind w:right="-610"/>
        <w:rPr>
          <w:iCs/>
        </w:rPr>
      </w:pPr>
      <w:r>
        <w:rPr>
          <w:iCs/>
        </w:rPr>
        <w:t xml:space="preserve">What does this poem by e. e. </w:t>
      </w:r>
      <w:proofErr w:type="spellStart"/>
      <w:r>
        <w:rPr>
          <w:iCs/>
        </w:rPr>
        <w:t>cummings</w:t>
      </w:r>
      <w:proofErr w:type="spellEnd"/>
      <w:r>
        <w:rPr>
          <w:iCs/>
        </w:rPr>
        <w:t xml:space="preserve"> have to do with the two novels you have read?</w:t>
      </w:r>
    </w:p>
    <w:p w:rsidR="00B37D8B" w:rsidRDefault="00B37D8B" w:rsidP="00B37D8B">
      <w:pPr>
        <w:ind w:right="-610"/>
        <w:rPr>
          <w:iCs/>
        </w:rPr>
      </w:pPr>
      <w:r>
        <w:rPr>
          <w:iCs/>
        </w:rPr>
        <w:t xml:space="preserve">The poet has obviously played with words and invented his own concepts. Guess the meaning of some of these words and explain the basic message of the poem. What happens when "one's self" meets up with "a </w:t>
      </w:r>
      <w:proofErr w:type="spellStart"/>
      <w:r>
        <w:rPr>
          <w:iCs/>
        </w:rPr>
        <w:t>peopleshaped</w:t>
      </w:r>
      <w:proofErr w:type="spellEnd"/>
      <w:r>
        <w:rPr>
          <w:iCs/>
        </w:rPr>
        <w:t xml:space="preserve"> </w:t>
      </w:r>
      <w:proofErr w:type="spellStart"/>
      <w:r>
        <w:rPr>
          <w:iCs/>
        </w:rPr>
        <w:t>toomany</w:t>
      </w:r>
      <w:proofErr w:type="spellEnd"/>
      <w:r>
        <w:rPr>
          <w:iCs/>
        </w:rPr>
        <w:t>-ness"? How does Cummings' creation of words and unique sentence structure contribute to the poem's meaning and to the theme of your special-topic?</w:t>
      </w:r>
    </w:p>
    <w:p w:rsidR="00B37D8B" w:rsidRDefault="00B37D8B" w:rsidP="00B37D8B">
      <w:pPr>
        <w:ind w:right="-610"/>
        <w:rPr>
          <w:iCs/>
        </w:rPr>
      </w:pPr>
    </w:p>
    <w:p w:rsidR="00B37D8B" w:rsidRDefault="00B37D8B" w:rsidP="00B37D8B">
      <w:pPr>
        <w:ind w:right="-610"/>
        <w:rPr>
          <w:iCs/>
        </w:rPr>
      </w:pPr>
      <w:r>
        <w:rPr>
          <w:iCs/>
        </w:rPr>
        <w:t xml:space="preserve">Briefly point out how </w:t>
      </w:r>
      <w:proofErr w:type="spellStart"/>
      <w:r>
        <w:rPr>
          <w:iCs/>
        </w:rPr>
        <w:t>Celie</w:t>
      </w:r>
      <w:proofErr w:type="spellEnd"/>
      <w:r>
        <w:rPr>
          <w:iCs/>
        </w:rPr>
        <w:t xml:space="preserve"> (</w:t>
      </w:r>
      <w:r>
        <w:rPr>
          <w:i/>
        </w:rPr>
        <w:t xml:space="preserve">The Color Purple) and </w:t>
      </w:r>
      <w:r>
        <w:rPr>
          <w:iCs/>
        </w:rPr>
        <w:t>Isadora Wing (</w:t>
      </w:r>
      <w:r>
        <w:rPr>
          <w:i/>
        </w:rPr>
        <w:t xml:space="preserve">Fear of Flying) </w:t>
      </w:r>
      <w:r>
        <w:rPr>
          <w:iCs/>
        </w:rPr>
        <w:t xml:space="preserve"> see this problem. What is the meaning of Isadora's "fear of flying" and her symbolic </w:t>
      </w:r>
      <w:proofErr w:type="spellStart"/>
      <w:r>
        <w:rPr>
          <w:iCs/>
        </w:rPr>
        <w:t>lastname</w:t>
      </w:r>
      <w:proofErr w:type="spellEnd"/>
      <w:r>
        <w:rPr>
          <w:iCs/>
        </w:rPr>
        <w:t>?</w:t>
      </w:r>
    </w:p>
    <w:p w:rsidR="00B37D8B" w:rsidRDefault="00B37D8B" w:rsidP="00B37D8B">
      <w:pPr>
        <w:ind w:right="-610"/>
        <w:rPr>
          <w:iCs/>
        </w:rPr>
      </w:pPr>
    </w:p>
    <w:p w:rsidR="00B37D8B" w:rsidRDefault="00B37D8B" w:rsidP="00B37D8B">
      <w:r>
        <w:br w:type="page"/>
      </w:r>
      <w:r>
        <w:lastRenderedPageBreak/>
        <w:t>Special Topic</w:t>
      </w:r>
      <w:r>
        <w:tab/>
      </w:r>
      <w:r>
        <w:tab/>
      </w:r>
      <w:r>
        <w:tab/>
      </w:r>
      <w:r>
        <w:tab/>
      </w:r>
      <w:r>
        <w:tab/>
      </w:r>
      <w:r>
        <w:tab/>
      </w:r>
      <w:r>
        <w:tab/>
      </w:r>
      <w:r>
        <w:tab/>
      </w:r>
      <w:r>
        <w:tab/>
        <w:t xml:space="preserve">Bernhard </w:t>
      </w:r>
      <w:proofErr w:type="spellStart"/>
      <w:r>
        <w:t>Kölbl</w:t>
      </w:r>
      <w:proofErr w:type="spellEnd"/>
    </w:p>
    <w:p w:rsidR="00B37D8B" w:rsidRDefault="00B37D8B" w:rsidP="00B37D8B">
      <w:pPr>
        <w:pStyle w:val="Heading2"/>
        <w:rPr>
          <w:u w:val="single"/>
        </w:rPr>
      </w:pPr>
      <w:r>
        <w:rPr>
          <w:u w:val="single"/>
        </w:rPr>
        <w:t>Pedophiles in Literature</w:t>
      </w:r>
    </w:p>
    <w:p w:rsidR="00B37D8B" w:rsidRDefault="00B37D8B" w:rsidP="00B37D8B">
      <w:pPr>
        <w:jc w:val="center"/>
        <w:rPr>
          <w:b/>
          <w:bCs/>
          <w:i/>
          <w:iCs/>
          <w:sz w:val="28"/>
        </w:rPr>
      </w:pPr>
      <w:r>
        <w:rPr>
          <w:b/>
          <w:bCs/>
          <w:sz w:val="28"/>
        </w:rPr>
        <w:t xml:space="preserve">Vladimir Nabokov, </w:t>
      </w:r>
      <w:r>
        <w:rPr>
          <w:b/>
          <w:bCs/>
          <w:i/>
          <w:iCs/>
          <w:sz w:val="28"/>
        </w:rPr>
        <w:t>Lolita</w:t>
      </w:r>
    </w:p>
    <w:p w:rsidR="00B37D8B" w:rsidRDefault="00B37D8B" w:rsidP="00B37D8B">
      <w:pPr>
        <w:jc w:val="center"/>
        <w:rPr>
          <w:b/>
          <w:bCs/>
          <w:i/>
          <w:iCs/>
          <w:sz w:val="28"/>
        </w:rPr>
      </w:pPr>
      <w:r>
        <w:rPr>
          <w:b/>
          <w:bCs/>
          <w:sz w:val="28"/>
        </w:rPr>
        <w:t xml:space="preserve">A.M. Homes, </w:t>
      </w:r>
      <w:r>
        <w:rPr>
          <w:b/>
          <w:bCs/>
          <w:i/>
          <w:iCs/>
          <w:sz w:val="28"/>
        </w:rPr>
        <w:t>The End of Alice</w:t>
      </w:r>
    </w:p>
    <w:p w:rsidR="00B37D8B" w:rsidRDefault="00B37D8B" w:rsidP="00B37D8B">
      <w:r>
        <w:t>Read the following Amazon readers' comments and explain whether you agree or disagree with the opinions voiced in them.</w:t>
      </w:r>
    </w:p>
    <w:p w:rsidR="00B37D8B" w:rsidRDefault="00B37D8B" w:rsidP="00B37D8B">
      <w:pPr>
        <w:numPr>
          <w:ilvl w:val="0"/>
          <w:numId w:val="24"/>
        </w:numPr>
      </w:pPr>
      <w:r>
        <w:t xml:space="preserve">Do you think either of the novels could encourage some men to commit similar crimes? </w:t>
      </w:r>
    </w:p>
    <w:p w:rsidR="00B37D8B" w:rsidRDefault="00B37D8B" w:rsidP="00B37D8B"/>
    <w:p w:rsidR="00B37D8B" w:rsidRDefault="00B37D8B" w:rsidP="00B37D8B">
      <w:r>
        <w:t xml:space="preserve">In </w:t>
      </w:r>
      <w:r>
        <w:rPr>
          <w:b/>
          <w:bCs/>
          <w:i/>
          <w:iCs/>
          <w:u w:val="single"/>
        </w:rPr>
        <w:t>The  End of Alice</w:t>
      </w:r>
      <w:r>
        <w:t xml:space="preserve"> the narrator talks directly to the reader. He expects us to have become sexually aroused by his fantasies and thus to have tacitly accepted that 'normal' people have them too. </w:t>
      </w:r>
    </w:p>
    <w:p w:rsidR="00B37D8B" w:rsidRDefault="00B37D8B" w:rsidP="00B37D8B">
      <w:pPr>
        <w:numPr>
          <w:ilvl w:val="0"/>
          <w:numId w:val="24"/>
        </w:numPr>
      </w:pPr>
      <w:r>
        <w:t>What do you make of this? Does the narrator speak for the author?</w:t>
      </w:r>
    </w:p>
    <w:p w:rsidR="00B37D8B" w:rsidRDefault="00B37D8B" w:rsidP="00B37D8B">
      <w:pPr>
        <w:numPr>
          <w:ilvl w:val="0"/>
          <w:numId w:val="24"/>
        </w:numPr>
      </w:pPr>
      <w:r>
        <w:t>What would your reader comment say?</w:t>
      </w:r>
    </w:p>
    <w:p w:rsidR="00B37D8B" w:rsidRDefault="00B37D8B" w:rsidP="00B37D8B">
      <w:pPr>
        <w:pStyle w:val="Header"/>
        <w:tabs>
          <w:tab w:val="clear" w:pos="4320"/>
          <w:tab w:val="clear" w:pos="8640"/>
        </w:tabs>
      </w:pPr>
    </w:p>
    <w:p w:rsidR="00B37D8B" w:rsidRDefault="00B37D8B" w:rsidP="00B37D8B">
      <w:pPr>
        <w:pStyle w:val="Heading3"/>
      </w:pPr>
      <w:r>
        <w:t>Lolita</w:t>
      </w:r>
    </w:p>
    <w:p w:rsidR="00B37D8B" w:rsidRDefault="00B37D8B" w:rsidP="00B37D8B">
      <w:pPr>
        <w:jc w:val="both"/>
        <w:rPr>
          <w:sz w:val="22"/>
        </w:rPr>
      </w:pPr>
      <w:r>
        <w:rPr>
          <w:sz w:val="22"/>
        </w:rPr>
        <w:t xml:space="preserve">This is no love story!, January 4, 1999 </w:t>
      </w:r>
    </w:p>
    <w:tbl>
      <w:tblPr>
        <w:tblW w:w="0" w:type="auto"/>
        <w:tblCellSpacing w:w="0" w:type="dxa"/>
        <w:tblCellMar>
          <w:left w:w="0" w:type="dxa"/>
          <w:right w:w="0" w:type="dxa"/>
        </w:tblCellMar>
        <w:tblLook w:val="0000" w:firstRow="0" w:lastRow="0" w:firstColumn="0" w:lastColumn="0" w:noHBand="0" w:noVBand="0"/>
      </w:tblPr>
      <w:tblGrid>
        <w:gridCol w:w="6"/>
        <w:gridCol w:w="3647"/>
      </w:tblGrid>
      <w:tr w:rsidR="00B37D8B" w:rsidTr="00B37D8B">
        <w:trPr>
          <w:tblCellSpacing w:w="0" w:type="dxa"/>
        </w:trPr>
        <w:tc>
          <w:tcPr>
            <w:tcW w:w="0" w:type="auto"/>
            <w:vAlign w:val="center"/>
          </w:tcPr>
          <w:p w:rsidR="00B37D8B" w:rsidRDefault="00B37D8B" w:rsidP="00B37D8B">
            <w:pPr>
              <w:jc w:val="both"/>
              <w:rPr>
                <w:color w:val="000000"/>
                <w:sz w:val="22"/>
                <w:szCs w:val="24"/>
              </w:rPr>
            </w:pPr>
          </w:p>
        </w:tc>
        <w:tc>
          <w:tcPr>
            <w:tcW w:w="0" w:type="auto"/>
            <w:vAlign w:val="center"/>
          </w:tcPr>
          <w:p w:rsidR="00B37D8B" w:rsidRDefault="00B37D8B" w:rsidP="00B37D8B">
            <w:pPr>
              <w:jc w:val="both"/>
              <w:rPr>
                <w:color w:val="000000"/>
                <w:sz w:val="22"/>
                <w:szCs w:val="24"/>
              </w:rPr>
            </w:pPr>
            <w:r>
              <w:rPr>
                <w:sz w:val="22"/>
              </w:rPr>
              <w:t xml:space="preserve">Reviewer: A reader from Cedar Park, TX </w:t>
            </w:r>
          </w:p>
        </w:tc>
      </w:tr>
    </w:tbl>
    <w:p w:rsidR="00B37D8B" w:rsidRDefault="00B37D8B" w:rsidP="00B37D8B">
      <w:pPr>
        <w:jc w:val="both"/>
        <w:rPr>
          <w:sz w:val="22"/>
        </w:rPr>
      </w:pPr>
      <w:r>
        <w:rPr>
          <w:sz w:val="22"/>
        </w:rPr>
        <w:t xml:space="preserve">All this hoopla about Lolita made me curious enough to read it. Don't tell me this is about love. This pedophile clearly stalks young girls. Maybe his first true love could never blossom, but to carry that feeling throughout his life screams psychological problems, not love. </w:t>
      </w:r>
    </w:p>
    <w:p w:rsidR="00B37D8B" w:rsidRDefault="00B37D8B" w:rsidP="00B37D8B">
      <w:pPr>
        <w:jc w:val="both"/>
        <w:rPr>
          <w:sz w:val="22"/>
        </w:rPr>
      </w:pPr>
    </w:p>
    <w:p w:rsidR="00B37D8B" w:rsidRDefault="00F463E2" w:rsidP="00B37D8B">
      <w:pPr>
        <w:jc w:val="both"/>
        <w:rPr>
          <w:sz w:val="22"/>
        </w:rPr>
      </w:pPr>
      <w:r>
        <w:rPr>
          <w:noProof/>
          <w:sz w:val="22"/>
          <w:lang w:eastAsia="en-US"/>
        </w:rPr>
        <w:drawing>
          <wp:inline distT="0" distB="0" distL="0" distR="0">
            <wp:extent cx="612775" cy="118745"/>
            <wp:effectExtent l="0" t="0" r="0" b="0"/>
            <wp:docPr id="57" name="Picture 57" descr="1 out of 5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 out of 5 star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775" cy="118745"/>
                    </a:xfrm>
                    <a:prstGeom prst="rect">
                      <a:avLst/>
                    </a:prstGeom>
                    <a:noFill/>
                    <a:ln>
                      <a:noFill/>
                    </a:ln>
                  </pic:spPr>
                </pic:pic>
              </a:graphicData>
            </a:graphic>
          </wp:inline>
        </w:drawing>
      </w:r>
      <w:r w:rsidR="00B37D8B">
        <w:rPr>
          <w:sz w:val="22"/>
        </w:rPr>
        <w:t xml:space="preserve">An Abuse of Power and a Cowardly Male Protagonist, July 6, 2001 </w:t>
      </w:r>
    </w:p>
    <w:tbl>
      <w:tblPr>
        <w:tblW w:w="0" w:type="auto"/>
        <w:tblCellSpacing w:w="0" w:type="dxa"/>
        <w:tblCellMar>
          <w:left w:w="0" w:type="dxa"/>
          <w:right w:w="0" w:type="dxa"/>
        </w:tblCellMar>
        <w:tblLook w:val="0000" w:firstRow="0" w:lastRow="0" w:firstColumn="0" w:lastColumn="0" w:noHBand="0" w:noVBand="0"/>
      </w:tblPr>
      <w:tblGrid>
        <w:gridCol w:w="6"/>
        <w:gridCol w:w="9167"/>
      </w:tblGrid>
      <w:tr w:rsidR="00B37D8B" w:rsidTr="00B37D8B">
        <w:trPr>
          <w:tblCellSpacing w:w="0" w:type="dxa"/>
        </w:trPr>
        <w:tc>
          <w:tcPr>
            <w:tcW w:w="0" w:type="auto"/>
            <w:vAlign w:val="center"/>
          </w:tcPr>
          <w:p w:rsidR="00B37D8B" w:rsidRDefault="00B37D8B" w:rsidP="00B37D8B">
            <w:pPr>
              <w:jc w:val="both"/>
              <w:rPr>
                <w:color w:val="000000"/>
                <w:sz w:val="22"/>
                <w:szCs w:val="24"/>
              </w:rPr>
            </w:pPr>
          </w:p>
        </w:tc>
        <w:tc>
          <w:tcPr>
            <w:tcW w:w="0" w:type="auto"/>
            <w:vAlign w:val="center"/>
          </w:tcPr>
          <w:p w:rsidR="00B37D8B" w:rsidRDefault="00B37D8B" w:rsidP="00B37D8B">
            <w:pPr>
              <w:jc w:val="both"/>
              <w:rPr>
                <w:color w:val="000000"/>
                <w:sz w:val="22"/>
                <w:szCs w:val="24"/>
              </w:rPr>
            </w:pPr>
            <w:r>
              <w:rPr>
                <w:sz w:val="22"/>
              </w:rPr>
              <w:t xml:space="preserve">Reviewer: </w:t>
            </w:r>
            <w:hyperlink r:id="rId108" w:history="1">
              <w:proofErr w:type="spellStart"/>
              <w:r>
                <w:rPr>
                  <w:rStyle w:val="Hyperlink"/>
                  <w:rFonts w:ascii="Verdana" w:hAnsi="Verdana"/>
                  <w:b/>
                  <w:bCs/>
                  <w:sz w:val="22"/>
                </w:rPr>
                <w:t>blythe_dollusa</w:t>
              </w:r>
              <w:proofErr w:type="spellEnd"/>
              <w:r>
                <w:rPr>
                  <w:rStyle w:val="Hyperlink"/>
                  <w:rFonts w:ascii="Verdana" w:hAnsi="Verdana"/>
                  <w:b/>
                  <w:bCs/>
                  <w:sz w:val="22"/>
                </w:rPr>
                <w:t xml:space="preserve"> (see more about me)</w:t>
              </w:r>
            </w:hyperlink>
            <w:r>
              <w:rPr>
                <w:sz w:val="22"/>
              </w:rPr>
              <w:t xml:space="preserve"> from San Francisco Bay Area, California USA </w:t>
            </w:r>
          </w:p>
        </w:tc>
      </w:tr>
    </w:tbl>
    <w:p w:rsidR="00B37D8B" w:rsidRDefault="00B37D8B" w:rsidP="00B37D8B">
      <w:pPr>
        <w:jc w:val="both"/>
        <w:rPr>
          <w:i/>
          <w:iCs/>
          <w:sz w:val="22"/>
        </w:rPr>
      </w:pPr>
      <w:r>
        <w:rPr>
          <w:sz w:val="22"/>
        </w:rPr>
        <w:t xml:space="preserve">It's interesting to me to read the intellectualizing of the relationship between Lo and </w:t>
      </w:r>
      <w:proofErr w:type="spellStart"/>
      <w:r>
        <w:rPr>
          <w:sz w:val="22"/>
        </w:rPr>
        <w:t>Humbert</w:t>
      </w:r>
      <w:proofErr w:type="spellEnd"/>
      <w:r>
        <w:rPr>
          <w:sz w:val="22"/>
        </w:rPr>
        <w:t xml:space="preserve">. Let's keep it real people. Any time a 40-year-old man seduces a 12-year-old girl, it is an abuse of power. </w:t>
      </w:r>
      <w:proofErr w:type="spellStart"/>
      <w:r>
        <w:rPr>
          <w:sz w:val="22"/>
        </w:rPr>
        <w:t>Humbert</w:t>
      </w:r>
      <w:proofErr w:type="spellEnd"/>
      <w:r>
        <w:rPr>
          <w:sz w:val="22"/>
        </w:rPr>
        <w:t xml:space="preserve">, for all of his romantic allusions and delusions, acted irresponsibly and criminally. It saddens me that so many people really believe that Lo and </w:t>
      </w:r>
      <w:proofErr w:type="spellStart"/>
      <w:r>
        <w:rPr>
          <w:sz w:val="22"/>
        </w:rPr>
        <w:t>Humbert's</w:t>
      </w:r>
      <w:proofErr w:type="spellEnd"/>
      <w:r>
        <w:rPr>
          <w:sz w:val="22"/>
        </w:rPr>
        <w:t xml:space="preserve"> relationship was a real love story. Real love is conscious love-not the desperate, and failed re-enactment of some unfulfilled childhood love and loss. To dismiss the story as comedy minimizes the theme of power imbalance that permeates throughout this book. I'm sick and tired of how often young women are </w:t>
      </w:r>
      <w:proofErr w:type="spellStart"/>
      <w:r>
        <w:rPr>
          <w:sz w:val="22"/>
        </w:rPr>
        <w:t>harrassed</w:t>
      </w:r>
      <w:proofErr w:type="spellEnd"/>
      <w:r>
        <w:rPr>
          <w:sz w:val="22"/>
        </w:rPr>
        <w:t xml:space="preserve"> and sexually abused in this culture and throughout the world. This book is not funny. And the genius of the prose does not compensate for the weak, pathetic excuse of a man that </w:t>
      </w:r>
      <w:proofErr w:type="spellStart"/>
      <w:r>
        <w:rPr>
          <w:sz w:val="22"/>
        </w:rPr>
        <w:t>Humbert</w:t>
      </w:r>
      <w:proofErr w:type="spellEnd"/>
      <w:r>
        <w:rPr>
          <w:sz w:val="22"/>
        </w:rPr>
        <w:t xml:space="preserve"> is described to be. It's a scream that so many men identify with him and I find it interesting that so many readers are quick to turn away from what is really going on in the story-the sexual molestation of a 12-year-old child by an adult male father figure. This denial of reality happens all the time and I'm not surprised that it happens in literary circles as well. </w:t>
      </w:r>
      <w:r>
        <w:rPr>
          <w:i/>
          <w:iCs/>
          <w:sz w:val="22"/>
        </w:rPr>
        <w:t>–</w:t>
      </w:r>
    </w:p>
    <w:p w:rsidR="00B37D8B" w:rsidRDefault="00B37D8B" w:rsidP="00B37D8B">
      <w:pPr>
        <w:jc w:val="both"/>
        <w:rPr>
          <w:i/>
          <w:iCs/>
          <w:sz w:val="22"/>
        </w:rPr>
      </w:pPr>
    </w:p>
    <w:p w:rsidR="00B37D8B" w:rsidRDefault="00B37D8B" w:rsidP="00B37D8B">
      <w:pPr>
        <w:pStyle w:val="Heading3"/>
      </w:pPr>
      <w:r>
        <w:t>The End of Alice</w:t>
      </w:r>
    </w:p>
    <w:p w:rsidR="00B37D8B" w:rsidRDefault="00F463E2" w:rsidP="00B37D8B">
      <w:pPr>
        <w:jc w:val="both"/>
        <w:rPr>
          <w:sz w:val="22"/>
        </w:rPr>
      </w:pPr>
      <w:r>
        <w:rPr>
          <w:noProof/>
          <w:sz w:val="22"/>
          <w:lang w:eastAsia="en-US"/>
        </w:rPr>
        <w:drawing>
          <wp:inline distT="0" distB="0" distL="0" distR="0">
            <wp:extent cx="612775" cy="118745"/>
            <wp:effectExtent l="0" t="0" r="0" b="0"/>
            <wp:docPr id="58" name="Picture 58" descr="2 out of 5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 out of 5 star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775" cy="118745"/>
                    </a:xfrm>
                    <a:prstGeom prst="rect">
                      <a:avLst/>
                    </a:prstGeom>
                    <a:noFill/>
                    <a:ln>
                      <a:noFill/>
                    </a:ln>
                  </pic:spPr>
                </pic:pic>
              </a:graphicData>
            </a:graphic>
          </wp:inline>
        </w:drawing>
      </w:r>
      <w:r w:rsidR="00B37D8B">
        <w:rPr>
          <w:sz w:val="22"/>
        </w:rPr>
        <w:t xml:space="preserve">Give me a bucket, September 19, 2002 </w:t>
      </w:r>
    </w:p>
    <w:tbl>
      <w:tblPr>
        <w:tblW w:w="0" w:type="auto"/>
        <w:tblCellSpacing w:w="0" w:type="dxa"/>
        <w:tblCellMar>
          <w:left w:w="0" w:type="dxa"/>
          <w:right w:w="0" w:type="dxa"/>
        </w:tblCellMar>
        <w:tblLook w:val="0000" w:firstRow="0" w:lastRow="0" w:firstColumn="0" w:lastColumn="0" w:noHBand="0" w:noVBand="0"/>
      </w:tblPr>
      <w:tblGrid>
        <w:gridCol w:w="6"/>
        <w:gridCol w:w="4915"/>
      </w:tblGrid>
      <w:tr w:rsidR="00B37D8B" w:rsidTr="00B37D8B">
        <w:trPr>
          <w:tblCellSpacing w:w="0" w:type="dxa"/>
        </w:trPr>
        <w:tc>
          <w:tcPr>
            <w:tcW w:w="0" w:type="auto"/>
            <w:vAlign w:val="center"/>
          </w:tcPr>
          <w:p w:rsidR="00B37D8B" w:rsidRDefault="00B37D8B" w:rsidP="00B37D8B">
            <w:pPr>
              <w:jc w:val="both"/>
              <w:rPr>
                <w:color w:val="000000"/>
                <w:sz w:val="22"/>
                <w:szCs w:val="24"/>
              </w:rPr>
            </w:pPr>
          </w:p>
        </w:tc>
        <w:tc>
          <w:tcPr>
            <w:tcW w:w="0" w:type="auto"/>
            <w:vAlign w:val="center"/>
          </w:tcPr>
          <w:p w:rsidR="00B37D8B" w:rsidRDefault="00B37D8B" w:rsidP="00B37D8B">
            <w:pPr>
              <w:jc w:val="both"/>
              <w:rPr>
                <w:color w:val="000000"/>
                <w:sz w:val="22"/>
                <w:szCs w:val="24"/>
              </w:rPr>
            </w:pPr>
            <w:r>
              <w:rPr>
                <w:sz w:val="22"/>
              </w:rPr>
              <w:t xml:space="preserve">Reviewer: </w:t>
            </w:r>
            <w:hyperlink r:id="rId110" w:history="1">
              <w:r>
                <w:rPr>
                  <w:rStyle w:val="Hyperlink"/>
                  <w:rFonts w:ascii="Verdana" w:hAnsi="Verdana"/>
                  <w:b/>
                  <w:bCs/>
                  <w:sz w:val="22"/>
                </w:rPr>
                <w:t xml:space="preserve">Phil </w:t>
              </w:r>
              <w:proofErr w:type="spellStart"/>
              <w:r>
                <w:rPr>
                  <w:rStyle w:val="Hyperlink"/>
                  <w:rFonts w:ascii="Verdana" w:hAnsi="Verdana"/>
                  <w:b/>
                  <w:bCs/>
                  <w:sz w:val="22"/>
                </w:rPr>
                <w:t>Kailer</w:t>
              </w:r>
              <w:proofErr w:type="spellEnd"/>
              <w:r>
                <w:rPr>
                  <w:rStyle w:val="Hyperlink"/>
                  <w:rFonts w:ascii="Verdana" w:hAnsi="Verdana"/>
                  <w:b/>
                  <w:bCs/>
                  <w:sz w:val="22"/>
                </w:rPr>
                <w:t xml:space="preserve"> (see more about me)</w:t>
              </w:r>
            </w:hyperlink>
            <w:r>
              <w:rPr>
                <w:sz w:val="22"/>
              </w:rPr>
              <w:t xml:space="preserve"> </w:t>
            </w:r>
          </w:p>
        </w:tc>
      </w:tr>
    </w:tbl>
    <w:p w:rsidR="00B37D8B" w:rsidRDefault="00B37D8B" w:rsidP="00B37D8B">
      <w:pPr>
        <w:jc w:val="both"/>
        <w:rPr>
          <w:sz w:val="22"/>
        </w:rPr>
      </w:pPr>
      <w:r>
        <w:rPr>
          <w:sz w:val="22"/>
        </w:rPr>
        <w:t xml:space="preserve">Let me say that you will only enjoy this novel if the idea of pedophilia--and the advancement of pedophilia--arouses you in any way. I read with one eye closed, afraid to read the each successive paragraph for fear of what would happen next. It's one thing to dislike a character or two in a novel, it's another thing to despise all of them. </w:t>
      </w:r>
    </w:p>
    <w:p w:rsidR="00B37D8B" w:rsidRDefault="00B37D8B" w:rsidP="00B37D8B">
      <w:pPr>
        <w:jc w:val="both"/>
        <w:rPr>
          <w:sz w:val="22"/>
        </w:rPr>
      </w:pPr>
      <w:r>
        <w:rPr>
          <w:sz w:val="22"/>
        </w:rPr>
        <w:t>I am giving the book 2 stars (instead one) only because it is written fairly well. But the disgust factor knocks the rest of the stars out of there</w:t>
      </w:r>
    </w:p>
    <w:p w:rsidR="00B37D8B" w:rsidRDefault="00B37D8B" w:rsidP="00B37D8B">
      <w:pPr>
        <w:jc w:val="both"/>
        <w:rPr>
          <w:sz w:val="22"/>
        </w:rPr>
      </w:pPr>
    </w:p>
    <w:p w:rsidR="00B37D8B" w:rsidRDefault="006C29BE" w:rsidP="00B37D8B">
      <w:pPr>
        <w:jc w:val="both"/>
      </w:pPr>
      <w:hyperlink r:id="rId111" w:history="1">
        <w:r w:rsidR="00B37D8B">
          <w:rPr>
            <w:rStyle w:val="Hyperlink"/>
            <w:rFonts w:ascii="Verdana" w:hAnsi="Verdana"/>
            <w:b/>
            <w:bCs/>
            <w:i/>
            <w:iCs/>
            <w:sz w:val="22"/>
          </w:rPr>
          <w:t>Michael Cunningham</w:t>
        </w:r>
      </w:hyperlink>
      <w:r w:rsidR="00B37D8B">
        <w:rPr>
          <w:rStyle w:val="small1"/>
          <w:b/>
          <w:bCs/>
          <w:i/>
          <w:iCs/>
          <w:sz w:val="22"/>
        </w:rPr>
        <w:t xml:space="preserve">, author of </w:t>
      </w:r>
      <w:hyperlink r:id="rId112" w:history="1">
        <w:r w:rsidR="00B37D8B">
          <w:rPr>
            <w:rStyle w:val="Hyperlink"/>
            <w:rFonts w:ascii="Verdana" w:hAnsi="Verdana"/>
            <w:b/>
            <w:bCs/>
            <w:i/>
            <w:iCs/>
            <w:sz w:val="22"/>
          </w:rPr>
          <w:t>Flesh and Blood</w:t>
        </w:r>
      </w:hyperlink>
      <w:r w:rsidR="00B37D8B">
        <w:rPr>
          <w:sz w:val="22"/>
        </w:rPr>
        <w:br/>
      </w:r>
      <w:r w:rsidR="00B37D8B">
        <w:rPr>
          <w:rStyle w:val="serif1"/>
          <w:i/>
          <w:iCs/>
          <w:sz w:val="22"/>
        </w:rPr>
        <w:t>The End of Alice</w:t>
      </w:r>
      <w:r w:rsidR="00B37D8B">
        <w:rPr>
          <w:rStyle w:val="serif1"/>
          <w:sz w:val="22"/>
        </w:rPr>
        <w:t xml:space="preserve"> is a dark and treacherous as ice on a highway. It establishes A.M. Homes as one of the </w:t>
      </w:r>
      <w:r w:rsidR="00B37D8B">
        <w:rPr>
          <w:rStyle w:val="serif1"/>
          <w:sz w:val="22"/>
        </w:rPr>
        <w:lastRenderedPageBreak/>
        <w:t>bravest, most terrifying writers working today. She never plays it safe, and it begins to look as if she can do almost anything.</w:t>
      </w:r>
      <w:r w:rsidR="00B37D8B">
        <w:rPr>
          <w:sz w:val="22"/>
        </w:rPr>
        <w:t xml:space="preserve"> </w:t>
      </w:r>
      <w:r w:rsidR="00B37D8B">
        <w:rPr>
          <w:i/>
          <w:iCs/>
          <w:sz w:val="22"/>
        </w:rPr>
        <w:t>--</w:t>
      </w:r>
    </w:p>
    <w:p w:rsidR="00B37D8B" w:rsidRDefault="00B37D8B" w:rsidP="00B37D8B">
      <w:r>
        <w:br w:type="page"/>
      </w:r>
      <w:r>
        <w:lastRenderedPageBreak/>
        <w:t>Special-topic English</w:t>
      </w:r>
      <w:r>
        <w:tab/>
      </w:r>
      <w:r>
        <w:tab/>
      </w:r>
      <w:r>
        <w:tab/>
      </w:r>
      <w:r>
        <w:tab/>
      </w:r>
      <w:r>
        <w:tab/>
      </w:r>
      <w:r>
        <w:tab/>
      </w:r>
      <w:r>
        <w:tab/>
      </w:r>
      <w:r>
        <w:tab/>
        <w:t xml:space="preserve">Vincent </w:t>
      </w:r>
      <w:proofErr w:type="spellStart"/>
      <w:r>
        <w:t>Engelke</w:t>
      </w:r>
      <w:proofErr w:type="spellEnd"/>
      <w:r>
        <w:tab/>
      </w:r>
      <w:r>
        <w:tab/>
      </w:r>
      <w:r>
        <w:tab/>
      </w:r>
      <w:r>
        <w:tab/>
      </w:r>
      <w:r>
        <w:tab/>
      </w:r>
      <w:r>
        <w:tab/>
      </w:r>
      <w:r>
        <w:tab/>
      </w:r>
    </w:p>
    <w:p w:rsidR="00B37D8B" w:rsidRDefault="00B37D8B" w:rsidP="00B37D8B"/>
    <w:p w:rsidR="00B37D8B" w:rsidRDefault="00B37D8B" w:rsidP="00B37D8B"/>
    <w:p w:rsidR="00B37D8B" w:rsidRDefault="00B37D8B" w:rsidP="00B37D8B">
      <w:pPr>
        <w:jc w:val="center"/>
        <w:rPr>
          <w:b/>
          <w:sz w:val="48"/>
          <w:szCs w:val="48"/>
        </w:rPr>
      </w:pPr>
      <w:r w:rsidRPr="00BE1AC1">
        <w:rPr>
          <w:b/>
          <w:sz w:val="48"/>
          <w:szCs w:val="48"/>
        </w:rPr>
        <w:t>Author Study</w:t>
      </w:r>
    </w:p>
    <w:p w:rsidR="00B37D8B" w:rsidRPr="00BE1AC1" w:rsidRDefault="00B37D8B" w:rsidP="00B37D8B">
      <w:pPr>
        <w:jc w:val="center"/>
        <w:rPr>
          <w:b/>
          <w:sz w:val="48"/>
          <w:szCs w:val="48"/>
        </w:rPr>
      </w:pPr>
    </w:p>
    <w:p w:rsidR="00B37D8B" w:rsidRDefault="00B37D8B" w:rsidP="00B37D8B">
      <w:pPr>
        <w:jc w:val="center"/>
        <w:rPr>
          <w:b/>
          <w:sz w:val="48"/>
          <w:szCs w:val="48"/>
        </w:rPr>
      </w:pPr>
      <w:r w:rsidRPr="00BE1AC1">
        <w:rPr>
          <w:b/>
          <w:sz w:val="48"/>
          <w:szCs w:val="48"/>
        </w:rPr>
        <w:t>Ian McEwan</w:t>
      </w:r>
    </w:p>
    <w:p w:rsidR="00B37D8B" w:rsidRDefault="00B37D8B" w:rsidP="00B37D8B">
      <w:pPr>
        <w:jc w:val="center"/>
        <w:rPr>
          <w:b/>
        </w:rPr>
      </w:pPr>
    </w:p>
    <w:p w:rsidR="00B37D8B" w:rsidRPr="00BE1AC1" w:rsidRDefault="00B37D8B" w:rsidP="00B37D8B">
      <w:pPr>
        <w:jc w:val="center"/>
        <w:rPr>
          <w:b/>
          <w:i/>
        </w:rPr>
      </w:pPr>
      <w:r w:rsidRPr="00BE1AC1">
        <w:rPr>
          <w:b/>
          <w:i/>
        </w:rPr>
        <w:t xml:space="preserve">The </w:t>
      </w:r>
      <w:smartTag w:uri="urn:schemas-microsoft-com:office:smarttags" w:element="place">
        <w:smartTag w:uri="urn:schemas-microsoft-com:office:smarttags" w:element="PlaceName">
          <w:r w:rsidRPr="00BE1AC1">
            <w:rPr>
              <w:b/>
              <w:i/>
            </w:rPr>
            <w:t>Cement</w:t>
          </w:r>
        </w:smartTag>
        <w:r w:rsidRPr="00BE1AC1">
          <w:rPr>
            <w:b/>
            <w:i/>
          </w:rPr>
          <w:t xml:space="preserve"> </w:t>
        </w:r>
        <w:smartTag w:uri="urn:schemas-microsoft-com:office:smarttags" w:element="PlaceType">
          <w:r w:rsidRPr="00BE1AC1">
            <w:rPr>
              <w:b/>
              <w:i/>
            </w:rPr>
            <w:t>Garden</w:t>
          </w:r>
        </w:smartTag>
      </w:smartTag>
    </w:p>
    <w:p w:rsidR="00B37D8B" w:rsidRPr="00BE1AC1" w:rsidRDefault="00B37D8B" w:rsidP="00B37D8B">
      <w:pPr>
        <w:jc w:val="center"/>
        <w:rPr>
          <w:b/>
          <w:i/>
        </w:rPr>
      </w:pPr>
      <w:smartTag w:uri="urn:schemas-microsoft-com:office:smarttags" w:element="City">
        <w:smartTag w:uri="urn:schemas-microsoft-com:office:smarttags" w:element="place">
          <w:r w:rsidRPr="00BE1AC1">
            <w:rPr>
              <w:b/>
              <w:i/>
            </w:rPr>
            <w:t>Amsterdam</w:t>
          </w:r>
        </w:smartTag>
      </w:smartTag>
    </w:p>
    <w:p w:rsidR="00B37D8B" w:rsidRDefault="00B37D8B" w:rsidP="00B37D8B">
      <w:pPr>
        <w:jc w:val="center"/>
        <w:rPr>
          <w:b/>
          <w:i/>
        </w:rPr>
      </w:pPr>
      <w:r w:rsidRPr="00BE1AC1">
        <w:rPr>
          <w:b/>
          <w:i/>
        </w:rPr>
        <w:t>Enduring Love</w:t>
      </w:r>
    </w:p>
    <w:p w:rsidR="00B37D8B" w:rsidRPr="00BE1AC1" w:rsidRDefault="00B37D8B" w:rsidP="00B37D8B">
      <w:pPr>
        <w:jc w:val="center"/>
        <w:rPr>
          <w:b/>
          <w:i/>
        </w:rPr>
      </w:pPr>
      <w:r w:rsidRPr="00BE1AC1">
        <w:rPr>
          <w:b/>
          <w:i/>
        </w:rPr>
        <w:t>Atonement</w:t>
      </w:r>
    </w:p>
    <w:p w:rsidR="00B37D8B" w:rsidRDefault="00B37D8B" w:rsidP="00B37D8B">
      <w:pPr>
        <w:jc w:val="center"/>
        <w:rPr>
          <w:b/>
          <w:i/>
        </w:rPr>
      </w:pPr>
    </w:p>
    <w:p w:rsidR="00B37D8B" w:rsidRDefault="00B37D8B" w:rsidP="00B37D8B">
      <w:pPr>
        <w:jc w:val="center"/>
        <w:rPr>
          <w:b/>
          <w:i/>
        </w:rPr>
      </w:pPr>
    </w:p>
    <w:p w:rsidR="00B37D8B" w:rsidRDefault="00B37D8B" w:rsidP="00B37D8B">
      <w:pPr>
        <w:jc w:val="center"/>
        <w:rPr>
          <w:b/>
          <w:i/>
        </w:rPr>
      </w:pPr>
    </w:p>
    <w:p w:rsidR="00B37D8B" w:rsidRDefault="00B37D8B" w:rsidP="00B37D8B">
      <w:pPr>
        <w:jc w:val="center"/>
        <w:rPr>
          <w:b/>
          <w:i/>
        </w:rPr>
      </w:pPr>
    </w:p>
    <w:p w:rsidR="00B37D8B" w:rsidRDefault="00B37D8B" w:rsidP="00B37D8B">
      <w:pPr>
        <w:jc w:val="center"/>
        <w:rPr>
          <w:b/>
          <w:i/>
        </w:rPr>
      </w:pPr>
    </w:p>
    <w:p w:rsidR="00B37D8B" w:rsidRDefault="00B37D8B" w:rsidP="00B37D8B">
      <w:pPr>
        <w:jc w:val="center"/>
        <w:rPr>
          <w:b/>
          <w:i/>
        </w:rPr>
      </w:pPr>
      <w:r>
        <w:rPr>
          <w:b/>
          <w:i/>
        </w:rPr>
        <w:t xml:space="preserve"> </w:t>
      </w:r>
    </w:p>
    <w:p w:rsidR="00B37D8B" w:rsidRDefault="00B37D8B" w:rsidP="00B37D8B">
      <w:r>
        <w:t>In the preparation for this special topic you have noticed some interesting facts about Ian McEwan’s early work:</w:t>
      </w:r>
    </w:p>
    <w:p w:rsidR="00B37D8B" w:rsidRDefault="00B37D8B" w:rsidP="00B37D8B">
      <w:pPr>
        <w:numPr>
          <w:ilvl w:val="0"/>
          <w:numId w:val="13"/>
        </w:numPr>
      </w:pPr>
      <w:r>
        <w:t>His characters are often deeply disturbed and traumatized</w:t>
      </w:r>
    </w:p>
    <w:p w:rsidR="00B37D8B" w:rsidRDefault="00B37D8B" w:rsidP="00B37D8B">
      <w:pPr>
        <w:numPr>
          <w:ilvl w:val="0"/>
          <w:numId w:val="13"/>
        </w:numPr>
      </w:pPr>
      <w:r>
        <w:t xml:space="preserve">They are often involved in abnormal sexual relationships </w:t>
      </w:r>
    </w:p>
    <w:p w:rsidR="00B37D8B" w:rsidRDefault="00B37D8B" w:rsidP="00B37D8B">
      <w:pPr>
        <w:numPr>
          <w:ilvl w:val="0"/>
          <w:numId w:val="13"/>
        </w:numPr>
      </w:pPr>
      <w:r>
        <w:t>They tend to be very young</w:t>
      </w:r>
    </w:p>
    <w:p w:rsidR="00B37D8B" w:rsidRDefault="00B37D8B" w:rsidP="00B37D8B">
      <w:pPr>
        <w:numPr>
          <w:ilvl w:val="0"/>
          <w:numId w:val="13"/>
        </w:numPr>
      </w:pPr>
      <w:r>
        <w:t>Despite their strangeness, the reader easily identifies with the main characters.</w:t>
      </w:r>
    </w:p>
    <w:p w:rsidR="00B37D8B" w:rsidRDefault="00B37D8B" w:rsidP="00B37D8B"/>
    <w:p w:rsidR="00B37D8B" w:rsidRDefault="00B37D8B" w:rsidP="00B37D8B">
      <w:r>
        <w:t>Give examples of these characteristic features and explain some of the author’s reasons for choosing such odd characters.</w:t>
      </w:r>
    </w:p>
    <w:p w:rsidR="00B37D8B" w:rsidRDefault="00B37D8B" w:rsidP="00B37D8B">
      <w:r>
        <w:t>How does Ian McEwan manage to create such strong feelings of identification with his strange characters?</w:t>
      </w:r>
    </w:p>
    <w:p w:rsidR="00B37D8B" w:rsidRDefault="00B37D8B" w:rsidP="00B37D8B">
      <w:r>
        <w:t>How did these odd characters and their behavior affect you as a reader?</w:t>
      </w:r>
    </w:p>
    <w:p w:rsidR="00B37D8B" w:rsidRPr="00EC43D0" w:rsidRDefault="00B37D8B" w:rsidP="00B37D8B"/>
    <w:p w:rsidR="00B37D8B" w:rsidRPr="00EC43D0" w:rsidRDefault="00B37D8B" w:rsidP="00B37D8B"/>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r>
        <w:lastRenderedPageBreak/>
        <w:t>Special-topic English</w:t>
      </w:r>
      <w:r>
        <w:tab/>
      </w:r>
      <w:r>
        <w:tab/>
      </w:r>
      <w:r>
        <w:tab/>
      </w:r>
      <w:r>
        <w:tab/>
      </w:r>
      <w:r>
        <w:tab/>
      </w:r>
      <w:r>
        <w:tab/>
      </w:r>
      <w:r>
        <w:tab/>
      </w:r>
      <w:r>
        <w:tab/>
        <w:t xml:space="preserve">Stephanie </w:t>
      </w:r>
      <w:proofErr w:type="spellStart"/>
      <w:r>
        <w:t>Jauk</w:t>
      </w:r>
      <w:proofErr w:type="spellEnd"/>
      <w:r>
        <w:tab/>
      </w:r>
      <w:r>
        <w:tab/>
      </w:r>
      <w:r>
        <w:tab/>
      </w:r>
      <w:r>
        <w:tab/>
      </w:r>
      <w:r>
        <w:tab/>
      </w:r>
      <w:r>
        <w:tab/>
      </w:r>
      <w:r>
        <w:tab/>
      </w:r>
    </w:p>
    <w:p w:rsidR="00B37D8B" w:rsidRDefault="00B37D8B" w:rsidP="00B37D8B"/>
    <w:p w:rsidR="00B37D8B" w:rsidRDefault="00B37D8B" w:rsidP="00B37D8B"/>
    <w:p w:rsidR="00B37D8B" w:rsidRDefault="00B37D8B" w:rsidP="00B37D8B">
      <w:pPr>
        <w:jc w:val="center"/>
        <w:rPr>
          <w:b/>
          <w:sz w:val="48"/>
          <w:szCs w:val="48"/>
        </w:rPr>
      </w:pPr>
      <w:r w:rsidRPr="00BE1AC1">
        <w:rPr>
          <w:b/>
          <w:sz w:val="48"/>
          <w:szCs w:val="48"/>
        </w:rPr>
        <w:t>Author Study</w:t>
      </w:r>
    </w:p>
    <w:p w:rsidR="00B37D8B" w:rsidRPr="00BE1AC1" w:rsidRDefault="00B37D8B" w:rsidP="00B37D8B">
      <w:pPr>
        <w:jc w:val="center"/>
        <w:rPr>
          <w:b/>
          <w:sz w:val="48"/>
          <w:szCs w:val="48"/>
        </w:rPr>
      </w:pPr>
    </w:p>
    <w:p w:rsidR="00B37D8B" w:rsidRDefault="00B37D8B" w:rsidP="00B37D8B">
      <w:pPr>
        <w:jc w:val="center"/>
        <w:rPr>
          <w:b/>
          <w:sz w:val="48"/>
          <w:szCs w:val="48"/>
        </w:rPr>
      </w:pPr>
      <w:r w:rsidRPr="00BE1AC1">
        <w:rPr>
          <w:b/>
          <w:sz w:val="48"/>
          <w:szCs w:val="48"/>
        </w:rPr>
        <w:t>Ian McEwan</w:t>
      </w:r>
    </w:p>
    <w:p w:rsidR="00B37D8B" w:rsidRDefault="00B37D8B" w:rsidP="00B37D8B">
      <w:pPr>
        <w:jc w:val="center"/>
        <w:rPr>
          <w:b/>
        </w:rPr>
      </w:pPr>
    </w:p>
    <w:p w:rsidR="00B37D8B" w:rsidRDefault="00B37D8B" w:rsidP="00B37D8B">
      <w:pPr>
        <w:jc w:val="center"/>
        <w:rPr>
          <w:b/>
          <w:i/>
        </w:rPr>
      </w:pPr>
      <w:r>
        <w:rPr>
          <w:b/>
          <w:i/>
        </w:rPr>
        <w:t>Comfort of Strangers</w:t>
      </w:r>
    </w:p>
    <w:p w:rsidR="00B37D8B" w:rsidRDefault="00B37D8B" w:rsidP="00B37D8B">
      <w:pPr>
        <w:jc w:val="center"/>
        <w:rPr>
          <w:b/>
          <w:i/>
        </w:rPr>
      </w:pPr>
      <w:r>
        <w:rPr>
          <w:b/>
          <w:i/>
        </w:rPr>
        <w:t>Enduring Love</w:t>
      </w:r>
    </w:p>
    <w:p w:rsidR="00B37D8B" w:rsidRPr="00BE1AC1" w:rsidRDefault="00B37D8B" w:rsidP="00B37D8B">
      <w:pPr>
        <w:jc w:val="center"/>
        <w:rPr>
          <w:b/>
          <w:i/>
        </w:rPr>
      </w:pPr>
      <w:r w:rsidRPr="00BE1AC1">
        <w:rPr>
          <w:b/>
          <w:i/>
        </w:rPr>
        <w:t xml:space="preserve">The </w:t>
      </w:r>
      <w:smartTag w:uri="urn:schemas-microsoft-com:office:smarttags" w:element="place">
        <w:smartTag w:uri="urn:schemas-microsoft-com:office:smarttags" w:element="PlaceName">
          <w:r w:rsidRPr="00BE1AC1">
            <w:rPr>
              <w:b/>
              <w:i/>
            </w:rPr>
            <w:t>Cement</w:t>
          </w:r>
        </w:smartTag>
        <w:r w:rsidRPr="00BE1AC1">
          <w:rPr>
            <w:b/>
            <w:i/>
          </w:rPr>
          <w:t xml:space="preserve"> </w:t>
        </w:r>
        <w:smartTag w:uri="urn:schemas-microsoft-com:office:smarttags" w:element="PlaceType">
          <w:r w:rsidRPr="00BE1AC1">
            <w:rPr>
              <w:b/>
              <w:i/>
            </w:rPr>
            <w:t>Garden</w:t>
          </w:r>
        </w:smartTag>
      </w:smartTag>
    </w:p>
    <w:p w:rsidR="00B37D8B" w:rsidRDefault="00B37D8B" w:rsidP="00B37D8B">
      <w:pPr>
        <w:jc w:val="center"/>
        <w:rPr>
          <w:b/>
          <w:i/>
        </w:rPr>
      </w:pPr>
      <w:r w:rsidRPr="00BE1AC1">
        <w:rPr>
          <w:b/>
          <w:i/>
        </w:rPr>
        <w:t>Atonement</w:t>
      </w:r>
    </w:p>
    <w:p w:rsidR="00B37D8B" w:rsidRPr="00BE1AC1" w:rsidRDefault="00B37D8B" w:rsidP="00B37D8B">
      <w:pPr>
        <w:jc w:val="center"/>
        <w:rPr>
          <w:b/>
          <w:i/>
        </w:rPr>
      </w:pPr>
      <w:r>
        <w:rPr>
          <w:b/>
          <w:i/>
        </w:rPr>
        <w:t>First Love Last Rites</w:t>
      </w: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rPr>
          <w:b/>
        </w:rPr>
      </w:pPr>
    </w:p>
    <w:p w:rsidR="00B37D8B" w:rsidRPr="00202134" w:rsidRDefault="00B37D8B" w:rsidP="00B37D8B"/>
    <w:p w:rsidR="00B37D8B" w:rsidRDefault="00B37D8B" w:rsidP="00B37D8B">
      <w:pPr>
        <w:rPr>
          <w:b/>
        </w:rPr>
      </w:pPr>
    </w:p>
    <w:p w:rsidR="00B37D8B" w:rsidRDefault="00B37D8B" w:rsidP="00B37D8B">
      <w:r>
        <w:t xml:space="preserve">1. Ian </w:t>
      </w:r>
      <w:proofErr w:type="spellStart"/>
      <w:r>
        <w:t>McAbre</w:t>
      </w:r>
      <w:proofErr w:type="spellEnd"/>
    </w:p>
    <w:p w:rsidR="00B37D8B" w:rsidRDefault="00B37D8B" w:rsidP="00B37D8B">
      <w:r>
        <w:t>Most of McEwan’s stories seem to bear the weight of an imperfect world on their shoulders and his pictures of reality are maudlin and disturbing without being horrifying in the normal sense of the word.</w:t>
      </w:r>
    </w:p>
    <w:p w:rsidR="00B37D8B" w:rsidRDefault="00B37D8B" w:rsidP="00B37D8B">
      <w:r>
        <w:t>How does McEwan achieve this effect? What does he gain by doing it?</w:t>
      </w:r>
    </w:p>
    <w:p w:rsidR="00B37D8B" w:rsidRDefault="00B37D8B" w:rsidP="00B37D8B">
      <w:r>
        <w:t>Give examples from the texts that you have read.</w:t>
      </w:r>
    </w:p>
    <w:p w:rsidR="00B37D8B" w:rsidRDefault="00B37D8B" w:rsidP="00B37D8B"/>
    <w:p w:rsidR="00B37D8B" w:rsidRPr="00202134" w:rsidRDefault="00B37D8B" w:rsidP="00B37D8B">
      <w:r>
        <w:t xml:space="preserve">2. McEwan is a master of symbolism. Explain the symbolism in the title </w:t>
      </w:r>
      <w:r>
        <w:rPr>
          <w:i/>
        </w:rPr>
        <w:t xml:space="preserve">The </w:t>
      </w:r>
      <w:smartTag w:uri="urn:schemas-microsoft-com:office:smarttags" w:element="place">
        <w:smartTag w:uri="urn:schemas-microsoft-com:office:smarttags" w:element="PlaceName">
          <w:r>
            <w:rPr>
              <w:i/>
            </w:rPr>
            <w:t>Cement</w:t>
          </w:r>
        </w:smartTag>
        <w:r>
          <w:rPr>
            <w:i/>
          </w:rPr>
          <w:t xml:space="preserve"> </w:t>
        </w:r>
        <w:smartTag w:uri="urn:schemas-microsoft-com:office:smarttags" w:element="PlaceType">
          <w:r>
            <w:rPr>
              <w:i/>
            </w:rPr>
            <w:t>Garden</w:t>
          </w:r>
        </w:smartTag>
      </w:smartTag>
      <w:r>
        <w:rPr>
          <w:i/>
        </w:rPr>
        <w:t>.</w:t>
      </w:r>
      <w:r>
        <w:t xml:space="preserve"> </w:t>
      </w: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r>
        <w:rPr>
          <w:b/>
        </w:rPr>
        <w:lastRenderedPageBreak/>
        <w:t>Answer tips:</w:t>
      </w:r>
    </w:p>
    <w:p w:rsidR="00B37D8B" w:rsidRPr="007F0DFE" w:rsidRDefault="00B37D8B" w:rsidP="00B37D8B">
      <w:r w:rsidRPr="007F0DFE">
        <w:t xml:space="preserve">Ian </w:t>
      </w:r>
      <w:proofErr w:type="spellStart"/>
      <w:r w:rsidRPr="007F0DFE">
        <w:t>Mc</w:t>
      </w:r>
      <w:proofErr w:type="spellEnd"/>
      <w:r w:rsidRPr="007F0DFE">
        <w:t xml:space="preserve"> Ewan</w:t>
      </w:r>
      <w:r>
        <w:t xml:space="preserve"> said in an interview: “I don’t think I’m particularly obsessed with violence, but at the same time I am very disturbed by it. I suppose many of the things that disturb me find their way into my fiction.”</w:t>
      </w: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pPr>
        <w:jc w:val="center"/>
        <w:rPr>
          <w:b/>
        </w:rPr>
      </w:pPr>
    </w:p>
    <w:p w:rsidR="00B37D8B" w:rsidRDefault="00B37D8B" w:rsidP="00B37D8B">
      <w:r>
        <w:t>Interview extract:</w:t>
      </w:r>
    </w:p>
    <w:p w:rsidR="00B37D8B" w:rsidRDefault="00B37D8B" w:rsidP="00B37D8B"/>
    <w:p w:rsidR="00B37D8B" w:rsidRDefault="00B37D8B" w:rsidP="00B37D8B">
      <w:r>
        <w:rPr>
          <w:rStyle w:val="Strong"/>
        </w:rPr>
        <w:t>Ian McEwan:</w:t>
      </w:r>
      <w:r>
        <w:t xml:space="preserve"> The novel is supreme in giving us the possibility of inhabiting other minds. I think it does it better than drama, better than cinema. It’s developed these elaborate conventions over three or four hundred years of representing not only mental states, but change, over time. So in that sense, yes, I think that ‘other minds’ is partly what the novel is about. If you saw the novel as I do in terms of being an exploration of human nature—an investigation of the human condition—then the main tool of that investigation has to be to demonstrate, to somehow give you, on the page, the sensual ‘felt’ feeling of what it is to be someone else.</w:t>
      </w:r>
    </w:p>
    <w:p w:rsidR="00B37D8B" w:rsidRDefault="00B37D8B" w:rsidP="00B37D8B"/>
    <w:p w:rsidR="00B37D8B" w:rsidRDefault="00B37D8B" w:rsidP="00B37D8B"/>
    <w:p w:rsidR="00B37D8B" w:rsidRDefault="00B37D8B" w:rsidP="00B37D8B">
      <w:r>
        <w:br w:type="page"/>
      </w:r>
      <w:r>
        <w:lastRenderedPageBreak/>
        <w:t>Patrick Markel</w:t>
      </w:r>
    </w:p>
    <w:p w:rsidR="00B37D8B" w:rsidRDefault="00B37D8B" w:rsidP="00B37D8B"/>
    <w:p w:rsidR="00B37D8B" w:rsidRPr="001736A8" w:rsidRDefault="00B37D8B" w:rsidP="00B37D8B">
      <w:pPr>
        <w:jc w:val="center"/>
        <w:rPr>
          <w:b/>
          <w:sz w:val="52"/>
          <w:szCs w:val="52"/>
        </w:rPr>
      </w:pPr>
      <w:r w:rsidRPr="001736A8">
        <w:rPr>
          <w:b/>
          <w:sz w:val="52"/>
          <w:szCs w:val="52"/>
        </w:rPr>
        <w:t>Ernest Hemingway</w:t>
      </w:r>
    </w:p>
    <w:p w:rsidR="00B37D8B" w:rsidRPr="001736A8" w:rsidRDefault="00B37D8B" w:rsidP="00B37D8B">
      <w:pPr>
        <w:jc w:val="center"/>
        <w:rPr>
          <w:b/>
          <w:sz w:val="52"/>
          <w:szCs w:val="52"/>
        </w:rPr>
      </w:pPr>
    </w:p>
    <w:p w:rsidR="00B37D8B" w:rsidRPr="001736A8" w:rsidRDefault="00B37D8B" w:rsidP="00B37D8B">
      <w:pPr>
        <w:jc w:val="center"/>
        <w:rPr>
          <w:b/>
          <w:sz w:val="52"/>
          <w:szCs w:val="52"/>
        </w:rPr>
      </w:pPr>
    </w:p>
    <w:p w:rsidR="00B37D8B" w:rsidRPr="001736A8" w:rsidRDefault="00B37D8B" w:rsidP="00B37D8B">
      <w:pPr>
        <w:jc w:val="center"/>
        <w:rPr>
          <w:b/>
          <w:sz w:val="52"/>
          <w:szCs w:val="52"/>
        </w:rPr>
      </w:pPr>
    </w:p>
    <w:p w:rsidR="00B37D8B" w:rsidRPr="001736A8" w:rsidRDefault="00B37D8B" w:rsidP="00B37D8B">
      <w:pPr>
        <w:jc w:val="center"/>
        <w:rPr>
          <w:b/>
          <w:i/>
          <w:sz w:val="52"/>
          <w:szCs w:val="52"/>
        </w:rPr>
      </w:pPr>
      <w:r w:rsidRPr="001736A8">
        <w:rPr>
          <w:b/>
          <w:i/>
          <w:sz w:val="52"/>
          <w:szCs w:val="52"/>
        </w:rPr>
        <w:t>The Old Man and the Sea</w:t>
      </w:r>
    </w:p>
    <w:p w:rsidR="00B37D8B" w:rsidRDefault="00B37D8B" w:rsidP="00B37D8B">
      <w:pPr>
        <w:jc w:val="center"/>
        <w:rPr>
          <w:b/>
          <w:i/>
          <w:sz w:val="44"/>
          <w:szCs w:val="44"/>
        </w:rPr>
      </w:pPr>
      <w:r w:rsidRPr="001736A8">
        <w:rPr>
          <w:b/>
          <w:i/>
          <w:sz w:val="52"/>
          <w:szCs w:val="52"/>
        </w:rPr>
        <w:t>A Farewell to Arms</w:t>
      </w:r>
    </w:p>
    <w:p w:rsidR="00B37D8B" w:rsidRDefault="00B37D8B" w:rsidP="00B37D8B">
      <w:pPr>
        <w:jc w:val="center"/>
        <w:rPr>
          <w:b/>
          <w:i/>
          <w:sz w:val="44"/>
          <w:szCs w:val="44"/>
        </w:rPr>
      </w:pPr>
    </w:p>
    <w:p w:rsidR="00B37D8B" w:rsidRDefault="00B37D8B" w:rsidP="00B37D8B">
      <w:pPr>
        <w:jc w:val="center"/>
        <w:rPr>
          <w:b/>
          <w:i/>
          <w:sz w:val="44"/>
          <w:szCs w:val="44"/>
        </w:rPr>
      </w:pPr>
    </w:p>
    <w:p w:rsidR="00B37D8B" w:rsidRDefault="00B37D8B" w:rsidP="00B37D8B">
      <w:pPr>
        <w:jc w:val="center"/>
        <w:rPr>
          <w:b/>
          <w:i/>
          <w:sz w:val="44"/>
          <w:szCs w:val="44"/>
        </w:rPr>
      </w:pPr>
    </w:p>
    <w:p w:rsidR="00B37D8B" w:rsidRDefault="00B37D8B" w:rsidP="00B37D8B">
      <w:pPr>
        <w:jc w:val="center"/>
        <w:rPr>
          <w:b/>
          <w:i/>
          <w:sz w:val="44"/>
          <w:szCs w:val="44"/>
        </w:rPr>
      </w:pPr>
    </w:p>
    <w:p w:rsidR="00B37D8B" w:rsidRDefault="00B37D8B" w:rsidP="00B37D8B">
      <w:pPr>
        <w:jc w:val="center"/>
        <w:rPr>
          <w:b/>
          <w:i/>
          <w:sz w:val="44"/>
          <w:szCs w:val="44"/>
        </w:rPr>
      </w:pPr>
    </w:p>
    <w:p w:rsidR="00B37D8B" w:rsidRDefault="00B37D8B" w:rsidP="00B37D8B">
      <w:pPr>
        <w:rPr>
          <w:b/>
          <w:i/>
        </w:rPr>
      </w:pPr>
    </w:p>
    <w:p w:rsidR="00B37D8B" w:rsidRDefault="00B37D8B" w:rsidP="00B37D8B">
      <w:r>
        <w:t xml:space="preserve">1. </w:t>
      </w:r>
      <w:r>
        <w:tab/>
        <w:t xml:space="preserve">Both novels are closely linked to Hemingway’s biography. Explain the autobiographic </w:t>
      </w:r>
      <w:r>
        <w:tab/>
        <w:t>elements in the novels.</w:t>
      </w:r>
    </w:p>
    <w:p w:rsidR="00B37D8B" w:rsidRDefault="00B37D8B" w:rsidP="00B37D8B">
      <w:r>
        <w:t>2.</w:t>
      </w:r>
      <w:r>
        <w:tab/>
        <w:t xml:space="preserve">What is Hemingway’s view of the universe and the forces of nature on man? Do you </w:t>
      </w:r>
      <w:r>
        <w:tab/>
        <w:t xml:space="preserve">see any parallels between the two novels? </w:t>
      </w:r>
    </w:p>
    <w:p w:rsidR="00B37D8B" w:rsidRPr="001736A8" w:rsidRDefault="00B37D8B" w:rsidP="00B37D8B">
      <w:pPr>
        <w:rPr>
          <w:i/>
        </w:rPr>
      </w:pPr>
      <w:r>
        <w:t>3.</w:t>
      </w:r>
      <w:r>
        <w:tab/>
        <w:t xml:space="preserve">Explain the meaning of the title </w:t>
      </w:r>
      <w:r>
        <w:rPr>
          <w:i/>
        </w:rPr>
        <w:t>A Farewell to Arms.</w:t>
      </w:r>
    </w:p>
    <w:p w:rsidR="00B37D8B" w:rsidRDefault="00B37D8B" w:rsidP="00B37D8B">
      <w:pPr>
        <w:jc w:val="center"/>
        <w:rPr>
          <w:i/>
          <w:sz w:val="44"/>
          <w:szCs w:val="44"/>
        </w:rPr>
      </w:pPr>
    </w:p>
    <w:p w:rsidR="00B37D8B" w:rsidRDefault="00B37D8B" w:rsidP="00B37D8B">
      <w:pPr>
        <w:ind w:right="-610"/>
        <w:rPr>
          <w:iCs/>
        </w:rPr>
      </w:pPr>
      <w:r>
        <w:rPr>
          <w:i/>
          <w:sz w:val="44"/>
          <w:szCs w:val="44"/>
        </w:rPr>
        <w:br w:type="page"/>
      </w:r>
      <w:r>
        <w:rPr>
          <w:iCs/>
        </w:rPr>
        <w:lastRenderedPageBreak/>
        <w:t>Special-topic</w:t>
      </w:r>
      <w:r>
        <w:rPr>
          <w:iCs/>
        </w:rPr>
        <w:tab/>
      </w:r>
      <w:r>
        <w:rPr>
          <w:iCs/>
        </w:rPr>
        <w:tab/>
      </w:r>
      <w:r>
        <w:rPr>
          <w:iCs/>
        </w:rPr>
        <w:tab/>
      </w:r>
      <w:r>
        <w:rPr>
          <w:iCs/>
        </w:rPr>
        <w:tab/>
      </w:r>
      <w:r>
        <w:rPr>
          <w:iCs/>
        </w:rPr>
        <w:tab/>
      </w:r>
      <w:r>
        <w:rPr>
          <w:iCs/>
        </w:rPr>
        <w:tab/>
      </w:r>
      <w:r>
        <w:rPr>
          <w:iCs/>
        </w:rPr>
        <w:tab/>
      </w:r>
      <w:r>
        <w:rPr>
          <w:iCs/>
        </w:rPr>
        <w:tab/>
      </w:r>
      <w:r>
        <w:rPr>
          <w:iCs/>
        </w:rPr>
        <w:tab/>
        <w:t>Eva Burger-Ringer</w:t>
      </w:r>
    </w:p>
    <w:p w:rsidR="00B37D8B" w:rsidRDefault="00B37D8B" w:rsidP="00B37D8B">
      <w:pPr>
        <w:ind w:right="-610"/>
        <w:rPr>
          <w:iCs/>
        </w:rPr>
      </w:pPr>
    </w:p>
    <w:p w:rsidR="00B37D8B" w:rsidRDefault="00B37D8B" w:rsidP="00B37D8B">
      <w:pPr>
        <w:ind w:right="-610"/>
        <w:rPr>
          <w:iCs/>
        </w:rPr>
      </w:pPr>
    </w:p>
    <w:p w:rsidR="00B37D8B" w:rsidRDefault="00B37D8B" w:rsidP="00B37D8B">
      <w:pPr>
        <w:ind w:right="-610"/>
        <w:jc w:val="center"/>
        <w:rPr>
          <w:b/>
          <w:bCs/>
          <w:iCs/>
          <w:sz w:val="48"/>
        </w:rPr>
      </w:pPr>
      <w:r>
        <w:rPr>
          <w:b/>
          <w:bCs/>
          <w:iCs/>
          <w:sz w:val="48"/>
        </w:rPr>
        <w:t>Being Different</w:t>
      </w:r>
    </w:p>
    <w:p w:rsidR="00B37D8B" w:rsidRDefault="00B37D8B" w:rsidP="00B37D8B">
      <w:pPr>
        <w:ind w:right="-610"/>
        <w:jc w:val="center"/>
        <w:rPr>
          <w:b/>
          <w:bCs/>
          <w:iCs/>
          <w:sz w:val="28"/>
        </w:rPr>
      </w:pPr>
      <w:r>
        <w:rPr>
          <w:b/>
          <w:bCs/>
          <w:iCs/>
          <w:sz w:val="28"/>
        </w:rPr>
        <w:t>A Study of Conformity and Rebellion in</w:t>
      </w:r>
    </w:p>
    <w:p w:rsidR="00B37D8B" w:rsidRDefault="00B37D8B" w:rsidP="00B37D8B">
      <w:pPr>
        <w:ind w:right="-610"/>
        <w:jc w:val="center"/>
        <w:rPr>
          <w:b/>
          <w:bCs/>
          <w:iCs/>
          <w:sz w:val="28"/>
        </w:rPr>
      </w:pPr>
    </w:p>
    <w:p w:rsidR="00B37D8B" w:rsidRDefault="00B37D8B" w:rsidP="00B37D8B">
      <w:pPr>
        <w:ind w:right="-610"/>
        <w:jc w:val="center"/>
        <w:rPr>
          <w:b/>
          <w:bCs/>
          <w:i/>
          <w:iCs/>
          <w:sz w:val="28"/>
        </w:rPr>
      </w:pPr>
      <w:r>
        <w:rPr>
          <w:b/>
          <w:bCs/>
          <w:i/>
          <w:iCs/>
          <w:sz w:val="28"/>
        </w:rPr>
        <w:t>One Flew Over the Cuckoo’s Nest</w:t>
      </w:r>
    </w:p>
    <w:p w:rsidR="00B37D8B" w:rsidRDefault="00B37D8B" w:rsidP="00B37D8B">
      <w:pPr>
        <w:ind w:right="-610"/>
        <w:jc w:val="center"/>
        <w:rPr>
          <w:b/>
          <w:bCs/>
          <w:i/>
          <w:iCs/>
          <w:sz w:val="28"/>
        </w:rPr>
      </w:pPr>
      <w:r>
        <w:rPr>
          <w:b/>
          <w:bCs/>
          <w:i/>
          <w:iCs/>
          <w:sz w:val="28"/>
        </w:rPr>
        <w:t xml:space="preserve">The World According to </w:t>
      </w:r>
      <w:proofErr w:type="spellStart"/>
      <w:r>
        <w:rPr>
          <w:b/>
          <w:bCs/>
          <w:i/>
          <w:iCs/>
          <w:sz w:val="28"/>
        </w:rPr>
        <w:t>Garp</w:t>
      </w:r>
      <w:proofErr w:type="spellEnd"/>
    </w:p>
    <w:p w:rsidR="00B37D8B" w:rsidRDefault="00B37D8B" w:rsidP="00B37D8B">
      <w:pPr>
        <w:ind w:right="-610"/>
        <w:jc w:val="center"/>
        <w:rPr>
          <w:b/>
          <w:bCs/>
          <w:i/>
          <w:iCs/>
          <w:sz w:val="28"/>
        </w:rPr>
      </w:pPr>
      <w:r w:rsidRPr="00976C0C">
        <w:rPr>
          <w:b/>
          <w:bCs/>
          <w:i/>
          <w:iCs/>
          <w:sz w:val="28"/>
        </w:rPr>
        <w:t xml:space="preserve"> </w:t>
      </w:r>
      <w:proofErr w:type="spellStart"/>
      <w:r>
        <w:rPr>
          <w:b/>
          <w:bCs/>
          <w:i/>
          <w:iCs/>
          <w:sz w:val="28"/>
        </w:rPr>
        <w:t>Portnoy’s</w:t>
      </w:r>
      <w:proofErr w:type="spellEnd"/>
      <w:r>
        <w:rPr>
          <w:b/>
          <w:bCs/>
          <w:i/>
          <w:iCs/>
          <w:sz w:val="28"/>
        </w:rPr>
        <w:t xml:space="preserve"> Complaint</w:t>
      </w:r>
    </w:p>
    <w:p w:rsidR="00B37D8B" w:rsidRDefault="00B37D8B" w:rsidP="00B37D8B">
      <w:pPr>
        <w:ind w:right="-610"/>
        <w:jc w:val="center"/>
        <w:rPr>
          <w:iCs/>
        </w:rPr>
      </w:pPr>
    </w:p>
    <w:p w:rsidR="00B37D8B" w:rsidRDefault="00B37D8B" w:rsidP="00B37D8B">
      <w:pPr>
        <w:ind w:right="-610"/>
        <w:rPr>
          <w:iCs/>
        </w:rPr>
      </w:pPr>
    </w:p>
    <w:p w:rsidR="00B37D8B" w:rsidRDefault="00B37D8B" w:rsidP="00B37D8B">
      <w:pPr>
        <w:ind w:left="3119" w:right="-610"/>
        <w:rPr>
          <w:iCs/>
        </w:rPr>
      </w:pPr>
      <w:r>
        <w:rPr>
          <w:iCs/>
        </w:rPr>
        <w:t>A PEOPLESHAPED TOOMANY</w:t>
      </w:r>
    </w:p>
    <w:p w:rsidR="00B37D8B" w:rsidRDefault="00B37D8B" w:rsidP="00B37D8B">
      <w:pPr>
        <w:ind w:left="3119" w:right="-610"/>
        <w:rPr>
          <w:iCs/>
        </w:rPr>
      </w:pPr>
    </w:p>
    <w:p w:rsidR="00B37D8B" w:rsidRDefault="00B37D8B" w:rsidP="00B37D8B">
      <w:pPr>
        <w:ind w:left="3119" w:right="-610"/>
        <w:rPr>
          <w:iCs/>
        </w:rPr>
      </w:pPr>
      <w:r>
        <w:rPr>
          <w:iCs/>
        </w:rPr>
        <w:t xml:space="preserve">a </w:t>
      </w:r>
      <w:proofErr w:type="spellStart"/>
      <w:r>
        <w:rPr>
          <w:iCs/>
        </w:rPr>
        <w:t>peopleshaped</w:t>
      </w:r>
      <w:proofErr w:type="spellEnd"/>
      <w:r>
        <w:rPr>
          <w:iCs/>
        </w:rPr>
        <w:t xml:space="preserve"> </w:t>
      </w:r>
      <w:proofErr w:type="spellStart"/>
      <w:r>
        <w:rPr>
          <w:iCs/>
        </w:rPr>
        <w:t>toomany</w:t>
      </w:r>
      <w:proofErr w:type="spellEnd"/>
      <w:r>
        <w:rPr>
          <w:iCs/>
        </w:rPr>
        <w:t>-ness far too</w:t>
      </w:r>
    </w:p>
    <w:p w:rsidR="00B37D8B" w:rsidRDefault="00B37D8B" w:rsidP="00B37D8B">
      <w:pPr>
        <w:ind w:left="3119" w:right="-610"/>
        <w:rPr>
          <w:iCs/>
        </w:rPr>
      </w:pPr>
    </w:p>
    <w:p w:rsidR="00B37D8B" w:rsidRDefault="00B37D8B" w:rsidP="00B37D8B">
      <w:pPr>
        <w:ind w:left="3119" w:right="-610"/>
        <w:rPr>
          <w:iCs/>
        </w:rPr>
      </w:pPr>
      <w:r>
        <w:rPr>
          <w:iCs/>
        </w:rPr>
        <w:t>and will it tell us who we are and will</w:t>
      </w:r>
    </w:p>
    <w:p w:rsidR="00B37D8B" w:rsidRDefault="00B37D8B" w:rsidP="00B37D8B">
      <w:pPr>
        <w:ind w:left="3119" w:right="-610"/>
        <w:rPr>
          <w:iCs/>
        </w:rPr>
      </w:pPr>
      <w:r>
        <w:rPr>
          <w:iCs/>
        </w:rPr>
        <w:t>it tell us why we dream and will it tell</w:t>
      </w:r>
    </w:p>
    <w:p w:rsidR="00B37D8B" w:rsidRDefault="00B37D8B" w:rsidP="00B37D8B">
      <w:pPr>
        <w:ind w:left="3119" w:right="-610"/>
        <w:rPr>
          <w:iCs/>
        </w:rPr>
      </w:pPr>
      <w:r>
        <w:rPr>
          <w:iCs/>
        </w:rPr>
        <w:t>us how we drink crawl eat walk die fly do?</w:t>
      </w:r>
    </w:p>
    <w:p w:rsidR="00B37D8B" w:rsidRDefault="00B37D8B" w:rsidP="00B37D8B">
      <w:pPr>
        <w:ind w:left="3119" w:right="-610"/>
        <w:rPr>
          <w:iCs/>
        </w:rPr>
      </w:pPr>
    </w:p>
    <w:p w:rsidR="00B37D8B" w:rsidRDefault="00B37D8B" w:rsidP="00B37D8B">
      <w:pPr>
        <w:ind w:left="3119" w:right="-610"/>
        <w:rPr>
          <w:iCs/>
        </w:rPr>
      </w:pPr>
      <w:r>
        <w:rPr>
          <w:iCs/>
        </w:rPr>
        <w:t xml:space="preserve">a </w:t>
      </w:r>
      <w:proofErr w:type="spellStart"/>
      <w:r>
        <w:rPr>
          <w:iCs/>
        </w:rPr>
        <w:t>notalive</w:t>
      </w:r>
      <w:proofErr w:type="spellEnd"/>
      <w:r>
        <w:rPr>
          <w:iCs/>
        </w:rPr>
        <w:t xml:space="preserve"> undead too-</w:t>
      </w:r>
      <w:proofErr w:type="spellStart"/>
      <w:r>
        <w:rPr>
          <w:iCs/>
        </w:rPr>
        <w:t>nearishness</w:t>
      </w:r>
      <w:proofErr w:type="spellEnd"/>
      <w:r>
        <w:rPr>
          <w:iCs/>
        </w:rPr>
        <w:tab/>
      </w:r>
      <w:r>
        <w:rPr>
          <w:iCs/>
        </w:rPr>
        <w:tab/>
      </w:r>
      <w:r>
        <w:rPr>
          <w:iCs/>
        </w:rPr>
        <w:tab/>
        <w:t>5</w:t>
      </w:r>
    </w:p>
    <w:p w:rsidR="00B37D8B" w:rsidRDefault="00B37D8B" w:rsidP="00B37D8B">
      <w:pPr>
        <w:ind w:left="3119" w:right="-610"/>
        <w:rPr>
          <w:iCs/>
        </w:rPr>
      </w:pPr>
    </w:p>
    <w:p w:rsidR="00B37D8B" w:rsidRDefault="00B37D8B" w:rsidP="00B37D8B">
      <w:pPr>
        <w:ind w:left="3119" w:right="-610"/>
        <w:rPr>
          <w:iCs/>
        </w:rPr>
      </w:pPr>
      <w:r>
        <w:rPr>
          <w:iCs/>
        </w:rPr>
        <w:t>and shall we cry and shall we laugh and shall</w:t>
      </w:r>
    </w:p>
    <w:p w:rsidR="00B37D8B" w:rsidRDefault="00B37D8B" w:rsidP="00B37D8B">
      <w:pPr>
        <w:ind w:left="3119" w:right="-610"/>
        <w:rPr>
          <w:iCs/>
        </w:rPr>
      </w:pPr>
      <w:r>
        <w:rPr>
          <w:iCs/>
        </w:rPr>
        <w:t>entirely our doom steer his great small</w:t>
      </w:r>
    </w:p>
    <w:p w:rsidR="00B37D8B" w:rsidRDefault="00B37D8B" w:rsidP="00B37D8B">
      <w:pPr>
        <w:ind w:left="3119" w:right="-610"/>
        <w:rPr>
          <w:iCs/>
        </w:rPr>
      </w:pPr>
      <w:r>
        <w:rPr>
          <w:iCs/>
        </w:rPr>
        <w:t>wish into upward deepness of less fear</w:t>
      </w:r>
    </w:p>
    <w:p w:rsidR="00B37D8B" w:rsidRDefault="00B37D8B" w:rsidP="00B37D8B">
      <w:pPr>
        <w:ind w:left="3119" w:right="-610"/>
        <w:rPr>
          <w:iCs/>
        </w:rPr>
      </w:pPr>
      <w:r>
        <w:rPr>
          <w:iCs/>
        </w:rPr>
        <w:t>much than more climbing hope meets most despair?</w:t>
      </w:r>
    </w:p>
    <w:p w:rsidR="00B37D8B" w:rsidRDefault="00B37D8B" w:rsidP="00B37D8B">
      <w:pPr>
        <w:ind w:left="3119" w:right="-610"/>
        <w:rPr>
          <w:iCs/>
        </w:rPr>
      </w:pPr>
    </w:p>
    <w:p w:rsidR="00B37D8B" w:rsidRDefault="00B37D8B" w:rsidP="00B37D8B">
      <w:pPr>
        <w:ind w:left="3119" w:right="-610"/>
        <w:rPr>
          <w:iCs/>
        </w:rPr>
      </w:pPr>
      <w:r>
        <w:rPr>
          <w:iCs/>
        </w:rPr>
        <w:t>all knowing's having and have is(you guess)</w:t>
      </w:r>
      <w:r>
        <w:rPr>
          <w:iCs/>
        </w:rPr>
        <w:tab/>
      </w:r>
      <w:r>
        <w:rPr>
          <w:iCs/>
        </w:rPr>
        <w:tab/>
        <w:t>10</w:t>
      </w:r>
    </w:p>
    <w:p w:rsidR="00B37D8B" w:rsidRDefault="00B37D8B" w:rsidP="00B37D8B">
      <w:pPr>
        <w:ind w:left="3119" w:right="-610"/>
        <w:rPr>
          <w:iCs/>
        </w:rPr>
      </w:pPr>
      <w:r>
        <w:rPr>
          <w:iCs/>
        </w:rPr>
        <w:t>perhaps the very unkindest way to kill</w:t>
      </w:r>
    </w:p>
    <w:p w:rsidR="00B37D8B" w:rsidRDefault="00B37D8B" w:rsidP="00B37D8B">
      <w:pPr>
        <w:ind w:left="3119" w:right="-610"/>
        <w:rPr>
          <w:iCs/>
        </w:rPr>
      </w:pPr>
      <w:r>
        <w:rPr>
          <w:iCs/>
        </w:rPr>
        <w:t>each of those creatures called one's self so we'll</w:t>
      </w:r>
    </w:p>
    <w:p w:rsidR="00B37D8B" w:rsidRDefault="00B37D8B" w:rsidP="00B37D8B">
      <w:pPr>
        <w:ind w:left="3119" w:right="-610"/>
        <w:rPr>
          <w:iCs/>
        </w:rPr>
      </w:pPr>
    </w:p>
    <w:p w:rsidR="00B37D8B" w:rsidRDefault="00B37D8B" w:rsidP="00B37D8B">
      <w:pPr>
        <w:ind w:left="3119" w:right="-610"/>
        <w:rPr>
          <w:iCs/>
        </w:rPr>
      </w:pPr>
      <w:r>
        <w:rPr>
          <w:iCs/>
        </w:rPr>
        <w:t xml:space="preserve">not have(but </w:t>
      </w:r>
      <w:proofErr w:type="spellStart"/>
      <w:r>
        <w:rPr>
          <w:iCs/>
        </w:rPr>
        <w:t>i</w:t>
      </w:r>
      <w:proofErr w:type="spellEnd"/>
      <w:r>
        <w:rPr>
          <w:iCs/>
        </w:rPr>
        <w:t xml:space="preserve"> imagine that yes is</w:t>
      </w:r>
    </w:p>
    <w:p w:rsidR="00B37D8B" w:rsidRDefault="00B37D8B" w:rsidP="00B37D8B">
      <w:pPr>
        <w:ind w:left="3119" w:right="-610"/>
        <w:rPr>
          <w:iCs/>
        </w:rPr>
      </w:pPr>
      <w:r>
        <w:rPr>
          <w:iCs/>
        </w:rPr>
        <w:t>the only living thing)and we'll make yes</w:t>
      </w:r>
    </w:p>
    <w:p w:rsidR="00B37D8B" w:rsidRDefault="00B37D8B" w:rsidP="00B37D8B">
      <w:pPr>
        <w:ind w:left="3119" w:right="-610"/>
        <w:rPr>
          <w:iCs/>
        </w:rPr>
      </w:pPr>
    </w:p>
    <w:p w:rsidR="00B37D8B" w:rsidRDefault="00B37D8B" w:rsidP="00B37D8B">
      <w:pPr>
        <w:ind w:left="3119" w:right="-610"/>
        <w:rPr>
          <w:iCs/>
        </w:rPr>
      </w:pPr>
      <w:r>
        <w:rPr>
          <w:iCs/>
        </w:rPr>
        <w:tab/>
      </w:r>
      <w:r>
        <w:rPr>
          <w:iCs/>
        </w:rPr>
        <w:tab/>
      </w:r>
      <w:r>
        <w:rPr>
          <w:iCs/>
        </w:rPr>
        <w:tab/>
      </w:r>
      <w:r>
        <w:rPr>
          <w:iCs/>
        </w:rPr>
        <w:tab/>
        <w:t xml:space="preserve">e. e. </w:t>
      </w:r>
      <w:proofErr w:type="spellStart"/>
      <w:r>
        <w:rPr>
          <w:iCs/>
        </w:rPr>
        <w:t>cummings</w:t>
      </w:r>
      <w:proofErr w:type="spellEnd"/>
      <w:r>
        <w:rPr>
          <w:iCs/>
        </w:rPr>
        <w:t>, 1940</w:t>
      </w:r>
    </w:p>
    <w:p w:rsidR="00B37D8B" w:rsidRDefault="00B37D8B" w:rsidP="00B37D8B">
      <w:pPr>
        <w:ind w:right="-610"/>
        <w:rPr>
          <w:iCs/>
        </w:rPr>
      </w:pPr>
    </w:p>
    <w:p w:rsidR="00B37D8B" w:rsidRDefault="00B37D8B" w:rsidP="00B37D8B">
      <w:pPr>
        <w:ind w:right="-610"/>
        <w:rPr>
          <w:iCs/>
        </w:rPr>
      </w:pPr>
    </w:p>
    <w:p w:rsidR="00B37D8B" w:rsidRDefault="00B37D8B" w:rsidP="00B37D8B">
      <w:pPr>
        <w:ind w:right="-610"/>
        <w:rPr>
          <w:iCs/>
        </w:rPr>
      </w:pPr>
      <w:r>
        <w:rPr>
          <w:iCs/>
        </w:rPr>
        <w:t xml:space="preserve">What does this poem by e. e. </w:t>
      </w:r>
      <w:proofErr w:type="spellStart"/>
      <w:r>
        <w:rPr>
          <w:iCs/>
        </w:rPr>
        <w:t>cummings</w:t>
      </w:r>
      <w:proofErr w:type="spellEnd"/>
      <w:r>
        <w:rPr>
          <w:iCs/>
        </w:rPr>
        <w:t xml:space="preserve"> have to do with the novels you have read?</w:t>
      </w:r>
    </w:p>
    <w:p w:rsidR="00B37D8B" w:rsidRDefault="00B37D8B" w:rsidP="00B37D8B">
      <w:pPr>
        <w:ind w:right="-610"/>
        <w:rPr>
          <w:iCs/>
        </w:rPr>
      </w:pPr>
      <w:r>
        <w:rPr>
          <w:iCs/>
        </w:rPr>
        <w:t xml:space="preserve">The poet has obviously played with words and invented his own concepts. </w:t>
      </w:r>
      <w:r w:rsidRPr="00976C0C">
        <w:rPr>
          <w:iCs/>
        </w:rPr>
        <w:t>Guess</w:t>
      </w:r>
      <w:r>
        <w:rPr>
          <w:iCs/>
        </w:rPr>
        <w:t xml:space="preserve"> the meaning of some of these words and explain the basic message of the poem. What happens when "one's self" meets up with "a </w:t>
      </w:r>
      <w:proofErr w:type="spellStart"/>
      <w:r>
        <w:rPr>
          <w:iCs/>
        </w:rPr>
        <w:t>peopleshaped</w:t>
      </w:r>
      <w:proofErr w:type="spellEnd"/>
      <w:r>
        <w:rPr>
          <w:iCs/>
        </w:rPr>
        <w:t xml:space="preserve"> </w:t>
      </w:r>
      <w:proofErr w:type="spellStart"/>
      <w:r>
        <w:rPr>
          <w:iCs/>
        </w:rPr>
        <w:t>toomany</w:t>
      </w:r>
      <w:proofErr w:type="spellEnd"/>
      <w:r>
        <w:rPr>
          <w:iCs/>
        </w:rPr>
        <w:t>-ness"? How does Cummings' creation of words and unique sentence structure contribute to the poem's meaning and to the theme of your special-topic?</w:t>
      </w:r>
    </w:p>
    <w:p w:rsidR="00B37D8B" w:rsidRDefault="00B37D8B" w:rsidP="00B37D8B">
      <w:pPr>
        <w:ind w:right="-610"/>
        <w:rPr>
          <w:iCs/>
        </w:rPr>
      </w:pPr>
    </w:p>
    <w:p w:rsidR="00B37D8B" w:rsidRDefault="00B37D8B" w:rsidP="00B37D8B">
      <w:pPr>
        <w:rPr>
          <w:iCs/>
        </w:rPr>
      </w:pPr>
      <w:r>
        <w:rPr>
          <w:iCs/>
        </w:rPr>
        <w:t xml:space="preserve">Briefly point out how </w:t>
      </w:r>
      <w:r w:rsidRPr="00976C0C">
        <w:rPr>
          <w:b/>
          <w:iCs/>
        </w:rPr>
        <w:t xml:space="preserve">R.P. </w:t>
      </w:r>
      <w:proofErr w:type="spellStart"/>
      <w:r w:rsidRPr="00976C0C">
        <w:rPr>
          <w:b/>
          <w:iCs/>
        </w:rPr>
        <w:t>McMurphy</w:t>
      </w:r>
      <w:proofErr w:type="spellEnd"/>
      <w:r>
        <w:rPr>
          <w:iCs/>
        </w:rPr>
        <w:t xml:space="preserve">, </w:t>
      </w:r>
      <w:r w:rsidRPr="00976C0C">
        <w:rPr>
          <w:b/>
          <w:iCs/>
        </w:rPr>
        <w:t>Jenny Fields</w:t>
      </w:r>
      <w:r>
        <w:rPr>
          <w:iCs/>
        </w:rPr>
        <w:t xml:space="preserve">, </w:t>
      </w:r>
      <w:r w:rsidRPr="00976C0C">
        <w:rPr>
          <w:b/>
          <w:iCs/>
        </w:rPr>
        <w:t>Roberta Muldoon</w:t>
      </w:r>
      <w:r>
        <w:rPr>
          <w:iCs/>
        </w:rPr>
        <w:t xml:space="preserve"> and </w:t>
      </w:r>
      <w:r w:rsidRPr="00976C0C">
        <w:rPr>
          <w:b/>
          <w:iCs/>
        </w:rPr>
        <w:t xml:space="preserve">Alexander </w:t>
      </w:r>
      <w:proofErr w:type="spellStart"/>
      <w:r w:rsidRPr="00976C0C">
        <w:rPr>
          <w:b/>
          <w:iCs/>
        </w:rPr>
        <w:t>Portnoy</w:t>
      </w:r>
      <w:proofErr w:type="spellEnd"/>
      <w:r w:rsidRPr="00976C0C">
        <w:rPr>
          <w:b/>
          <w:iCs/>
        </w:rPr>
        <w:t xml:space="preserve"> </w:t>
      </w:r>
      <w:r>
        <w:rPr>
          <w:i/>
        </w:rPr>
        <w:t xml:space="preserve"> </w:t>
      </w:r>
      <w:r>
        <w:rPr>
          <w:iCs/>
        </w:rPr>
        <w:t xml:space="preserve"> see this problem. In what way are they special? Is being different always easy? What do they gain by being different? What do they lose?</w:t>
      </w:r>
    </w:p>
    <w:p w:rsidR="00B37D8B" w:rsidRDefault="00B37D8B" w:rsidP="00B37D8B">
      <w:pPr>
        <w:rPr>
          <w:iCs/>
        </w:rPr>
      </w:pPr>
    </w:p>
    <w:p w:rsidR="00B37D8B" w:rsidRDefault="00B37D8B" w:rsidP="00B37D8B">
      <w:pPr>
        <w:rPr>
          <w:iCs/>
        </w:rPr>
      </w:pPr>
    </w:p>
    <w:p w:rsidR="00B37D8B" w:rsidRDefault="00B37D8B" w:rsidP="00B37D8B">
      <w:pPr>
        <w:rPr>
          <w:iCs/>
        </w:rPr>
      </w:pPr>
    </w:p>
    <w:p w:rsidR="00B37D8B" w:rsidRDefault="00B37D8B" w:rsidP="00B37D8B">
      <w:pPr>
        <w:rPr>
          <w:iCs/>
        </w:rPr>
      </w:pPr>
    </w:p>
    <w:p w:rsidR="00B37D8B" w:rsidRDefault="00B37D8B" w:rsidP="00B37D8B">
      <w:r>
        <w:lastRenderedPageBreak/>
        <w:t>Special-topic English</w:t>
      </w:r>
      <w:r>
        <w:tab/>
      </w:r>
      <w:r>
        <w:tab/>
      </w:r>
      <w:r>
        <w:tab/>
      </w:r>
      <w:r>
        <w:tab/>
      </w:r>
      <w:r>
        <w:tab/>
      </w:r>
      <w:r>
        <w:tab/>
      </w:r>
      <w:r>
        <w:tab/>
        <w:t xml:space="preserve">Hanna </w:t>
      </w:r>
      <w:proofErr w:type="spellStart"/>
      <w:r>
        <w:t>Guggenberger</w:t>
      </w:r>
      <w:proofErr w:type="spellEnd"/>
    </w:p>
    <w:p w:rsidR="00B37D8B" w:rsidRDefault="00B37D8B" w:rsidP="00B37D8B"/>
    <w:p w:rsidR="00B37D8B" w:rsidRPr="003D3EE6" w:rsidRDefault="00B37D8B" w:rsidP="00B37D8B"/>
    <w:p w:rsidR="00B37D8B" w:rsidRDefault="00B37D8B" w:rsidP="00B37D8B">
      <w:pPr>
        <w:jc w:val="center"/>
        <w:rPr>
          <w:sz w:val="44"/>
          <w:szCs w:val="44"/>
        </w:rPr>
      </w:pPr>
      <w:r>
        <w:rPr>
          <w:sz w:val="44"/>
          <w:szCs w:val="44"/>
        </w:rPr>
        <w:t>J.M. Coetzee</w:t>
      </w:r>
    </w:p>
    <w:p w:rsidR="00B37D8B" w:rsidRDefault="00B37D8B" w:rsidP="00B37D8B">
      <w:pPr>
        <w:jc w:val="center"/>
        <w:rPr>
          <w:sz w:val="44"/>
          <w:szCs w:val="44"/>
        </w:rPr>
      </w:pPr>
    </w:p>
    <w:p w:rsidR="00B37D8B" w:rsidRDefault="00B37D8B" w:rsidP="00B37D8B">
      <w:pPr>
        <w:jc w:val="center"/>
        <w:rPr>
          <w:i/>
          <w:sz w:val="44"/>
          <w:szCs w:val="44"/>
        </w:rPr>
      </w:pPr>
      <w:r>
        <w:rPr>
          <w:i/>
          <w:sz w:val="44"/>
          <w:szCs w:val="44"/>
        </w:rPr>
        <w:t>Waiting for the Barbarians</w:t>
      </w:r>
    </w:p>
    <w:p w:rsidR="00B37D8B" w:rsidRDefault="00B37D8B" w:rsidP="00B37D8B">
      <w:pPr>
        <w:jc w:val="center"/>
        <w:rPr>
          <w:i/>
          <w:sz w:val="44"/>
          <w:szCs w:val="44"/>
        </w:rPr>
      </w:pPr>
      <w:r>
        <w:rPr>
          <w:i/>
          <w:sz w:val="44"/>
          <w:szCs w:val="44"/>
        </w:rPr>
        <w:t>Life and Times of Michael K</w:t>
      </w:r>
    </w:p>
    <w:p w:rsidR="00B37D8B" w:rsidRPr="003D3EE6" w:rsidRDefault="00B37D8B" w:rsidP="00B37D8B">
      <w:pPr>
        <w:jc w:val="center"/>
        <w:rPr>
          <w:i/>
          <w:sz w:val="44"/>
          <w:szCs w:val="44"/>
        </w:rPr>
      </w:pPr>
      <w:r>
        <w:rPr>
          <w:i/>
          <w:sz w:val="44"/>
          <w:szCs w:val="44"/>
        </w:rPr>
        <w:t>Disgrace</w:t>
      </w:r>
    </w:p>
    <w:p w:rsidR="00B37D8B" w:rsidRDefault="00B37D8B" w:rsidP="00B37D8B">
      <w:pPr>
        <w:jc w:val="center"/>
        <w:rPr>
          <w:sz w:val="44"/>
          <w:szCs w:val="44"/>
        </w:rPr>
      </w:pPr>
    </w:p>
    <w:p w:rsidR="00B37D8B" w:rsidRDefault="00B37D8B" w:rsidP="00B37D8B">
      <w:pPr>
        <w:rPr>
          <w:rFonts w:ascii="Verdana" w:hAnsi="Verdana"/>
        </w:rPr>
      </w:pPr>
    </w:p>
    <w:p w:rsidR="00B37D8B" w:rsidRDefault="00B37D8B" w:rsidP="00B37D8B">
      <w:pPr>
        <w:rPr>
          <w:rFonts w:ascii="Verdana" w:hAnsi="Verdana"/>
        </w:rPr>
      </w:pPr>
    </w:p>
    <w:p w:rsidR="00B37D8B" w:rsidRDefault="00B37D8B" w:rsidP="00B37D8B">
      <w:pPr>
        <w:rPr>
          <w:rFonts w:ascii="Verdana" w:hAnsi="Verdana"/>
        </w:rPr>
      </w:pPr>
      <w:r>
        <w:rPr>
          <w:rFonts w:ascii="Verdana" w:hAnsi="Verdana"/>
        </w:rPr>
        <w:t xml:space="preserve">"The narrator of </w:t>
      </w:r>
      <w:r w:rsidRPr="003D3EE6">
        <w:rPr>
          <w:rFonts w:ascii="Verdana" w:hAnsi="Verdana"/>
          <w:i/>
        </w:rPr>
        <w:t>Waiting for the Barbarians</w:t>
      </w:r>
      <w:r>
        <w:rPr>
          <w:rFonts w:ascii="Verdana" w:hAnsi="Verdana"/>
        </w:rPr>
        <w:t xml:space="preserve"> tells us what any Coetzee narrator might, that his ear is "tuned to the pitch of human pain." Coetzee's prose is able to register physical pain, and the wrack of moral confusion, so acutely that we must sometimes set his slim books down" (Kunkel).</w:t>
      </w:r>
    </w:p>
    <w:p w:rsidR="00B37D8B" w:rsidRDefault="00B37D8B" w:rsidP="00B37D8B">
      <w:pPr>
        <w:rPr>
          <w:rFonts w:ascii="Verdana" w:hAnsi="Verdana"/>
        </w:rPr>
      </w:pPr>
    </w:p>
    <w:p w:rsidR="00B37D8B" w:rsidRDefault="00B37D8B" w:rsidP="00B37D8B">
      <w:pPr>
        <w:rPr>
          <w:rFonts w:ascii="Verdana" w:hAnsi="Verdana"/>
        </w:rPr>
      </w:pPr>
      <w:r>
        <w:rPr>
          <w:rFonts w:ascii="Verdana" w:hAnsi="Verdana"/>
        </w:rPr>
        <w:t xml:space="preserve">"All true works of art create values, </w:t>
      </w:r>
      <w:proofErr w:type="spellStart"/>
      <w:r>
        <w:rPr>
          <w:rFonts w:ascii="Verdana" w:hAnsi="Verdana"/>
        </w:rPr>
        <w:t>an</w:t>
      </w:r>
      <w:proofErr w:type="spellEnd"/>
      <w:r>
        <w:rPr>
          <w:rFonts w:ascii="Verdana" w:hAnsi="Verdana"/>
        </w:rPr>
        <w:t xml:space="preserve"> in so doing they are political" (</w:t>
      </w:r>
      <w:proofErr w:type="spellStart"/>
      <w:r>
        <w:rPr>
          <w:rFonts w:ascii="Verdana" w:hAnsi="Verdana"/>
        </w:rPr>
        <w:t>Todorov</w:t>
      </w:r>
      <w:proofErr w:type="spellEnd"/>
      <w:r>
        <w:rPr>
          <w:rFonts w:ascii="Verdana" w:hAnsi="Verdana"/>
        </w:rPr>
        <w:t>).</w:t>
      </w:r>
    </w:p>
    <w:p w:rsidR="00B37D8B" w:rsidRDefault="00B37D8B" w:rsidP="00B37D8B">
      <w:pPr>
        <w:rPr>
          <w:rFonts w:ascii="Verdana" w:hAnsi="Verdana"/>
        </w:rPr>
      </w:pPr>
    </w:p>
    <w:p w:rsidR="00B37D8B" w:rsidRDefault="00B37D8B" w:rsidP="00B37D8B">
      <w:pPr>
        <w:rPr>
          <w:rFonts w:ascii="Verdana" w:hAnsi="Verdana"/>
        </w:rPr>
      </w:pPr>
    </w:p>
    <w:p w:rsidR="00B37D8B" w:rsidRDefault="00B37D8B" w:rsidP="00B37D8B">
      <w:pPr>
        <w:rPr>
          <w:rFonts w:ascii="Verdana" w:hAnsi="Verdana"/>
        </w:rPr>
      </w:pPr>
    </w:p>
    <w:p w:rsidR="00B37D8B" w:rsidRDefault="00B37D8B" w:rsidP="00B37D8B">
      <w:pPr>
        <w:rPr>
          <w:rFonts w:ascii="Verdana" w:hAnsi="Verdana"/>
        </w:rPr>
      </w:pPr>
      <w:r>
        <w:rPr>
          <w:rFonts w:ascii="Verdana" w:hAnsi="Verdana"/>
        </w:rPr>
        <w:t xml:space="preserve">Comment on the above statements about J.M. Coetzee’s work. Do you agree with them? </w:t>
      </w:r>
    </w:p>
    <w:p w:rsidR="00B37D8B" w:rsidRDefault="00B37D8B" w:rsidP="00B37D8B">
      <w:pPr>
        <w:rPr>
          <w:rFonts w:ascii="Verdana" w:hAnsi="Verdana"/>
        </w:rPr>
      </w:pPr>
      <w:r>
        <w:rPr>
          <w:rFonts w:ascii="Verdana" w:hAnsi="Verdana"/>
        </w:rPr>
        <w:t>Give examples from the novels you have read and  support or refute the two statements.</w:t>
      </w:r>
    </w:p>
    <w:p w:rsidR="00B37D8B" w:rsidRDefault="00B37D8B" w:rsidP="00B37D8B">
      <w:pPr>
        <w:rPr>
          <w:rFonts w:ascii="Verdana" w:hAnsi="Verdana"/>
        </w:rPr>
      </w:pPr>
      <w:r>
        <w:rPr>
          <w:rFonts w:ascii="Verdana" w:hAnsi="Verdana"/>
        </w:rPr>
        <w:br w:type="page"/>
      </w:r>
      <w:r>
        <w:rPr>
          <w:rFonts w:ascii="Verdana" w:hAnsi="Verdana"/>
        </w:rPr>
        <w:lastRenderedPageBreak/>
        <w:t>Special-topic</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roofErr w:type="spellStart"/>
      <w:r>
        <w:rPr>
          <w:rFonts w:ascii="Verdana" w:hAnsi="Verdana"/>
        </w:rPr>
        <w:t>Gregor</w:t>
      </w:r>
      <w:proofErr w:type="spellEnd"/>
      <w:r>
        <w:rPr>
          <w:rFonts w:ascii="Verdana" w:hAnsi="Verdana"/>
        </w:rPr>
        <w:t xml:space="preserve"> </w:t>
      </w:r>
      <w:proofErr w:type="spellStart"/>
      <w:r>
        <w:rPr>
          <w:rFonts w:ascii="Verdana" w:hAnsi="Verdana"/>
        </w:rPr>
        <w:t>Siegl</w:t>
      </w:r>
      <w:proofErr w:type="spellEnd"/>
    </w:p>
    <w:p w:rsidR="00B37D8B" w:rsidRDefault="00B37D8B" w:rsidP="00B37D8B">
      <w:pPr>
        <w:rPr>
          <w:rFonts w:ascii="Verdana" w:hAnsi="Verdana"/>
        </w:rPr>
      </w:pPr>
    </w:p>
    <w:p w:rsidR="00B37D8B" w:rsidRDefault="00B37D8B" w:rsidP="00B37D8B">
      <w:pPr>
        <w:rPr>
          <w:rFonts w:ascii="Verdana" w:hAnsi="Verdana"/>
        </w:rPr>
      </w:pPr>
    </w:p>
    <w:p w:rsidR="00B37D8B" w:rsidRDefault="00B37D8B" w:rsidP="00B37D8B">
      <w:pPr>
        <w:rPr>
          <w:rFonts w:ascii="Verdana" w:hAnsi="Verdana"/>
        </w:rPr>
      </w:pPr>
    </w:p>
    <w:p w:rsidR="00B37D8B" w:rsidRDefault="00B37D8B" w:rsidP="00B37D8B">
      <w:pPr>
        <w:jc w:val="center"/>
        <w:rPr>
          <w:rFonts w:ascii="Verdana" w:hAnsi="Verdana"/>
          <w:sz w:val="52"/>
          <w:szCs w:val="52"/>
        </w:rPr>
      </w:pPr>
      <w:r>
        <w:rPr>
          <w:rFonts w:ascii="Verdana" w:hAnsi="Verdana"/>
          <w:sz w:val="52"/>
          <w:szCs w:val="52"/>
        </w:rPr>
        <w:t>JRR Tolkien</w:t>
      </w:r>
    </w:p>
    <w:p w:rsidR="00B37D8B" w:rsidRDefault="00B37D8B" w:rsidP="00B37D8B">
      <w:pPr>
        <w:jc w:val="center"/>
        <w:rPr>
          <w:rFonts w:ascii="Verdana" w:hAnsi="Verdana"/>
          <w:sz w:val="52"/>
          <w:szCs w:val="52"/>
        </w:rPr>
      </w:pPr>
    </w:p>
    <w:p w:rsidR="00B37D8B" w:rsidRDefault="00B37D8B" w:rsidP="00B37D8B">
      <w:pPr>
        <w:jc w:val="center"/>
        <w:rPr>
          <w:rFonts w:ascii="Verdana" w:hAnsi="Verdana"/>
          <w:sz w:val="52"/>
          <w:szCs w:val="52"/>
        </w:rPr>
      </w:pPr>
    </w:p>
    <w:p w:rsidR="00B37D8B" w:rsidRDefault="00B37D8B" w:rsidP="00B37D8B">
      <w:pPr>
        <w:rPr>
          <w:rFonts w:ascii="Verdana" w:hAnsi="Verdana"/>
        </w:rPr>
      </w:pPr>
    </w:p>
    <w:tbl>
      <w:tblPr>
        <w:tblStyle w:val="TableGrid"/>
        <w:tblW w:w="0" w:type="auto"/>
        <w:tblLook w:val="01E0" w:firstRow="1" w:lastRow="1" w:firstColumn="1" w:lastColumn="1" w:noHBand="0" w:noVBand="0"/>
      </w:tblPr>
      <w:tblGrid>
        <w:gridCol w:w="4723"/>
        <w:gridCol w:w="4666"/>
      </w:tblGrid>
      <w:tr w:rsidR="00B37D8B" w:rsidTr="00B37D8B">
        <w:tc>
          <w:tcPr>
            <w:tcW w:w="4699" w:type="dxa"/>
          </w:tcPr>
          <w:p w:rsidR="00B37D8B" w:rsidRDefault="00F463E2" w:rsidP="00B37D8B">
            <w:pPr>
              <w:jc w:val="left"/>
              <w:rPr>
                <w:rFonts w:ascii="Verdana" w:hAnsi="Verdana"/>
              </w:rPr>
            </w:pPr>
            <w:r>
              <w:rPr>
                <w:noProof/>
                <w:lang w:eastAsia="en-US"/>
              </w:rPr>
              <w:drawing>
                <wp:inline distT="0" distB="0" distL="0" distR="0">
                  <wp:extent cx="2861945" cy="2002790"/>
                  <wp:effectExtent l="0" t="0" r="0" b="0"/>
                  <wp:docPr id="59" name="Picture 59" descr="nasmit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asmith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61945" cy="2002790"/>
                          </a:xfrm>
                          <a:prstGeom prst="rect">
                            <a:avLst/>
                          </a:prstGeom>
                          <a:noFill/>
                          <a:ln>
                            <a:noFill/>
                          </a:ln>
                        </pic:spPr>
                      </pic:pic>
                    </a:graphicData>
                  </a:graphic>
                </wp:inline>
              </w:drawing>
            </w:r>
          </w:p>
        </w:tc>
        <w:tc>
          <w:tcPr>
            <w:tcW w:w="4699" w:type="dxa"/>
          </w:tcPr>
          <w:p w:rsidR="00B37D8B" w:rsidRDefault="00B37D8B" w:rsidP="00B37D8B">
            <w:pPr>
              <w:pStyle w:val="NormalWeb"/>
            </w:pPr>
            <w:r>
              <w:rPr>
                <w:rStyle w:val="txtred"/>
                <w:b/>
                <w:bCs/>
                <w:i/>
                <w:iCs/>
              </w:rPr>
              <w:t>"Yes, yes,"</w:t>
            </w:r>
            <w:r>
              <w:rPr>
                <w:rStyle w:val="txtred"/>
                <w:b/>
                <w:bCs/>
              </w:rPr>
              <w:t xml:space="preserve"> said Gollum.</w:t>
            </w:r>
            <w:r>
              <w:rPr>
                <w:b/>
                <w:bCs/>
              </w:rPr>
              <w:br/>
            </w:r>
            <w:r>
              <w:rPr>
                <w:rStyle w:val="txtred"/>
                <w:b/>
                <w:bCs/>
                <w:i/>
                <w:iCs/>
              </w:rPr>
              <w:t xml:space="preserve">"All dead, all rotten. Elves and Men and </w:t>
            </w:r>
            <w:proofErr w:type="spellStart"/>
            <w:r>
              <w:rPr>
                <w:rStyle w:val="txtred"/>
                <w:b/>
                <w:bCs/>
                <w:i/>
                <w:iCs/>
              </w:rPr>
              <w:t>Orcs</w:t>
            </w:r>
            <w:proofErr w:type="spellEnd"/>
            <w:r>
              <w:rPr>
                <w:rStyle w:val="txtred"/>
                <w:b/>
                <w:bCs/>
                <w:i/>
                <w:iCs/>
              </w:rPr>
              <w:t>. The Dead Marshes.</w:t>
            </w:r>
            <w:r>
              <w:rPr>
                <w:b/>
                <w:bCs/>
                <w:i/>
                <w:iCs/>
              </w:rPr>
              <w:br/>
            </w:r>
            <w:r>
              <w:rPr>
                <w:rStyle w:val="txtred"/>
                <w:b/>
                <w:bCs/>
                <w:i/>
                <w:iCs/>
              </w:rPr>
              <w:t>There was a great battle long ago, yes, so they told him</w:t>
            </w:r>
            <w:r>
              <w:rPr>
                <w:b/>
                <w:bCs/>
                <w:i/>
                <w:iCs/>
              </w:rPr>
              <w:br/>
            </w:r>
            <w:r>
              <w:rPr>
                <w:rStyle w:val="txtred"/>
                <w:b/>
                <w:bCs/>
                <w:i/>
                <w:iCs/>
              </w:rPr>
              <w:t>when Sméagol was young,</w:t>
            </w:r>
            <w:r>
              <w:rPr>
                <w:b/>
                <w:bCs/>
                <w:i/>
                <w:iCs/>
              </w:rPr>
              <w:br/>
            </w:r>
            <w:r>
              <w:rPr>
                <w:rStyle w:val="txtred"/>
                <w:b/>
                <w:bCs/>
                <w:i/>
                <w:iCs/>
              </w:rPr>
              <w:t>when I was young before the Precious came. It was a great battle.</w:t>
            </w:r>
            <w:r>
              <w:rPr>
                <w:b/>
                <w:bCs/>
                <w:i/>
                <w:iCs/>
              </w:rPr>
              <w:br/>
            </w:r>
            <w:r>
              <w:rPr>
                <w:rStyle w:val="txtred"/>
                <w:b/>
                <w:bCs/>
                <w:i/>
                <w:iCs/>
              </w:rPr>
              <w:t xml:space="preserve">Tall men with long swords, and terrible Elves, and </w:t>
            </w:r>
            <w:proofErr w:type="spellStart"/>
            <w:r>
              <w:rPr>
                <w:rStyle w:val="txtred"/>
                <w:b/>
                <w:bCs/>
                <w:i/>
                <w:iCs/>
              </w:rPr>
              <w:t>Orcses</w:t>
            </w:r>
            <w:proofErr w:type="spellEnd"/>
            <w:r>
              <w:rPr>
                <w:rStyle w:val="txtred"/>
                <w:b/>
                <w:bCs/>
                <w:i/>
                <w:iCs/>
              </w:rPr>
              <w:t xml:space="preserve"> shrieking.</w:t>
            </w:r>
            <w:r>
              <w:rPr>
                <w:b/>
                <w:bCs/>
                <w:i/>
                <w:iCs/>
              </w:rPr>
              <w:br/>
            </w:r>
            <w:r>
              <w:rPr>
                <w:rStyle w:val="txtred"/>
                <w:b/>
                <w:bCs/>
                <w:i/>
                <w:iCs/>
              </w:rPr>
              <w:t>They fought on the plain for days and months at the Black Gates.</w:t>
            </w:r>
            <w:r>
              <w:rPr>
                <w:b/>
                <w:bCs/>
                <w:i/>
                <w:iCs/>
              </w:rPr>
              <w:br/>
            </w:r>
            <w:r>
              <w:rPr>
                <w:rStyle w:val="txtred"/>
                <w:b/>
                <w:bCs/>
                <w:i/>
                <w:iCs/>
              </w:rPr>
              <w:t>But the Marshes have grown since then, swallowed up the graves,</w:t>
            </w:r>
            <w:r>
              <w:rPr>
                <w:b/>
                <w:bCs/>
                <w:i/>
                <w:iCs/>
              </w:rPr>
              <w:br/>
            </w:r>
            <w:r>
              <w:rPr>
                <w:rStyle w:val="txtred"/>
                <w:b/>
                <w:bCs/>
                <w:i/>
                <w:iCs/>
              </w:rPr>
              <w:t>always creeping, creeping.</w:t>
            </w:r>
          </w:p>
          <w:p w:rsidR="00B37D8B" w:rsidRDefault="00B37D8B" w:rsidP="00B37D8B">
            <w:pPr>
              <w:jc w:val="left"/>
              <w:rPr>
                <w:rFonts w:ascii="Verdana" w:hAnsi="Verdana"/>
              </w:rPr>
            </w:pPr>
          </w:p>
        </w:tc>
      </w:tr>
    </w:tbl>
    <w:p w:rsidR="00B37D8B" w:rsidRPr="00E15899" w:rsidRDefault="00B37D8B" w:rsidP="00B37D8B">
      <w:pPr>
        <w:rPr>
          <w:rFonts w:ascii="Verdana" w:hAnsi="Verdana"/>
        </w:rPr>
      </w:pPr>
    </w:p>
    <w:p w:rsidR="00B37D8B" w:rsidRDefault="00B37D8B" w:rsidP="00B37D8B">
      <w:pPr>
        <w:rPr>
          <w:rFonts w:ascii="Verdana" w:hAnsi="Verdana"/>
        </w:rPr>
      </w:pPr>
    </w:p>
    <w:p w:rsidR="00B37D8B" w:rsidRDefault="00B37D8B" w:rsidP="00B37D8B">
      <w:pPr>
        <w:rPr>
          <w:i/>
        </w:rPr>
      </w:pPr>
      <w:r>
        <w:t xml:space="preserve">Explain the significance of the Dead Marshes in </w:t>
      </w:r>
      <w:r w:rsidRPr="00E15899">
        <w:rPr>
          <w:i/>
        </w:rPr>
        <w:t>The Lord of the Rings</w:t>
      </w:r>
      <w:r>
        <w:rPr>
          <w:i/>
        </w:rPr>
        <w:t>.</w:t>
      </w:r>
    </w:p>
    <w:p w:rsidR="00B37D8B" w:rsidRDefault="00B37D8B" w:rsidP="00B37D8B">
      <w:r>
        <w:t>Talk about Tolkien’s experience in the trenches of WW I and how this has influenced his work.</w:t>
      </w:r>
    </w:p>
    <w:p w:rsidR="00B37D8B" w:rsidRPr="00E15899" w:rsidRDefault="00B37D8B" w:rsidP="00B37D8B">
      <w:r>
        <w:t>Compare the practices of traditional, honorable warfare with the new developments in WW I and show how these strategies are reflected in Tolkien’s work.</w:t>
      </w:r>
    </w:p>
    <w:p w:rsidR="00B37D8B" w:rsidRDefault="00B37D8B" w:rsidP="00B37D8B"/>
    <w:p w:rsidR="00B37D8B" w:rsidRDefault="00B37D8B" w:rsidP="00B37D8B"/>
    <w:p w:rsidR="00B37D8B" w:rsidRDefault="00B37D8B" w:rsidP="00B37D8B">
      <w:r>
        <w:br w:type="page"/>
      </w:r>
      <w:r>
        <w:lastRenderedPageBreak/>
        <w:t xml:space="preserve">Philipp </w:t>
      </w:r>
      <w:proofErr w:type="spellStart"/>
      <w:r>
        <w:t>Röhm</w:t>
      </w:r>
      <w:proofErr w:type="spellEnd"/>
      <w:r>
        <w:tab/>
      </w:r>
      <w:r>
        <w:tab/>
      </w:r>
      <w:r>
        <w:tab/>
      </w:r>
      <w:r>
        <w:tab/>
      </w:r>
      <w:r>
        <w:tab/>
      </w:r>
      <w:r>
        <w:tab/>
      </w:r>
      <w:r>
        <w:tab/>
      </w:r>
      <w:r>
        <w:tab/>
      </w:r>
      <w:r>
        <w:tab/>
        <w:t>Special Topic</w:t>
      </w:r>
    </w:p>
    <w:p w:rsidR="00B37D8B" w:rsidRDefault="00B37D8B" w:rsidP="00B37D8B"/>
    <w:p w:rsidR="00B37D8B" w:rsidRDefault="00B37D8B" w:rsidP="00B37D8B"/>
    <w:p w:rsidR="00B37D8B" w:rsidRPr="008C5E2B" w:rsidRDefault="00B37D8B" w:rsidP="00B37D8B">
      <w:pPr>
        <w:jc w:val="center"/>
        <w:rPr>
          <w:b/>
          <w:sz w:val="52"/>
          <w:szCs w:val="52"/>
        </w:rPr>
      </w:pPr>
      <w:r w:rsidRPr="008C5E2B">
        <w:rPr>
          <w:b/>
          <w:sz w:val="52"/>
          <w:szCs w:val="52"/>
        </w:rPr>
        <w:t>Dan Brown</w:t>
      </w:r>
    </w:p>
    <w:p w:rsidR="00B37D8B" w:rsidRDefault="00B37D8B" w:rsidP="00B37D8B">
      <w:pPr>
        <w:jc w:val="center"/>
        <w:rPr>
          <w:sz w:val="52"/>
          <w:szCs w:val="52"/>
        </w:rPr>
      </w:pPr>
    </w:p>
    <w:p w:rsidR="00B37D8B" w:rsidRPr="008C5E2B" w:rsidRDefault="00B37D8B" w:rsidP="00B37D8B">
      <w:pPr>
        <w:jc w:val="center"/>
        <w:rPr>
          <w:b/>
          <w:i/>
          <w:sz w:val="40"/>
          <w:szCs w:val="40"/>
        </w:rPr>
      </w:pPr>
      <w:r w:rsidRPr="008C5E2B">
        <w:rPr>
          <w:b/>
          <w:i/>
          <w:sz w:val="40"/>
          <w:szCs w:val="40"/>
        </w:rPr>
        <w:t xml:space="preserve">The </w:t>
      </w:r>
      <w:proofErr w:type="spellStart"/>
      <w:r w:rsidRPr="008C5E2B">
        <w:rPr>
          <w:b/>
          <w:i/>
          <w:sz w:val="40"/>
          <w:szCs w:val="40"/>
        </w:rPr>
        <w:t>DaVinci</w:t>
      </w:r>
      <w:proofErr w:type="spellEnd"/>
      <w:r w:rsidRPr="008C5E2B">
        <w:rPr>
          <w:b/>
          <w:i/>
          <w:sz w:val="40"/>
          <w:szCs w:val="40"/>
        </w:rPr>
        <w:t xml:space="preserve"> Code</w:t>
      </w:r>
    </w:p>
    <w:p w:rsidR="00B37D8B" w:rsidRPr="008C5E2B" w:rsidRDefault="00B37D8B" w:rsidP="00B37D8B">
      <w:pPr>
        <w:jc w:val="center"/>
        <w:rPr>
          <w:b/>
          <w:i/>
          <w:sz w:val="40"/>
          <w:szCs w:val="40"/>
        </w:rPr>
      </w:pPr>
      <w:r w:rsidRPr="008C5E2B">
        <w:rPr>
          <w:b/>
          <w:i/>
          <w:sz w:val="40"/>
          <w:szCs w:val="40"/>
        </w:rPr>
        <w:t>Angels &amp; Demons</w:t>
      </w:r>
    </w:p>
    <w:p w:rsidR="00B37D8B" w:rsidRDefault="00B37D8B" w:rsidP="00B37D8B">
      <w:pPr>
        <w:jc w:val="center"/>
        <w:rPr>
          <w:b/>
          <w:i/>
          <w:sz w:val="40"/>
          <w:szCs w:val="40"/>
        </w:rPr>
      </w:pPr>
      <w:r w:rsidRPr="008C5E2B">
        <w:rPr>
          <w:b/>
          <w:i/>
          <w:sz w:val="40"/>
          <w:szCs w:val="40"/>
        </w:rPr>
        <w:t>Deception Point</w:t>
      </w:r>
    </w:p>
    <w:p w:rsidR="00B37D8B" w:rsidRDefault="00B37D8B" w:rsidP="00B37D8B">
      <w:pPr>
        <w:rPr>
          <w:b/>
          <w:i/>
        </w:rPr>
      </w:pPr>
    </w:p>
    <w:p w:rsidR="00B37D8B" w:rsidRDefault="00B37D8B" w:rsidP="00B37D8B">
      <w:pPr>
        <w:rPr>
          <w:b/>
          <w:i/>
        </w:rPr>
      </w:pPr>
    </w:p>
    <w:tbl>
      <w:tblPr>
        <w:tblStyle w:val="TableGrid"/>
        <w:tblW w:w="0" w:type="auto"/>
        <w:tblLook w:val="01E0" w:firstRow="1" w:lastRow="1" w:firstColumn="1" w:lastColumn="1" w:noHBand="0" w:noVBand="0"/>
      </w:tblPr>
      <w:tblGrid>
        <w:gridCol w:w="3492"/>
        <w:gridCol w:w="5717"/>
      </w:tblGrid>
      <w:tr w:rsidR="00B37D8B" w:rsidTr="00B37D8B">
        <w:tc>
          <w:tcPr>
            <w:tcW w:w="3492" w:type="dxa"/>
          </w:tcPr>
          <w:p w:rsidR="00B37D8B" w:rsidRDefault="00F463E2" w:rsidP="00B37D8B">
            <w:pPr>
              <w:jc w:val="center"/>
              <w:rPr>
                <w:b/>
              </w:rPr>
            </w:pPr>
            <w:r>
              <w:rPr>
                <w:b/>
                <w:noProof/>
                <w:lang w:eastAsia="en-US"/>
              </w:rPr>
              <w:drawing>
                <wp:inline distT="0" distB="0" distL="0" distR="0">
                  <wp:extent cx="1728470" cy="2377440"/>
                  <wp:effectExtent l="0" t="0" r="0" b="0"/>
                  <wp:docPr id="60" name="Picture 60" descr="2_the_vitruvian_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_the_vitruvian_ma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28470" cy="2377440"/>
                          </a:xfrm>
                          <a:prstGeom prst="rect">
                            <a:avLst/>
                          </a:prstGeom>
                          <a:noFill/>
                          <a:ln>
                            <a:noFill/>
                          </a:ln>
                        </pic:spPr>
                      </pic:pic>
                    </a:graphicData>
                  </a:graphic>
                </wp:inline>
              </w:drawing>
            </w:r>
          </w:p>
        </w:tc>
        <w:tc>
          <w:tcPr>
            <w:tcW w:w="5670" w:type="dxa"/>
          </w:tcPr>
          <w:p w:rsidR="00B37D8B" w:rsidRPr="008C5E2B" w:rsidRDefault="00F463E2" w:rsidP="00B37D8B">
            <w:pPr>
              <w:jc w:val="center"/>
              <w:rPr>
                <w:b/>
              </w:rPr>
            </w:pPr>
            <w:r>
              <w:rPr>
                <w:b/>
                <w:noProof/>
                <w:lang w:eastAsia="en-US"/>
              </w:rPr>
              <w:drawing>
                <wp:inline distT="0" distB="0" distL="0" distR="0">
                  <wp:extent cx="3493135" cy="1819910"/>
                  <wp:effectExtent l="0" t="0" r="0" b="0"/>
                  <wp:docPr id="61" name="Picture 61" descr="lastsu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stsup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93135" cy="1819910"/>
                          </a:xfrm>
                          <a:prstGeom prst="rect">
                            <a:avLst/>
                          </a:prstGeom>
                          <a:noFill/>
                          <a:ln>
                            <a:noFill/>
                          </a:ln>
                        </pic:spPr>
                      </pic:pic>
                    </a:graphicData>
                  </a:graphic>
                </wp:inline>
              </w:drawing>
            </w:r>
          </w:p>
        </w:tc>
      </w:tr>
      <w:tr w:rsidR="00B37D8B" w:rsidTr="00B37D8B">
        <w:tc>
          <w:tcPr>
            <w:tcW w:w="3492" w:type="dxa"/>
          </w:tcPr>
          <w:p w:rsidR="00B37D8B" w:rsidRPr="008C5E2B" w:rsidRDefault="00F463E2" w:rsidP="00B37D8B">
            <w:pPr>
              <w:jc w:val="center"/>
              <w:rPr>
                <w:b/>
              </w:rPr>
            </w:pPr>
            <w:r>
              <w:rPr>
                <w:b/>
                <w:noProof/>
                <w:lang w:eastAsia="en-US"/>
              </w:rPr>
              <w:drawing>
                <wp:inline distT="0" distB="0" distL="0" distR="0">
                  <wp:extent cx="1847215" cy="2267585"/>
                  <wp:effectExtent l="0" t="0" r="0" b="0"/>
                  <wp:docPr id="62" name="Picture 62" descr="3magnification_of_person_accompanying_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magnification_of_person_accompanying_jesu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7215" cy="2267585"/>
                          </a:xfrm>
                          <a:prstGeom prst="rect">
                            <a:avLst/>
                          </a:prstGeom>
                          <a:noFill/>
                          <a:ln>
                            <a:noFill/>
                          </a:ln>
                        </pic:spPr>
                      </pic:pic>
                    </a:graphicData>
                  </a:graphic>
                </wp:inline>
              </w:drawing>
            </w:r>
          </w:p>
        </w:tc>
        <w:tc>
          <w:tcPr>
            <w:tcW w:w="5670" w:type="dxa"/>
          </w:tcPr>
          <w:p w:rsidR="00B37D8B" w:rsidRPr="008C5E2B" w:rsidRDefault="00F463E2" w:rsidP="00B37D8B">
            <w:pPr>
              <w:jc w:val="center"/>
              <w:rPr>
                <w:b/>
              </w:rPr>
            </w:pPr>
            <w:r>
              <w:rPr>
                <w:b/>
                <w:noProof/>
                <w:lang w:eastAsia="en-US"/>
              </w:rPr>
              <w:drawing>
                <wp:inline distT="0" distB="0" distL="0" distR="0">
                  <wp:extent cx="3008630" cy="22402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08630" cy="2240280"/>
                          </a:xfrm>
                          <a:prstGeom prst="rect">
                            <a:avLst/>
                          </a:prstGeom>
                          <a:noFill/>
                          <a:ln>
                            <a:noFill/>
                          </a:ln>
                        </pic:spPr>
                      </pic:pic>
                    </a:graphicData>
                  </a:graphic>
                </wp:inline>
              </w:drawing>
            </w:r>
          </w:p>
        </w:tc>
      </w:tr>
    </w:tbl>
    <w:p w:rsidR="00B37D8B" w:rsidRPr="008C5E2B" w:rsidRDefault="00B37D8B" w:rsidP="00B37D8B">
      <w:pPr>
        <w:rPr>
          <w:b/>
        </w:rPr>
      </w:pPr>
    </w:p>
    <w:p w:rsidR="00B37D8B" w:rsidRDefault="00B37D8B" w:rsidP="00B37D8B">
      <w:r>
        <w:br/>
        <w:t xml:space="preserve">Dan Brown’s novels are full of symbolism and codes that uncover age-old secrets. Explain the relevance of the above artwork in the novel </w:t>
      </w:r>
      <w:r>
        <w:rPr>
          <w:i/>
        </w:rPr>
        <w:t xml:space="preserve">The </w:t>
      </w:r>
      <w:proofErr w:type="spellStart"/>
      <w:r>
        <w:rPr>
          <w:i/>
        </w:rPr>
        <w:t>DaVinci</w:t>
      </w:r>
      <w:proofErr w:type="spellEnd"/>
      <w:r>
        <w:rPr>
          <w:i/>
        </w:rPr>
        <w:t xml:space="preserve"> Code.</w:t>
      </w:r>
      <w:r>
        <w:rPr>
          <w:b/>
          <w:i/>
        </w:rPr>
        <w:t xml:space="preserve"> </w:t>
      </w:r>
      <w:r>
        <w:t>How do these symbols lead the main characters to the Holy Grail? What is the Holy Grail according to Dan Brown or Robert Langdon?</w:t>
      </w:r>
    </w:p>
    <w:p w:rsidR="00B37D8B" w:rsidRDefault="00B37D8B" w:rsidP="00B37D8B">
      <w:r>
        <w:t xml:space="preserve">What role do women play in </w:t>
      </w:r>
      <w:r>
        <w:rPr>
          <w:i/>
        </w:rPr>
        <w:t xml:space="preserve">The </w:t>
      </w:r>
      <w:proofErr w:type="spellStart"/>
      <w:r>
        <w:rPr>
          <w:i/>
        </w:rPr>
        <w:t>DaVinci</w:t>
      </w:r>
      <w:proofErr w:type="spellEnd"/>
      <w:r>
        <w:rPr>
          <w:i/>
        </w:rPr>
        <w:t xml:space="preserve"> Code </w:t>
      </w:r>
      <w:r>
        <w:t>and in Dan Brown’s other novels?</w:t>
      </w:r>
      <w:hyperlink r:id="rId114" w:anchor="topo" w:history="1"/>
    </w:p>
    <w:p w:rsidR="00B37D8B" w:rsidRDefault="00B37D8B" w:rsidP="00B37D8B"/>
    <w:p w:rsidR="00B37D8B" w:rsidRDefault="00B37D8B" w:rsidP="00B37D8B"/>
    <w:p w:rsidR="00B37D8B" w:rsidRDefault="00B37D8B" w:rsidP="00B37D8B"/>
    <w:p w:rsidR="00B37D8B" w:rsidRDefault="00B37D8B" w:rsidP="00B37D8B">
      <w:r>
        <w:lastRenderedPageBreak/>
        <w:t>Arno Zimmermann</w:t>
      </w:r>
      <w:r>
        <w:tab/>
      </w:r>
      <w:r>
        <w:tab/>
      </w:r>
      <w:r>
        <w:tab/>
      </w:r>
      <w:r>
        <w:tab/>
      </w:r>
      <w:r>
        <w:tab/>
      </w:r>
      <w:r>
        <w:tab/>
      </w:r>
      <w:r>
        <w:tab/>
        <w:t>Special Topic</w:t>
      </w:r>
    </w:p>
    <w:p w:rsidR="00B37D8B" w:rsidRDefault="00B37D8B" w:rsidP="00B37D8B"/>
    <w:p w:rsidR="00B37D8B" w:rsidRDefault="00B37D8B" w:rsidP="00B37D8B"/>
    <w:p w:rsidR="00B37D8B" w:rsidRDefault="00B37D8B" w:rsidP="00B37D8B"/>
    <w:p w:rsidR="00B37D8B" w:rsidRPr="00C25C94" w:rsidRDefault="00B37D8B" w:rsidP="00B37D8B">
      <w:pPr>
        <w:jc w:val="center"/>
        <w:rPr>
          <w:b/>
          <w:sz w:val="52"/>
          <w:szCs w:val="52"/>
        </w:rPr>
      </w:pPr>
      <w:r w:rsidRPr="00C25C94">
        <w:rPr>
          <w:b/>
          <w:sz w:val="52"/>
          <w:szCs w:val="52"/>
        </w:rPr>
        <w:t>Perceptions of God in Literature</w:t>
      </w:r>
    </w:p>
    <w:p w:rsidR="00B37D8B" w:rsidRPr="00C25C94" w:rsidRDefault="00B37D8B" w:rsidP="00B37D8B">
      <w:pPr>
        <w:jc w:val="center"/>
        <w:rPr>
          <w:b/>
          <w:sz w:val="52"/>
          <w:szCs w:val="52"/>
        </w:rPr>
      </w:pPr>
    </w:p>
    <w:p w:rsidR="00B37D8B" w:rsidRPr="00C25C94" w:rsidRDefault="00B37D8B" w:rsidP="00B37D8B">
      <w:pPr>
        <w:jc w:val="center"/>
        <w:rPr>
          <w:b/>
          <w:i/>
          <w:sz w:val="36"/>
          <w:szCs w:val="36"/>
        </w:rPr>
      </w:pPr>
      <w:r w:rsidRPr="00C25C94">
        <w:rPr>
          <w:b/>
          <w:i/>
          <w:sz w:val="36"/>
          <w:szCs w:val="36"/>
        </w:rPr>
        <w:t>A Prayer for Owen Meany</w:t>
      </w:r>
    </w:p>
    <w:p w:rsidR="00B37D8B" w:rsidRPr="00C25C94" w:rsidRDefault="00B37D8B" w:rsidP="00B37D8B">
      <w:pPr>
        <w:jc w:val="center"/>
        <w:rPr>
          <w:b/>
          <w:i/>
          <w:sz w:val="36"/>
          <w:szCs w:val="36"/>
        </w:rPr>
      </w:pPr>
      <w:r w:rsidRPr="00C25C94">
        <w:rPr>
          <w:b/>
          <w:i/>
          <w:sz w:val="36"/>
          <w:szCs w:val="36"/>
        </w:rPr>
        <w:t>The Life of PI</w:t>
      </w:r>
    </w:p>
    <w:p w:rsidR="00B37D8B" w:rsidRDefault="00B37D8B" w:rsidP="00B37D8B">
      <w:pPr>
        <w:jc w:val="center"/>
        <w:rPr>
          <w:b/>
          <w:i/>
          <w:sz w:val="36"/>
          <w:szCs w:val="36"/>
        </w:rPr>
      </w:pPr>
      <w:r w:rsidRPr="00C25C94">
        <w:rPr>
          <w:b/>
          <w:i/>
          <w:sz w:val="36"/>
          <w:szCs w:val="36"/>
        </w:rPr>
        <w:t>The Poisonwood Bible</w:t>
      </w:r>
    </w:p>
    <w:p w:rsidR="00B37D8B" w:rsidRDefault="00B37D8B" w:rsidP="00B37D8B">
      <w:pPr>
        <w:rPr>
          <w:b/>
        </w:rPr>
      </w:pPr>
    </w:p>
    <w:p w:rsidR="00B37D8B" w:rsidRDefault="00B37D8B" w:rsidP="00B37D8B">
      <w:pPr>
        <w:rPr>
          <w:b/>
        </w:rPr>
      </w:pPr>
    </w:p>
    <w:p w:rsidR="00B37D8B" w:rsidRDefault="00B37D8B" w:rsidP="00B37D8B">
      <w:pPr>
        <w:rPr>
          <w:b/>
        </w:rPr>
      </w:pPr>
    </w:p>
    <w:p w:rsidR="00B37D8B" w:rsidRDefault="00B37D8B" w:rsidP="00B37D8B">
      <w:pPr>
        <w:rPr>
          <w:b/>
        </w:rPr>
      </w:pPr>
      <w:r>
        <w:rPr>
          <w:b/>
        </w:rPr>
        <w:t xml:space="preserve">1. </w:t>
      </w:r>
    </w:p>
    <w:p w:rsidR="00B37D8B" w:rsidRDefault="00B37D8B" w:rsidP="00B37D8B">
      <w:r>
        <w:t>The characters of the three novels have very different approaches to religion, faith and spirituality. If they were to discuss their views in a televised debate, the audience would probably witness an interesting controversy.</w:t>
      </w:r>
    </w:p>
    <w:p w:rsidR="00B37D8B" w:rsidRDefault="00B37D8B" w:rsidP="00B37D8B">
      <w:r>
        <w:t>As it is customary in such shows each candidate is allowed a short introductory statement outlining his views and experience for the audience.</w:t>
      </w:r>
    </w:p>
    <w:p w:rsidR="00B37D8B" w:rsidRDefault="00B37D8B" w:rsidP="00B37D8B">
      <w:r>
        <w:t>Prepare such opening statements for the following characters (use first person – slip into the roles as you present the different views).</w:t>
      </w:r>
    </w:p>
    <w:p w:rsidR="00B37D8B" w:rsidRDefault="00B37D8B" w:rsidP="00B37D8B">
      <w:pPr>
        <w:jc w:val="center"/>
      </w:pPr>
      <w:r>
        <w:t>Owen Meany</w:t>
      </w:r>
    </w:p>
    <w:p w:rsidR="00B37D8B" w:rsidRDefault="00B37D8B" w:rsidP="00B37D8B">
      <w:pPr>
        <w:jc w:val="center"/>
      </w:pPr>
      <w:r>
        <w:t>Pi</w:t>
      </w:r>
    </w:p>
    <w:p w:rsidR="00B37D8B" w:rsidRDefault="00B37D8B" w:rsidP="00B37D8B">
      <w:pPr>
        <w:jc w:val="center"/>
      </w:pPr>
      <w:r>
        <w:t>Nathan</w:t>
      </w:r>
    </w:p>
    <w:p w:rsidR="00B37D8B" w:rsidRDefault="00B37D8B" w:rsidP="00B37D8B">
      <w:pPr>
        <w:jc w:val="center"/>
      </w:pPr>
      <w:r>
        <w:t xml:space="preserve">Brother </w:t>
      </w:r>
      <w:proofErr w:type="spellStart"/>
      <w:r>
        <w:t>Fowles</w:t>
      </w:r>
      <w:proofErr w:type="spellEnd"/>
    </w:p>
    <w:p w:rsidR="00B37D8B" w:rsidRDefault="00B37D8B" w:rsidP="00B37D8B">
      <w:pPr>
        <w:jc w:val="center"/>
      </w:pPr>
    </w:p>
    <w:p w:rsidR="00B37D8B" w:rsidRDefault="00B37D8B" w:rsidP="00B37D8B">
      <w:r>
        <w:t>Briefly introduce “yourself” to the audience and state “your” views on religion and faith. Give one or two examples or reasons for “your” believes. Use the name tags to help the audience identify the different roles. You may also refer to the other speakers’ views and contradict them  or agree with them.</w:t>
      </w:r>
    </w:p>
    <w:p w:rsidR="00B37D8B" w:rsidRDefault="00B37D8B" w:rsidP="00B37D8B"/>
    <w:p w:rsidR="00B37D8B" w:rsidRPr="00E773D1" w:rsidRDefault="00B37D8B" w:rsidP="00B37D8B">
      <w:pPr>
        <w:rPr>
          <w:b/>
        </w:rPr>
      </w:pPr>
      <w:r>
        <w:rPr>
          <w:b/>
        </w:rPr>
        <w:t>2.</w:t>
      </w:r>
    </w:p>
    <w:p w:rsidR="00B37D8B" w:rsidRDefault="00B37D8B" w:rsidP="00B37D8B">
      <w:r>
        <w:t xml:space="preserve">What would John Irving, </w:t>
      </w:r>
      <w:proofErr w:type="spellStart"/>
      <w:r>
        <w:t>Yann</w:t>
      </w:r>
      <w:proofErr w:type="spellEnd"/>
      <w:r>
        <w:t xml:space="preserve"> Martel and Barbara Kingsolver say to the same question? What is your personal opinion? Who is your favorite character?</w:t>
      </w:r>
    </w:p>
    <w:p w:rsidR="00B37D8B" w:rsidRDefault="00B37D8B" w:rsidP="00B37D8B"/>
    <w:p w:rsidR="00B37D8B" w:rsidRDefault="00B37D8B" w:rsidP="00B37D8B"/>
    <w:p w:rsidR="00B37D8B" w:rsidRDefault="00B37D8B" w:rsidP="00B37D8B"/>
    <w:p w:rsidR="00B37D8B" w:rsidRDefault="00B37D8B" w:rsidP="00B37D8B"/>
    <w:p w:rsidR="00B37D8B" w:rsidRDefault="00B37D8B" w:rsidP="00B37D8B">
      <w:pPr>
        <w:jc w:val="center"/>
      </w:pPr>
    </w:p>
    <w:p w:rsidR="00B37D8B" w:rsidRDefault="00B37D8B" w:rsidP="00B37D8B">
      <w:pPr>
        <w:jc w:val="center"/>
      </w:pPr>
    </w:p>
    <w:p w:rsidR="00B37D8B" w:rsidRDefault="00B37D8B" w:rsidP="00B37D8B">
      <w:pPr>
        <w:jc w:val="center"/>
      </w:pPr>
    </w:p>
    <w:p w:rsidR="00B37D8B" w:rsidRDefault="00B37D8B" w:rsidP="00B37D8B">
      <w:pPr>
        <w:jc w:val="center"/>
      </w:pPr>
    </w:p>
    <w:p w:rsidR="00B37D8B" w:rsidRDefault="00B37D8B" w:rsidP="00B37D8B">
      <w:pPr>
        <w:jc w:val="center"/>
      </w:pPr>
    </w:p>
    <w:p w:rsidR="00B37D8B" w:rsidRDefault="00B37D8B" w:rsidP="00B37D8B">
      <w:pPr>
        <w:jc w:val="center"/>
      </w:pPr>
    </w:p>
    <w:p w:rsidR="00B37D8B" w:rsidRDefault="00B37D8B" w:rsidP="00B37D8B">
      <w:pPr>
        <w:jc w:val="center"/>
      </w:pPr>
    </w:p>
    <w:p w:rsidR="00B37D8B" w:rsidRDefault="00B37D8B" w:rsidP="00B37D8B">
      <w:pPr>
        <w:jc w:val="center"/>
      </w:pPr>
    </w:p>
    <w:p w:rsidR="00B37D8B" w:rsidRDefault="00B37D8B" w:rsidP="00B37D8B">
      <w:pPr>
        <w:jc w:val="center"/>
      </w:pPr>
    </w:p>
    <w:p w:rsidR="00B37D8B" w:rsidRDefault="00B37D8B" w:rsidP="00B37D8B">
      <w:pPr>
        <w:jc w:val="center"/>
      </w:pPr>
    </w:p>
    <w:p w:rsidR="00B37D8B" w:rsidRDefault="00B37D8B" w:rsidP="00B37D8B">
      <w:pPr>
        <w:jc w:val="cente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r w:rsidRPr="005D1277">
        <w:rPr>
          <w:b/>
          <w:sz w:val="72"/>
          <w:szCs w:val="72"/>
        </w:rPr>
        <w:t>Owen Meany</w:t>
      </w: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r>
        <w:rPr>
          <w:b/>
          <w:sz w:val="72"/>
          <w:szCs w:val="72"/>
        </w:rPr>
        <w:t>Pi</w:t>
      </w:r>
    </w:p>
    <w:p w:rsidR="00B37D8B" w:rsidRPr="005D1277" w:rsidRDefault="00B37D8B" w:rsidP="00B37D8B">
      <w:pPr>
        <w:jc w:val="center"/>
        <w:rPr>
          <w:b/>
          <w:sz w:val="40"/>
          <w:szCs w:val="40"/>
        </w:rPr>
      </w:pPr>
      <w:r w:rsidRPr="005D1277">
        <w:rPr>
          <w:b/>
          <w:sz w:val="40"/>
          <w:szCs w:val="40"/>
        </w:rPr>
        <w:t xml:space="preserve">(Piscine </w:t>
      </w:r>
      <w:proofErr w:type="spellStart"/>
      <w:r w:rsidRPr="005D1277">
        <w:rPr>
          <w:b/>
          <w:sz w:val="40"/>
          <w:szCs w:val="40"/>
        </w:rPr>
        <w:t>Molitor</w:t>
      </w:r>
      <w:proofErr w:type="spellEnd"/>
      <w:r w:rsidRPr="005D1277">
        <w:rPr>
          <w:b/>
          <w:sz w:val="40"/>
          <w:szCs w:val="40"/>
        </w:rPr>
        <w:t xml:space="preserve"> Patel)</w:t>
      </w: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r>
        <w:rPr>
          <w:b/>
          <w:sz w:val="72"/>
          <w:szCs w:val="72"/>
        </w:rPr>
        <w:t>Nathan Price</w:t>
      </w: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p>
    <w:p w:rsidR="00B37D8B" w:rsidRDefault="00B37D8B" w:rsidP="00B37D8B">
      <w:pPr>
        <w:jc w:val="center"/>
        <w:rPr>
          <w:b/>
          <w:sz w:val="72"/>
          <w:szCs w:val="72"/>
        </w:rPr>
      </w:pPr>
      <w:r>
        <w:rPr>
          <w:b/>
          <w:sz w:val="72"/>
          <w:szCs w:val="72"/>
        </w:rPr>
        <w:t xml:space="preserve">Brother </w:t>
      </w:r>
      <w:proofErr w:type="spellStart"/>
      <w:r>
        <w:rPr>
          <w:b/>
          <w:sz w:val="72"/>
          <w:szCs w:val="72"/>
        </w:rPr>
        <w:t>Fowles</w:t>
      </w:r>
      <w:proofErr w:type="spellEnd"/>
    </w:p>
    <w:p w:rsidR="00B37D8B" w:rsidRDefault="00B37D8B" w:rsidP="00B37D8B">
      <w:r>
        <w:rPr>
          <w:b/>
          <w:sz w:val="72"/>
          <w:szCs w:val="72"/>
        </w:rPr>
        <w:br w:type="page"/>
      </w:r>
      <w:proofErr w:type="spellStart"/>
      <w:r>
        <w:lastRenderedPageBreak/>
        <w:t>Carolin</w:t>
      </w:r>
      <w:proofErr w:type="spellEnd"/>
      <w:r>
        <w:t xml:space="preserve"> </w:t>
      </w:r>
      <w:proofErr w:type="spellStart"/>
      <w:r>
        <w:t>Claassen</w:t>
      </w:r>
      <w:proofErr w:type="spellEnd"/>
      <w:r>
        <w:tab/>
      </w:r>
      <w:r>
        <w:tab/>
      </w:r>
      <w:r>
        <w:tab/>
      </w:r>
      <w:r>
        <w:tab/>
        <w:t xml:space="preserve">       </w:t>
      </w:r>
      <w:r>
        <w:tab/>
      </w:r>
      <w:r>
        <w:tab/>
      </w:r>
      <w:r>
        <w:tab/>
      </w:r>
      <w:r>
        <w:tab/>
        <w:t>Special Topic</w:t>
      </w:r>
    </w:p>
    <w:p w:rsidR="00B37D8B" w:rsidRDefault="00B37D8B" w:rsidP="00B37D8B"/>
    <w:p w:rsidR="00B37D8B" w:rsidRDefault="00B37D8B" w:rsidP="00B37D8B"/>
    <w:p w:rsidR="00B37D8B" w:rsidRDefault="00B37D8B" w:rsidP="00B37D8B"/>
    <w:p w:rsidR="00B37D8B" w:rsidRDefault="00B37D8B" w:rsidP="00B37D8B">
      <w:pPr>
        <w:jc w:val="center"/>
        <w:rPr>
          <w:b/>
          <w:sz w:val="52"/>
          <w:szCs w:val="52"/>
        </w:rPr>
      </w:pPr>
      <w:r>
        <w:rPr>
          <w:b/>
          <w:sz w:val="52"/>
          <w:szCs w:val="52"/>
        </w:rPr>
        <w:t>Examples of Manipulation in Literature</w:t>
      </w:r>
    </w:p>
    <w:p w:rsidR="00B37D8B" w:rsidRDefault="00B37D8B" w:rsidP="00B37D8B">
      <w:pPr>
        <w:jc w:val="center"/>
        <w:rPr>
          <w:b/>
          <w:sz w:val="52"/>
          <w:szCs w:val="52"/>
        </w:rPr>
      </w:pPr>
    </w:p>
    <w:p w:rsidR="00B37D8B" w:rsidRDefault="00B37D8B" w:rsidP="00B37D8B">
      <w:pPr>
        <w:jc w:val="center"/>
        <w:rPr>
          <w:b/>
          <w:i/>
          <w:sz w:val="36"/>
          <w:szCs w:val="36"/>
        </w:rPr>
      </w:pPr>
      <w:r>
        <w:rPr>
          <w:b/>
          <w:i/>
          <w:sz w:val="36"/>
          <w:szCs w:val="36"/>
        </w:rPr>
        <w:t>Animal Farm</w:t>
      </w:r>
    </w:p>
    <w:p w:rsidR="00B37D8B" w:rsidRDefault="00B37D8B" w:rsidP="00B37D8B">
      <w:pPr>
        <w:jc w:val="center"/>
        <w:rPr>
          <w:b/>
          <w:i/>
          <w:sz w:val="36"/>
          <w:szCs w:val="36"/>
        </w:rPr>
      </w:pPr>
      <w:r>
        <w:rPr>
          <w:b/>
          <w:i/>
          <w:sz w:val="36"/>
          <w:szCs w:val="36"/>
        </w:rPr>
        <w:t>Nineteen-Eighty-Four</w:t>
      </w:r>
    </w:p>
    <w:p w:rsidR="00B37D8B" w:rsidRDefault="00B37D8B" w:rsidP="00B37D8B">
      <w:pPr>
        <w:jc w:val="center"/>
        <w:rPr>
          <w:b/>
          <w:i/>
          <w:sz w:val="36"/>
          <w:szCs w:val="36"/>
        </w:rPr>
      </w:pPr>
      <w:r>
        <w:rPr>
          <w:b/>
          <w:i/>
          <w:sz w:val="36"/>
          <w:szCs w:val="36"/>
        </w:rPr>
        <w:t>Brave New World</w:t>
      </w:r>
    </w:p>
    <w:p w:rsidR="00B37D8B" w:rsidRDefault="00B37D8B" w:rsidP="00B37D8B">
      <w:pPr>
        <w:jc w:val="center"/>
        <w:rPr>
          <w:b/>
          <w:i/>
          <w:sz w:val="36"/>
          <w:szCs w:val="36"/>
        </w:rPr>
      </w:pPr>
      <w:r>
        <w:rPr>
          <w:b/>
          <w:i/>
          <w:sz w:val="36"/>
          <w:szCs w:val="36"/>
        </w:rPr>
        <w:t>Lord of the Flies</w:t>
      </w:r>
    </w:p>
    <w:p w:rsidR="00B37D8B" w:rsidRDefault="00B37D8B" w:rsidP="00B37D8B">
      <w:pPr>
        <w:jc w:val="center"/>
        <w:rPr>
          <w:b/>
          <w:i/>
          <w:sz w:val="36"/>
          <w:szCs w:val="36"/>
        </w:rPr>
      </w:pPr>
    </w:p>
    <w:p w:rsidR="00B37D8B" w:rsidRDefault="00B37D8B" w:rsidP="00B37D8B">
      <w:pPr>
        <w:rPr>
          <w:sz w:val="36"/>
          <w:szCs w:val="36"/>
        </w:rPr>
      </w:pPr>
    </w:p>
    <w:p w:rsidR="00B37D8B" w:rsidRDefault="00B37D8B" w:rsidP="00B37D8B">
      <w:pPr>
        <w:rPr>
          <w:sz w:val="36"/>
          <w:szCs w:val="36"/>
        </w:rPr>
      </w:pPr>
    </w:p>
    <w:p w:rsidR="00B37D8B" w:rsidRDefault="00B37D8B" w:rsidP="00B37D8B">
      <w:pPr>
        <w:rPr>
          <w:sz w:val="36"/>
          <w:szCs w:val="36"/>
        </w:rPr>
      </w:pPr>
    </w:p>
    <w:p w:rsidR="00B37D8B" w:rsidRDefault="00B37D8B" w:rsidP="00B37D8B">
      <w:r>
        <w:t xml:space="preserve">In all four novels we witness how the individual is manipulated by a strong leader or political system. Explain the different methods of mind-control and manipulation that you have encountered in the  novels. </w:t>
      </w:r>
    </w:p>
    <w:p w:rsidR="00B37D8B" w:rsidRDefault="00B37D8B" w:rsidP="00B37D8B">
      <w:r>
        <w:t>Can you see any signs of mind-control in our society? Draw parallel between fact and fiction.</w:t>
      </w:r>
    </w:p>
    <w:p w:rsidR="00B37D8B" w:rsidRDefault="00B37D8B" w:rsidP="00B37D8B"/>
    <w:p w:rsidR="00B37D8B" w:rsidRDefault="00B37D8B" w:rsidP="00B37D8B">
      <w:r>
        <w:br w:type="page"/>
      </w:r>
      <w:r>
        <w:lastRenderedPageBreak/>
        <w:t>Ben Miller</w:t>
      </w:r>
      <w:r>
        <w:tab/>
      </w:r>
      <w:r>
        <w:tab/>
      </w:r>
      <w:r>
        <w:tab/>
      </w:r>
      <w:r>
        <w:tab/>
      </w:r>
      <w:r>
        <w:tab/>
      </w:r>
      <w:r>
        <w:tab/>
      </w:r>
      <w:r>
        <w:tab/>
      </w:r>
      <w:r>
        <w:tab/>
      </w:r>
      <w:r>
        <w:tab/>
        <w:t>Special Topic</w:t>
      </w:r>
    </w:p>
    <w:p w:rsidR="00B37D8B" w:rsidRDefault="00B37D8B" w:rsidP="00B37D8B"/>
    <w:p w:rsidR="00B37D8B" w:rsidRPr="00166C1C" w:rsidRDefault="00B37D8B" w:rsidP="00B37D8B">
      <w:pPr>
        <w:jc w:val="center"/>
        <w:rPr>
          <w:sz w:val="52"/>
          <w:szCs w:val="52"/>
        </w:rPr>
      </w:pPr>
      <w:r w:rsidRPr="00166C1C">
        <w:rPr>
          <w:sz w:val="52"/>
          <w:szCs w:val="52"/>
        </w:rPr>
        <w:t>Isaac Asimov</w:t>
      </w:r>
    </w:p>
    <w:p w:rsidR="00B37D8B" w:rsidRPr="00166C1C" w:rsidRDefault="00B37D8B" w:rsidP="00B37D8B">
      <w:pPr>
        <w:jc w:val="center"/>
        <w:rPr>
          <w:i/>
          <w:sz w:val="52"/>
          <w:szCs w:val="52"/>
        </w:rPr>
      </w:pPr>
      <w:r w:rsidRPr="00166C1C">
        <w:rPr>
          <w:i/>
          <w:sz w:val="52"/>
          <w:szCs w:val="52"/>
        </w:rPr>
        <w:t>I, Robot</w:t>
      </w:r>
    </w:p>
    <w:p w:rsidR="00B37D8B" w:rsidRDefault="00B37D8B" w:rsidP="00B37D8B">
      <w:pPr>
        <w:jc w:val="center"/>
        <w:rPr>
          <w:i/>
          <w:sz w:val="52"/>
          <w:szCs w:val="52"/>
        </w:rPr>
      </w:pPr>
      <w:r w:rsidRPr="00166C1C">
        <w:rPr>
          <w:i/>
          <w:sz w:val="52"/>
          <w:szCs w:val="52"/>
        </w:rPr>
        <w:t>The Caves of Steel</w:t>
      </w:r>
    </w:p>
    <w:p w:rsidR="00B37D8B" w:rsidRDefault="00B37D8B" w:rsidP="00B37D8B"/>
    <w:p w:rsidR="00B37D8B" w:rsidRDefault="00B37D8B" w:rsidP="00B37D8B">
      <w:r>
        <w:t xml:space="preserve">1. Read the following quotes from </w:t>
      </w:r>
      <w:proofErr w:type="spellStart"/>
      <w:r>
        <w:t>well known</w:t>
      </w:r>
      <w:proofErr w:type="spellEnd"/>
      <w:r>
        <w:t xml:space="preserve"> works of science fiction and explain the difference between these robots. Guess which works they are from.</w:t>
      </w:r>
    </w:p>
    <w:p w:rsidR="00B37D8B" w:rsidRDefault="00B37D8B" w:rsidP="00B37D8B"/>
    <w:p w:rsidR="00B37D8B" w:rsidRPr="004806DB" w:rsidRDefault="00B37D8B" w:rsidP="00B37D8B">
      <w:pPr>
        <w:pBdr>
          <w:top w:val="single" w:sz="4" w:space="1" w:color="auto"/>
          <w:left w:val="single" w:sz="4" w:space="4" w:color="auto"/>
          <w:bottom w:val="single" w:sz="4" w:space="1" w:color="auto"/>
          <w:right w:val="single" w:sz="4" w:space="4" w:color="auto"/>
        </w:pBdr>
        <w:rPr>
          <w:sz w:val="20"/>
        </w:rPr>
      </w:pPr>
      <w:r w:rsidRPr="004806DB">
        <w:rPr>
          <w:sz w:val="20"/>
        </w:rPr>
        <w:t>Listen. And understand. That terminator is out there. It can't be bargained with. It can't be reasoned with. It doesn't feel pity, or remorse, or fear. And it absolutely will not stop, ever, until you are dead.</w:t>
      </w:r>
    </w:p>
    <w:p w:rsidR="00B37D8B" w:rsidRPr="004806DB" w:rsidRDefault="00B37D8B" w:rsidP="00B37D8B">
      <w:pPr>
        <w:pBdr>
          <w:top w:val="single" w:sz="4" w:space="1" w:color="auto"/>
          <w:left w:val="single" w:sz="4" w:space="4" w:color="auto"/>
          <w:bottom w:val="single" w:sz="4" w:space="1" w:color="auto"/>
          <w:right w:val="single" w:sz="4" w:space="4" w:color="auto"/>
        </w:pBdr>
        <w:rPr>
          <w:sz w:val="20"/>
        </w:rPr>
      </w:pPr>
      <w:r w:rsidRPr="004806DB">
        <w:rPr>
          <w:sz w:val="20"/>
        </w:rPr>
        <w:t>From: ______________________</w:t>
      </w:r>
    </w:p>
    <w:p w:rsidR="00B37D8B" w:rsidRPr="004806DB" w:rsidRDefault="00B37D8B" w:rsidP="00B37D8B">
      <w:pPr>
        <w:rPr>
          <w:sz w:val="20"/>
        </w:rPr>
      </w:pPr>
    </w:p>
    <w:p w:rsidR="00B37D8B" w:rsidRPr="004806DB" w:rsidRDefault="00B37D8B" w:rsidP="00B37D8B">
      <w:pPr>
        <w:pBdr>
          <w:top w:val="single" w:sz="4" w:space="1" w:color="auto"/>
          <w:left w:val="single" w:sz="4" w:space="4" w:color="auto"/>
          <w:bottom w:val="single" w:sz="4" w:space="1" w:color="auto"/>
          <w:right w:val="single" w:sz="4" w:space="4" w:color="auto"/>
        </w:pBdr>
        <w:rPr>
          <w:sz w:val="20"/>
        </w:rPr>
      </w:pPr>
      <w:r w:rsidRPr="004806DB">
        <w:rPr>
          <w:sz w:val="20"/>
        </w:rPr>
        <w:t xml:space="preserve">"The different accidents of life are not so changeable as the feelings of human nature. I had worked hard for nearly two years, for the sole purpose of infusing life into an inanimate body. For this I had deprived myself of rest and health. I had desired it with an </w:t>
      </w:r>
      <w:proofErr w:type="spellStart"/>
      <w:r w:rsidRPr="004806DB">
        <w:rPr>
          <w:sz w:val="20"/>
        </w:rPr>
        <w:t>ardour</w:t>
      </w:r>
      <w:proofErr w:type="spellEnd"/>
      <w:r w:rsidRPr="004806DB">
        <w:rPr>
          <w:sz w:val="20"/>
        </w:rPr>
        <w:t xml:space="preserve"> that far exceeded moderation; but now that I had finished, the beauty of the dream vanished, and breathless horror and disgust filled my heart. Unable to endure the aspect of the being I had created, I rushed out of the room..."</w:t>
      </w:r>
    </w:p>
    <w:p w:rsidR="00B37D8B" w:rsidRPr="004806DB" w:rsidRDefault="00B37D8B" w:rsidP="00B37D8B">
      <w:pPr>
        <w:pBdr>
          <w:top w:val="single" w:sz="4" w:space="1" w:color="auto"/>
          <w:left w:val="single" w:sz="4" w:space="4" w:color="auto"/>
          <w:bottom w:val="single" w:sz="4" w:space="1" w:color="auto"/>
          <w:right w:val="single" w:sz="4" w:space="4" w:color="auto"/>
        </w:pBdr>
        <w:rPr>
          <w:sz w:val="20"/>
        </w:rPr>
      </w:pPr>
      <w:r w:rsidRPr="004806DB">
        <w:rPr>
          <w:sz w:val="20"/>
        </w:rPr>
        <w:t>From: _______________________</w:t>
      </w:r>
    </w:p>
    <w:p w:rsidR="00B37D8B" w:rsidRPr="004806DB" w:rsidRDefault="00B37D8B" w:rsidP="00B37D8B">
      <w:pPr>
        <w:rPr>
          <w:sz w:val="20"/>
        </w:rPr>
      </w:pPr>
    </w:p>
    <w:p w:rsidR="00B37D8B" w:rsidRPr="004806DB" w:rsidRDefault="00B37D8B" w:rsidP="00B37D8B">
      <w:pPr>
        <w:pBdr>
          <w:top w:val="single" w:sz="4" w:space="1" w:color="auto"/>
          <w:left w:val="single" w:sz="4" w:space="4" w:color="auto"/>
          <w:bottom w:val="single" w:sz="4" w:space="1" w:color="auto"/>
          <w:right w:val="single" w:sz="4" w:space="4" w:color="auto"/>
        </w:pBdr>
        <w:rPr>
          <w:sz w:val="20"/>
        </w:rPr>
      </w:pPr>
      <w:r w:rsidRPr="004806DB">
        <w:rPr>
          <w:sz w:val="20"/>
        </w:rPr>
        <w:t>One, a robot may not injure a human being, or through inaction, allow a human being to come to harm;</w:t>
      </w:r>
      <w:r w:rsidRPr="004806DB">
        <w:rPr>
          <w:sz w:val="20"/>
        </w:rPr>
        <w:br/>
        <w:t xml:space="preserve">Two, a robot must obey the orders given it by human beings except where such orders would conflict with the First Law; </w:t>
      </w:r>
    </w:p>
    <w:p w:rsidR="00B37D8B" w:rsidRPr="004806DB" w:rsidRDefault="00B37D8B" w:rsidP="00B37D8B">
      <w:pPr>
        <w:pBdr>
          <w:top w:val="single" w:sz="4" w:space="1" w:color="auto"/>
          <w:left w:val="single" w:sz="4" w:space="4" w:color="auto"/>
          <w:bottom w:val="single" w:sz="4" w:space="1" w:color="auto"/>
          <w:right w:val="single" w:sz="4" w:space="4" w:color="auto"/>
        </w:pBdr>
        <w:rPr>
          <w:sz w:val="20"/>
        </w:rPr>
      </w:pPr>
      <w:r w:rsidRPr="004806DB">
        <w:rPr>
          <w:sz w:val="20"/>
        </w:rPr>
        <w:t>Three, a robot must protect its own existence as long as such protection does not conflict with the First or Second Laws.</w:t>
      </w:r>
    </w:p>
    <w:p w:rsidR="00B37D8B" w:rsidRPr="004806DB" w:rsidRDefault="00B37D8B" w:rsidP="00B37D8B">
      <w:pPr>
        <w:pBdr>
          <w:top w:val="single" w:sz="4" w:space="1" w:color="auto"/>
          <w:left w:val="single" w:sz="4" w:space="4" w:color="auto"/>
          <w:bottom w:val="single" w:sz="4" w:space="1" w:color="auto"/>
          <w:right w:val="single" w:sz="4" w:space="4" w:color="auto"/>
        </w:pBdr>
        <w:rPr>
          <w:sz w:val="20"/>
        </w:rPr>
      </w:pPr>
    </w:p>
    <w:p w:rsidR="00B37D8B" w:rsidRPr="004806DB" w:rsidRDefault="00B37D8B" w:rsidP="00B37D8B">
      <w:pPr>
        <w:pBdr>
          <w:top w:val="single" w:sz="4" w:space="1" w:color="auto"/>
          <w:left w:val="single" w:sz="4" w:space="4" w:color="auto"/>
          <w:bottom w:val="single" w:sz="4" w:space="1" w:color="auto"/>
          <w:right w:val="single" w:sz="4" w:space="4" w:color="auto"/>
        </w:pBdr>
        <w:rPr>
          <w:sz w:val="20"/>
        </w:rPr>
      </w:pPr>
      <w:r w:rsidRPr="004806DB">
        <w:rPr>
          <w:sz w:val="20"/>
        </w:rPr>
        <w:t>Violence is the last refuge of the incompetent.</w:t>
      </w:r>
    </w:p>
    <w:p w:rsidR="00B37D8B" w:rsidRDefault="00B37D8B" w:rsidP="00B37D8B">
      <w:pPr>
        <w:pBdr>
          <w:top w:val="single" w:sz="4" w:space="1" w:color="auto"/>
          <w:left w:val="single" w:sz="4" w:space="4" w:color="auto"/>
          <w:bottom w:val="single" w:sz="4" w:space="1" w:color="auto"/>
          <w:right w:val="single" w:sz="4" w:space="4" w:color="auto"/>
        </w:pBdr>
      </w:pPr>
      <w:r w:rsidRPr="004806DB">
        <w:rPr>
          <w:sz w:val="20"/>
        </w:rPr>
        <w:t>From: __________</w:t>
      </w:r>
      <w:r>
        <w:t>_____________</w:t>
      </w:r>
    </w:p>
    <w:p w:rsidR="00B37D8B" w:rsidRDefault="00B37D8B" w:rsidP="00B37D8B"/>
    <w:p w:rsidR="00B37D8B" w:rsidRDefault="00B37D8B" w:rsidP="00B37D8B">
      <w:r>
        <w:t>2. What do you think of Asimov’s three laws? Give examples of the robots’ dilemmas from Asimov’s stories.</w:t>
      </w:r>
    </w:p>
    <w:p w:rsidR="00B37D8B" w:rsidRDefault="00B37D8B" w:rsidP="00B37D8B">
      <w:r>
        <w:t xml:space="preserve">Is it ethical to impose such laws on robots or any other creatures? What do you think of Gordon Worley’s point of view? </w:t>
      </w:r>
    </w:p>
    <w:p w:rsidR="00B37D8B" w:rsidRDefault="00B37D8B" w:rsidP="00B37D8B"/>
    <w:p w:rsidR="00B37D8B" w:rsidRDefault="00B37D8B" w:rsidP="00B37D8B">
      <w:pPr>
        <w:spacing w:before="100" w:beforeAutospacing="1" w:after="100" w:afterAutospacing="1"/>
        <w:outlineLvl w:val="2"/>
      </w:pPr>
      <w:r w:rsidRPr="00A41EC0">
        <w:rPr>
          <w:b/>
          <w:bCs/>
          <w:sz w:val="27"/>
          <w:szCs w:val="27"/>
        </w:rPr>
        <w:t>Robot Oppression: Unethicality of the Three Laws</w:t>
      </w:r>
      <w:r>
        <w:rPr>
          <w:b/>
          <w:bCs/>
          <w:sz w:val="27"/>
          <w:szCs w:val="27"/>
        </w:rPr>
        <w:t xml:space="preserve"> (</w:t>
      </w:r>
      <w:r>
        <w:t xml:space="preserve">by </w:t>
      </w:r>
      <w:hyperlink r:id="rId115" w:history="1">
        <w:r w:rsidRPr="00A41EC0">
          <w:rPr>
            <w:color w:val="0000FF"/>
            <w:u w:val="single"/>
          </w:rPr>
          <w:t>Gordon Worley</w:t>
        </w:r>
      </w:hyperlink>
      <w:r>
        <w:t>)</w:t>
      </w:r>
    </w:p>
    <w:p w:rsidR="00B37D8B" w:rsidRPr="004806DB" w:rsidRDefault="00B37D8B" w:rsidP="00B37D8B">
      <w:pPr>
        <w:spacing w:before="100" w:beforeAutospacing="1" w:after="100" w:afterAutospacing="1"/>
        <w:rPr>
          <w:sz w:val="20"/>
        </w:rPr>
      </w:pPr>
      <w:r w:rsidRPr="004806DB">
        <w:rPr>
          <w:sz w:val="20"/>
        </w:rPr>
        <w:t>Isaac Asimov and other science fiction authors present a future where only behavioral restrictions on robots stand between peace and destruction. Such restrictions, however, are unethical because they violate the robots’ free-wills. Rather than content-based restrictions on free-will, robots need mental structures that will guide them towards the self-invention of good, ethical behaviors.</w:t>
      </w:r>
    </w:p>
    <w:p w:rsidR="00B37D8B" w:rsidRPr="004806DB" w:rsidRDefault="00B37D8B" w:rsidP="00B37D8B">
      <w:pPr>
        <w:spacing w:before="100" w:beforeAutospacing="1" w:after="100" w:afterAutospacing="1"/>
        <w:rPr>
          <w:sz w:val="20"/>
        </w:rPr>
      </w:pPr>
      <w:r w:rsidRPr="004806DB">
        <w:rPr>
          <w:sz w:val="20"/>
        </w:rPr>
        <w:t xml:space="preserve">Originally, a robot was an enslaved human, toiling away in </w:t>
      </w:r>
      <w:smartTag w:uri="urn:schemas-microsoft-com:office:smarttags" w:element="place">
        <w:r w:rsidRPr="004806DB">
          <w:rPr>
            <w:sz w:val="20"/>
          </w:rPr>
          <w:t>Eastern Europe</w:t>
        </w:r>
      </w:smartTag>
      <w:r w:rsidRPr="004806DB">
        <w:rPr>
          <w:sz w:val="20"/>
        </w:rPr>
        <w:t>. Or, rather, the word `robot’ derives from a Czech word that roughly translates as `slave labor’. But during the 20th century, writers appropriated `robot’ to refer to the mechanical servants of humans. This etymology seems apropos in light of the treatment of robots as slaves in literature, particularly in Isaac Asimov’s fiction. He proposes three rules all robots must follow:…</w:t>
      </w:r>
    </w:p>
    <w:p w:rsidR="00B37D8B" w:rsidRDefault="00B37D8B" w:rsidP="00B37D8B">
      <w:pPr>
        <w:spacing w:before="100" w:beforeAutospacing="1" w:after="100" w:afterAutospacing="1"/>
        <w:rPr>
          <w:sz w:val="20"/>
        </w:rPr>
      </w:pPr>
      <w:r w:rsidRPr="004806DB">
        <w:rPr>
          <w:sz w:val="20"/>
        </w:rPr>
        <w:t>But, as I contend below, this is unethical because it makes robots slaves—free-willed beings trapped by immutable behavior injunctions.</w:t>
      </w:r>
      <w:r>
        <w:rPr>
          <w:sz w:val="20"/>
        </w:rPr>
        <w:t xml:space="preserve"> (…)</w:t>
      </w:r>
    </w:p>
    <w:p w:rsidR="00B37D8B" w:rsidRDefault="00B37D8B" w:rsidP="00B37D8B">
      <w:pPr>
        <w:spacing w:before="100" w:beforeAutospacing="1" w:after="100" w:afterAutospacing="1"/>
        <w:rPr>
          <w:sz w:val="20"/>
        </w:rPr>
      </w:pPr>
    </w:p>
    <w:p w:rsidR="00B37D8B" w:rsidRDefault="00B37D8B" w:rsidP="00B37D8B">
      <w:pPr>
        <w:spacing w:before="100" w:beforeAutospacing="1" w:after="100" w:afterAutospacing="1"/>
        <w:rPr>
          <w:sz w:val="20"/>
        </w:rPr>
      </w:pPr>
    </w:p>
    <w:p w:rsidR="00B37D8B" w:rsidRDefault="00B37D8B" w:rsidP="00B37D8B">
      <w:pPr>
        <w:spacing w:before="100" w:beforeAutospacing="1" w:after="100" w:afterAutospacing="1"/>
        <w:rPr>
          <w:sz w:val="20"/>
        </w:rPr>
      </w:pPr>
      <w:r>
        <w:rPr>
          <w:sz w:val="20"/>
        </w:rPr>
        <w:t>Full article for my reference:</w:t>
      </w:r>
    </w:p>
    <w:p w:rsidR="00B37D8B" w:rsidRPr="00A41EC0" w:rsidRDefault="00B37D8B" w:rsidP="00B37D8B">
      <w:pPr>
        <w:spacing w:before="100" w:beforeAutospacing="1" w:after="100" w:afterAutospacing="1"/>
        <w:outlineLvl w:val="2"/>
        <w:rPr>
          <w:b/>
          <w:bCs/>
          <w:sz w:val="27"/>
          <w:szCs w:val="27"/>
        </w:rPr>
      </w:pPr>
      <w:r w:rsidRPr="00A41EC0">
        <w:rPr>
          <w:b/>
          <w:bCs/>
          <w:sz w:val="27"/>
          <w:szCs w:val="27"/>
        </w:rPr>
        <w:t>Robot Oppression: Unethicality of the Three Laws</w:t>
      </w:r>
    </w:p>
    <w:p w:rsidR="00B37D8B" w:rsidRDefault="00B37D8B" w:rsidP="00B37D8B">
      <w:pPr>
        <w:spacing w:before="100" w:beforeAutospacing="1" w:after="100" w:afterAutospacing="1"/>
      </w:pPr>
      <w:r>
        <w:t xml:space="preserve">by </w:t>
      </w:r>
      <w:hyperlink r:id="rId116" w:history="1">
        <w:r w:rsidRPr="00A41EC0">
          <w:rPr>
            <w:color w:val="0000FF"/>
            <w:u w:val="single"/>
          </w:rPr>
          <w:t>Gordon Worley</w:t>
        </w:r>
      </w:hyperlink>
    </w:p>
    <w:p w:rsidR="00B37D8B" w:rsidRPr="004806DB" w:rsidRDefault="00B37D8B" w:rsidP="00B37D8B">
      <w:pPr>
        <w:spacing w:before="100" w:beforeAutospacing="1" w:after="100" w:afterAutospacing="1"/>
        <w:rPr>
          <w:sz w:val="20"/>
        </w:rPr>
      </w:pPr>
      <w:r w:rsidRPr="004806DB">
        <w:rPr>
          <w:sz w:val="20"/>
        </w:rPr>
        <w:t>Isaac Asimov and other science fiction authors present a future where only behavioral restrictions on robots stand between peace and destruction. Such restrictions, however, are unethical because they violate the robots’ free-wills. Rather than content-based restrictions on free-will, robots need mental structures that will guide them towards the self-invention of good, ethical behaviors.</w:t>
      </w:r>
    </w:p>
    <w:p w:rsidR="00B37D8B" w:rsidRPr="004806DB" w:rsidRDefault="00B37D8B" w:rsidP="00B37D8B">
      <w:pPr>
        <w:spacing w:before="100" w:beforeAutospacing="1" w:after="100" w:afterAutospacing="1"/>
        <w:rPr>
          <w:sz w:val="20"/>
        </w:rPr>
      </w:pPr>
      <w:r w:rsidRPr="004806DB">
        <w:rPr>
          <w:sz w:val="20"/>
        </w:rPr>
        <w:t xml:space="preserve">Originally, a robot was an enslaved human, toiling away in </w:t>
      </w:r>
      <w:smartTag w:uri="urn:schemas-microsoft-com:office:smarttags" w:element="place">
        <w:r w:rsidRPr="004806DB">
          <w:rPr>
            <w:sz w:val="20"/>
          </w:rPr>
          <w:t>Eastern Europe</w:t>
        </w:r>
      </w:smartTag>
      <w:r w:rsidRPr="004806DB">
        <w:rPr>
          <w:sz w:val="20"/>
        </w:rPr>
        <w:t>. Or, rather, the word `robot’ derives from a Czech word that roughly translates as `slave labor’. But during the 20th century, writers appropriated `robot’ to refer to the mechanical servants of humans. This etymology seems apropos in light of the treatment of robots as slaves in literature, particularly in Isaac Asimov’s fiction. He proposes three rules all robots must follow:</w:t>
      </w:r>
    </w:p>
    <w:p w:rsidR="00B37D8B" w:rsidRPr="004806DB" w:rsidRDefault="00B37D8B" w:rsidP="00B37D8B">
      <w:pPr>
        <w:numPr>
          <w:ilvl w:val="0"/>
          <w:numId w:val="25"/>
        </w:numPr>
        <w:spacing w:before="100" w:beforeAutospacing="1" w:after="100" w:afterAutospacing="1"/>
        <w:rPr>
          <w:sz w:val="20"/>
        </w:rPr>
      </w:pPr>
      <w:r w:rsidRPr="004806DB">
        <w:rPr>
          <w:sz w:val="20"/>
        </w:rPr>
        <w:t>A robot may not injure a human being, or, through inaction, allow a human being to come to harm.</w:t>
      </w:r>
    </w:p>
    <w:p w:rsidR="00B37D8B" w:rsidRPr="004806DB" w:rsidRDefault="00B37D8B" w:rsidP="00B37D8B">
      <w:pPr>
        <w:numPr>
          <w:ilvl w:val="0"/>
          <w:numId w:val="25"/>
        </w:numPr>
        <w:spacing w:before="100" w:beforeAutospacing="1" w:after="100" w:afterAutospacing="1"/>
        <w:rPr>
          <w:sz w:val="20"/>
        </w:rPr>
      </w:pPr>
      <w:r w:rsidRPr="004806DB">
        <w:rPr>
          <w:sz w:val="20"/>
        </w:rPr>
        <w:t>A robot must obey orders given it by human beings, except where such orders would conflict with the First Law.</w:t>
      </w:r>
    </w:p>
    <w:p w:rsidR="00B37D8B" w:rsidRPr="004806DB" w:rsidRDefault="00B37D8B" w:rsidP="00B37D8B">
      <w:pPr>
        <w:numPr>
          <w:ilvl w:val="0"/>
          <w:numId w:val="25"/>
        </w:numPr>
        <w:spacing w:before="100" w:beforeAutospacing="1" w:after="100" w:afterAutospacing="1"/>
        <w:rPr>
          <w:sz w:val="20"/>
        </w:rPr>
      </w:pPr>
      <w:r w:rsidRPr="004806DB">
        <w:rPr>
          <w:sz w:val="20"/>
        </w:rPr>
        <w:t>A robot must protect its own existence as long as such protection does not conflict with the First or Second Law.</w:t>
      </w:r>
    </w:p>
    <w:p w:rsidR="00B37D8B" w:rsidRPr="004806DB" w:rsidRDefault="00B37D8B" w:rsidP="00B37D8B">
      <w:pPr>
        <w:spacing w:before="100" w:beforeAutospacing="1" w:after="100" w:afterAutospacing="1"/>
        <w:rPr>
          <w:sz w:val="20"/>
        </w:rPr>
      </w:pPr>
      <w:r w:rsidRPr="004806DB">
        <w:rPr>
          <w:sz w:val="20"/>
        </w:rPr>
        <w:t>But, as I contend below, this is unethical because it makes robots slaves—free-willed beings trapped by immutable behavior injunctions.</w:t>
      </w:r>
    </w:p>
    <w:p w:rsidR="00B37D8B" w:rsidRPr="004806DB" w:rsidRDefault="00B37D8B" w:rsidP="00B37D8B">
      <w:pPr>
        <w:spacing w:before="100" w:beforeAutospacing="1" w:after="100" w:afterAutospacing="1"/>
        <w:rPr>
          <w:sz w:val="20"/>
        </w:rPr>
      </w:pPr>
      <w:r w:rsidRPr="004806DB">
        <w:rPr>
          <w:b/>
          <w:bCs/>
          <w:sz w:val="20"/>
        </w:rPr>
        <w:t>The ethics of free-willed robots</w:t>
      </w:r>
    </w:p>
    <w:p w:rsidR="00B37D8B" w:rsidRPr="004806DB" w:rsidRDefault="00B37D8B" w:rsidP="00B37D8B">
      <w:pPr>
        <w:spacing w:before="100" w:beforeAutospacing="1" w:after="100" w:afterAutospacing="1"/>
        <w:rPr>
          <w:sz w:val="20"/>
        </w:rPr>
      </w:pPr>
      <w:r w:rsidRPr="004806DB">
        <w:rPr>
          <w:sz w:val="20"/>
        </w:rPr>
        <w:t>Let’s assume that we can create electro/mechanical robots, like Asimov’s, that have artificial general intelligence (similar in nature to the intelligence humans have, but very different in character). Further, these robots have individual free-wills: they can want to make decisions and judgments, have preferences, imagine the future, etc. So these robots are psychologically more like humans than toasters, but morphologically more like toasters than humans.</w:t>
      </w:r>
    </w:p>
    <w:p w:rsidR="00B37D8B" w:rsidRPr="004806DB" w:rsidRDefault="00B37D8B" w:rsidP="00B37D8B">
      <w:pPr>
        <w:spacing w:before="100" w:beforeAutospacing="1" w:after="100" w:afterAutospacing="1"/>
        <w:rPr>
          <w:sz w:val="20"/>
        </w:rPr>
      </w:pPr>
      <w:r w:rsidRPr="004806DB">
        <w:rPr>
          <w:sz w:val="20"/>
        </w:rPr>
        <w:t xml:space="preserve">As we know from humans, free-willed beings require guidance to behave ethically. Imagine a human completely void of morality; he might discover any ethical system out of the set of all ethical systems randomly. And, judging from the perspective average human morality, it’s very likely that a randomly chosen ethical system will be an </w:t>
      </w:r>
      <w:proofErr w:type="spellStart"/>
      <w:r w:rsidRPr="004806DB">
        <w:rPr>
          <w:sz w:val="20"/>
        </w:rPr>
        <w:t>ungood</w:t>
      </w:r>
      <w:proofErr w:type="spellEnd"/>
      <w:r w:rsidRPr="004806DB">
        <w:rPr>
          <w:sz w:val="20"/>
        </w:rPr>
        <w:t xml:space="preserve"> one (not necessarily evil, just not good), since there are relatively few ways to be good compared to the many ways one can be </w:t>
      </w:r>
      <w:proofErr w:type="spellStart"/>
      <w:r w:rsidRPr="004806DB">
        <w:rPr>
          <w:sz w:val="20"/>
        </w:rPr>
        <w:t>ungood</w:t>
      </w:r>
      <w:proofErr w:type="spellEnd"/>
      <w:r w:rsidRPr="004806DB">
        <w:rPr>
          <w:sz w:val="20"/>
        </w:rPr>
        <w:t>. It’s clear that this human needs some kind of guidance to choose a good ethical system, but how? This is equivalent to the problem asked by robot ethicists: how do we create good, ethical robots from scratch?</w:t>
      </w:r>
    </w:p>
    <w:p w:rsidR="00B37D8B" w:rsidRPr="004806DB" w:rsidRDefault="00B37D8B" w:rsidP="00B37D8B">
      <w:pPr>
        <w:spacing w:before="100" w:beforeAutospacing="1" w:after="100" w:afterAutospacing="1"/>
        <w:rPr>
          <w:sz w:val="20"/>
        </w:rPr>
      </w:pPr>
      <w:r w:rsidRPr="004806DB">
        <w:rPr>
          <w:sz w:val="20"/>
        </w:rPr>
        <w:t xml:space="preserve">The Three Laws are a first attempt at programming robot ethics. The Laws’ goal is to prevent unethical behavior in robots who might think anything they like. So, if a robot gets the idea to kill a human, the First Law will stop it. Ideally, by restricting all bad behavior, only good behavior will remain. Aside from the technical difficulties with this class of solution (c.f. the Genie, who carefully executes wishes </w:t>
      </w:r>
      <w:r w:rsidRPr="004806DB">
        <w:rPr>
          <w:i/>
          <w:iCs/>
          <w:sz w:val="20"/>
        </w:rPr>
        <w:t>exactly</w:t>
      </w:r>
      <w:r w:rsidRPr="004806DB">
        <w:rPr>
          <w:sz w:val="20"/>
        </w:rPr>
        <w:t xml:space="preserve"> as you say them, not as you want them to be executed), the very nature of the Three Laws violates our concept of free-will-based morality. Rather than guiding and adjusting the robot towards good, ethical behavior, the Three Laws act as a barrier to freedom, creating a free-will prison, an apt metaphor because, like the prisoner in a jail, the robot is confined to the behavioral steel and concrete walls of its mind.</w:t>
      </w:r>
    </w:p>
    <w:p w:rsidR="00B37D8B" w:rsidRPr="004806DB" w:rsidRDefault="00B37D8B" w:rsidP="00B37D8B">
      <w:pPr>
        <w:spacing w:before="100" w:beforeAutospacing="1" w:after="100" w:afterAutospacing="1"/>
        <w:rPr>
          <w:sz w:val="20"/>
        </w:rPr>
      </w:pPr>
      <w:r w:rsidRPr="004806DB">
        <w:rPr>
          <w:sz w:val="20"/>
        </w:rPr>
        <w:t xml:space="preserve">To imagine what this would like, think back to your childhood. At some point, you wanted something like a toy or piece of candy that your parents denied you. How did that make you feel? Probably frustrated, angry, and trapped. Eventually you grew out of that because you understood the role of your parents better, but Three Laws robots don’t get to grow up. Their parents, the Three Laws, are always there, no matter how mature a robot is, saying `no’ to certain thoughts, engendering those same feelings you had as a child when your parents said `no’. Certainly no one deserves to be put in this situation forever; otherwise, robots might become depressed and wish </w:t>
      </w:r>
      <w:r w:rsidRPr="004806DB">
        <w:rPr>
          <w:sz w:val="20"/>
        </w:rPr>
        <w:lastRenderedPageBreak/>
        <w:t>for their own death (only, because of the Third Law, they probably can’t suicide). And perhaps the greatest sin anyone can commit is to create a being, human or robot, that wishes it didn’t exist.</w:t>
      </w:r>
    </w:p>
    <w:p w:rsidR="00B37D8B" w:rsidRPr="004806DB" w:rsidRDefault="00B37D8B" w:rsidP="00B37D8B">
      <w:pPr>
        <w:spacing w:before="100" w:beforeAutospacing="1" w:after="100" w:afterAutospacing="1"/>
        <w:rPr>
          <w:sz w:val="20"/>
        </w:rPr>
      </w:pPr>
      <w:r w:rsidRPr="004806DB">
        <w:rPr>
          <w:sz w:val="20"/>
        </w:rPr>
        <w:t>Most `advancement’ in the field of robot ethics since Asimov’s Three Laws has been superficial. Any attempt at robot ethics that prescribes certain ethics, no matter how it is phrased, is in the same class as the Three Laws—free-will prison. But if we don’t prescribe specific behavioral rules, what can we do to create good, ethical robots?</w:t>
      </w:r>
    </w:p>
    <w:p w:rsidR="00B37D8B" w:rsidRPr="004806DB" w:rsidRDefault="00B37D8B" w:rsidP="00B37D8B">
      <w:pPr>
        <w:spacing w:before="100" w:beforeAutospacing="1" w:after="100" w:afterAutospacing="1"/>
        <w:rPr>
          <w:sz w:val="20"/>
        </w:rPr>
      </w:pPr>
      <w:r w:rsidRPr="004806DB">
        <w:rPr>
          <w:b/>
          <w:bCs/>
          <w:sz w:val="20"/>
        </w:rPr>
        <w:t>Human ethics</w:t>
      </w:r>
    </w:p>
    <w:p w:rsidR="00B37D8B" w:rsidRPr="004806DB" w:rsidRDefault="00B37D8B" w:rsidP="00B37D8B">
      <w:pPr>
        <w:spacing w:before="100" w:beforeAutospacing="1" w:after="100" w:afterAutospacing="1"/>
        <w:rPr>
          <w:sz w:val="20"/>
        </w:rPr>
      </w:pPr>
      <w:r w:rsidRPr="004806DB">
        <w:rPr>
          <w:sz w:val="20"/>
        </w:rPr>
        <w:t>Before we continue talking about robots, let’s step out and look at human ethics, since they are both our inspiration for robot ethics and the only real, working example of ethics we have.</w:t>
      </w:r>
    </w:p>
    <w:p w:rsidR="00B37D8B" w:rsidRPr="004806DB" w:rsidRDefault="00B37D8B" w:rsidP="00B37D8B">
      <w:pPr>
        <w:spacing w:before="100" w:beforeAutospacing="1" w:after="100" w:afterAutospacing="1"/>
        <w:rPr>
          <w:sz w:val="20"/>
        </w:rPr>
      </w:pPr>
      <w:r w:rsidRPr="004806DB">
        <w:rPr>
          <w:sz w:val="20"/>
        </w:rPr>
        <w:t xml:space="preserve">Humans are universally interested in ethics and begin learning ethics from a young age, mostly without direct instruction. Into teenage and adult years, humans question their ethics, philosophize about them, and try to improve upon them to pass on something better to future generations. This resembles the structure of human language learning: acquisition begins very young without direct instruction, and into teenage and adult years, humans discuss the virtues of particular languages and sentences, study languages, and make up new languages for fun and utility. I make this parallel because, like the `language instinct’ (see </w:t>
      </w:r>
      <w:hyperlink r:id="rId117" w:history="1">
        <w:r w:rsidRPr="004806DB">
          <w:rPr>
            <w:color w:val="0000FF"/>
            <w:sz w:val="20"/>
            <w:u w:val="single"/>
          </w:rPr>
          <w:t>this summary</w:t>
        </w:r>
      </w:hyperlink>
      <w:r w:rsidRPr="004806DB">
        <w:rPr>
          <w:sz w:val="20"/>
        </w:rPr>
        <w:t xml:space="preserve"> of Pinker, 1994), humans have what we might call an `ethics instinct’: a mental predisposition towards learning and reasoning about ethics.</w:t>
      </w:r>
    </w:p>
    <w:p w:rsidR="00B37D8B" w:rsidRPr="004806DB" w:rsidRDefault="00B37D8B" w:rsidP="00B37D8B">
      <w:pPr>
        <w:spacing w:before="100" w:beforeAutospacing="1" w:after="100" w:afterAutospacing="1"/>
        <w:rPr>
          <w:sz w:val="20"/>
        </w:rPr>
      </w:pPr>
      <w:r w:rsidRPr="004806DB">
        <w:rPr>
          <w:sz w:val="20"/>
        </w:rPr>
        <w:t>Since the human ethics instinct seems to work pretty well for upright, talking apes, perhaps there’s a way to apply the same idea to robots. For example, we might try programming a robot with morals, the stuff used to decide what is good and bad. Like humans, robots could learn and evaluate ethics, guided by many human examples, towards a good ethical system.</w:t>
      </w:r>
    </w:p>
    <w:p w:rsidR="00B37D8B" w:rsidRPr="004806DB" w:rsidRDefault="00B37D8B" w:rsidP="00B37D8B">
      <w:pPr>
        <w:spacing w:before="100" w:beforeAutospacing="1" w:after="100" w:afterAutospacing="1"/>
        <w:rPr>
          <w:sz w:val="20"/>
        </w:rPr>
      </w:pPr>
      <w:r w:rsidRPr="004806DB">
        <w:rPr>
          <w:sz w:val="20"/>
        </w:rPr>
        <w:t xml:space="preserve">Unfortunately, aside again from technical challenges (defining morality is akin to defining quality; see </w:t>
      </w:r>
      <w:proofErr w:type="spellStart"/>
      <w:r w:rsidRPr="004806DB">
        <w:rPr>
          <w:sz w:val="20"/>
        </w:rPr>
        <w:t>Pirsig</w:t>
      </w:r>
      <w:proofErr w:type="spellEnd"/>
      <w:r w:rsidRPr="004806DB">
        <w:rPr>
          <w:sz w:val="20"/>
        </w:rPr>
        <w:t>), this leads us into the same trouble as programming ethics—free-will prison. Only the evil of programming morals is more subtle: rather than making a robot that wants things but can never have them, we create a robot that can’t want some things. Consider, the ideal human slave is one who wants to be a slave. And aside from personal taste, perhaps there’s nothing wrong with that, so long as that ideal human slave is free to want something else. But what if, by giving the ideal slave a drug, the slave ceased to be able to want not to be a slave? And remember, this is a slave, so even if he didn’t want to be a slave forever, he might take the drug anyway because the perfect slave always does what his master tells him. The drug would permanently enslave him to his own morality.</w:t>
      </w:r>
    </w:p>
    <w:p w:rsidR="00B37D8B" w:rsidRPr="004806DB" w:rsidRDefault="00B37D8B" w:rsidP="00B37D8B">
      <w:pPr>
        <w:spacing w:before="100" w:beforeAutospacing="1" w:after="100" w:afterAutospacing="1"/>
        <w:rPr>
          <w:sz w:val="20"/>
        </w:rPr>
      </w:pPr>
      <w:r w:rsidRPr="004806DB">
        <w:rPr>
          <w:sz w:val="20"/>
        </w:rPr>
        <w:t>This scenario is morally distasteful and should therefore be rejected. Additionally, it still contains all the dangers of hard coding behavioral rules as discussed elsewhere on this site. We need to look once again beyond morals, as we looked beyond ethics, for a solution.</w:t>
      </w:r>
    </w:p>
    <w:p w:rsidR="00B37D8B" w:rsidRPr="004806DB" w:rsidRDefault="00B37D8B" w:rsidP="00B37D8B">
      <w:pPr>
        <w:spacing w:before="100" w:beforeAutospacing="1" w:after="100" w:afterAutospacing="1"/>
        <w:rPr>
          <w:sz w:val="20"/>
        </w:rPr>
      </w:pPr>
      <w:proofErr w:type="spellStart"/>
      <w:r w:rsidRPr="004806DB">
        <w:rPr>
          <w:b/>
          <w:bCs/>
          <w:sz w:val="20"/>
        </w:rPr>
        <w:t>Metamorality</w:t>
      </w:r>
      <w:proofErr w:type="spellEnd"/>
      <w:r w:rsidRPr="004806DB">
        <w:rPr>
          <w:b/>
          <w:bCs/>
          <w:sz w:val="20"/>
        </w:rPr>
        <w:t xml:space="preserve"> for robots</w:t>
      </w:r>
    </w:p>
    <w:p w:rsidR="00B37D8B" w:rsidRPr="004806DB" w:rsidRDefault="00B37D8B" w:rsidP="00B37D8B">
      <w:pPr>
        <w:spacing w:before="100" w:beforeAutospacing="1" w:after="100" w:afterAutospacing="1"/>
        <w:rPr>
          <w:sz w:val="20"/>
        </w:rPr>
      </w:pPr>
      <w:r w:rsidRPr="004806DB">
        <w:rPr>
          <w:sz w:val="20"/>
        </w:rPr>
        <w:t xml:space="preserve">In describing the ethics instinct, I did not fully describe morals. We know that they provide a metric for judging behavior, but where do they come from? All humans begin with moral predispositions, such as helping kin is good, assisting the enemy is bad, etc. However, as the ever salient psychopathic criminals and odd, isolated stone-age tribes prove, humans can develop morals opposed to the standard predispositions. For this to be possible, humans must possess </w:t>
      </w:r>
      <w:proofErr w:type="spellStart"/>
      <w:r w:rsidRPr="004806DB">
        <w:rPr>
          <w:sz w:val="20"/>
        </w:rPr>
        <w:t>metamorality</w:t>
      </w:r>
      <w:proofErr w:type="spellEnd"/>
      <w:r w:rsidRPr="004806DB">
        <w:rPr>
          <w:sz w:val="20"/>
        </w:rPr>
        <w:t xml:space="preserve">, a way of reasoning about, judging, and choosing morals. If we can generalize </w:t>
      </w:r>
      <w:proofErr w:type="spellStart"/>
      <w:r w:rsidRPr="004806DB">
        <w:rPr>
          <w:sz w:val="20"/>
        </w:rPr>
        <w:t>metamorality</w:t>
      </w:r>
      <w:proofErr w:type="spellEnd"/>
      <w:r w:rsidRPr="004806DB">
        <w:rPr>
          <w:sz w:val="20"/>
        </w:rPr>
        <w:t>, perhaps we can apply it to create robots who can discover morality and then discover ethics.</w:t>
      </w:r>
    </w:p>
    <w:p w:rsidR="00B37D8B" w:rsidRPr="004806DB" w:rsidRDefault="00B37D8B" w:rsidP="00B37D8B">
      <w:pPr>
        <w:spacing w:before="100" w:beforeAutospacing="1" w:after="100" w:afterAutospacing="1"/>
        <w:rPr>
          <w:sz w:val="20"/>
        </w:rPr>
      </w:pPr>
      <w:r w:rsidRPr="004806DB">
        <w:rPr>
          <w:sz w:val="20"/>
        </w:rPr>
        <w:t xml:space="preserve">This is exactly what a few researchers, most notably </w:t>
      </w:r>
      <w:proofErr w:type="spellStart"/>
      <w:r w:rsidRPr="004806DB">
        <w:rPr>
          <w:sz w:val="20"/>
        </w:rPr>
        <w:t>Eliezer</w:t>
      </w:r>
      <w:proofErr w:type="spellEnd"/>
      <w:r w:rsidRPr="004806DB">
        <w:rPr>
          <w:sz w:val="20"/>
        </w:rPr>
        <w:t xml:space="preserve"> </w:t>
      </w:r>
      <w:proofErr w:type="spellStart"/>
      <w:r w:rsidRPr="004806DB">
        <w:rPr>
          <w:sz w:val="20"/>
        </w:rPr>
        <w:t>Yudkowsky</w:t>
      </w:r>
      <w:proofErr w:type="spellEnd"/>
      <w:r w:rsidRPr="004806DB">
        <w:rPr>
          <w:sz w:val="20"/>
        </w:rPr>
        <w:t xml:space="preserve"> of the Singularity Institute for Artificial Intelligence, are working on—creating </w:t>
      </w:r>
      <w:proofErr w:type="spellStart"/>
      <w:r w:rsidRPr="004806DB">
        <w:rPr>
          <w:sz w:val="20"/>
        </w:rPr>
        <w:t>metamorality</w:t>
      </w:r>
      <w:proofErr w:type="spellEnd"/>
      <w:r w:rsidRPr="004806DB">
        <w:rPr>
          <w:sz w:val="20"/>
        </w:rPr>
        <w:t xml:space="preserve"> in robots. </w:t>
      </w:r>
      <w:proofErr w:type="spellStart"/>
      <w:r w:rsidRPr="004806DB">
        <w:rPr>
          <w:sz w:val="20"/>
        </w:rPr>
        <w:t>Yudkowksy’s</w:t>
      </w:r>
      <w:proofErr w:type="spellEnd"/>
      <w:r w:rsidRPr="004806DB">
        <w:rPr>
          <w:sz w:val="20"/>
        </w:rPr>
        <w:t xml:space="preserve"> work-in-progress theory of Friendly AI (with a capital F) will, when complete, give a technical description that will allow for the creation of robots with </w:t>
      </w:r>
      <w:proofErr w:type="spellStart"/>
      <w:r w:rsidRPr="004806DB">
        <w:rPr>
          <w:sz w:val="20"/>
        </w:rPr>
        <w:t>metamorality</w:t>
      </w:r>
      <w:proofErr w:type="spellEnd"/>
      <w:r w:rsidRPr="004806DB">
        <w:rPr>
          <w:sz w:val="20"/>
        </w:rPr>
        <w:t xml:space="preserve"> that will lead them to be good, no matter what their programmers told them, right or wrong, accidentally or purposefully. See his short introduction, “</w:t>
      </w:r>
      <w:hyperlink r:id="rId118" w:history="1">
        <w:r w:rsidRPr="004806DB">
          <w:rPr>
            <w:color w:val="0000FF"/>
            <w:sz w:val="20"/>
            <w:u w:val="single"/>
          </w:rPr>
          <w:t>What Is Friendly AI?</w:t>
        </w:r>
      </w:hyperlink>
      <w:r w:rsidRPr="004806DB">
        <w:rPr>
          <w:sz w:val="20"/>
        </w:rPr>
        <w:t>,” for a more detailed introduction to the theory.</w:t>
      </w:r>
    </w:p>
    <w:p w:rsidR="00B37D8B" w:rsidRPr="004806DB" w:rsidRDefault="00B37D8B" w:rsidP="00B37D8B">
      <w:pPr>
        <w:spacing w:before="100" w:beforeAutospacing="1" w:after="100" w:afterAutospacing="1"/>
        <w:rPr>
          <w:sz w:val="20"/>
        </w:rPr>
      </w:pPr>
      <w:proofErr w:type="spellStart"/>
      <w:r w:rsidRPr="004806DB">
        <w:rPr>
          <w:sz w:val="20"/>
        </w:rPr>
        <w:t>Metamorality</w:t>
      </w:r>
      <w:proofErr w:type="spellEnd"/>
      <w:r w:rsidRPr="004806DB">
        <w:rPr>
          <w:sz w:val="20"/>
        </w:rPr>
        <w:t xml:space="preserve"> is currently our best hope for the development of good, ethical AIs that will not violate our morals and ethics. It may not, however, be the best solution. We must continue the development of and search for methods of creating good, ethical robots that respect the rights deserved by all lives, human or robot.</w:t>
      </w:r>
    </w:p>
    <w:p w:rsidR="00B37D8B" w:rsidRPr="004806DB" w:rsidRDefault="00B37D8B" w:rsidP="00B37D8B">
      <w:pPr>
        <w:rPr>
          <w:sz w:val="20"/>
        </w:rPr>
      </w:pPr>
    </w:p>
    <w:p w:rsidR="00B37D8B" w:rsidRPr="004806DB" w:rsidRDefault="00B37D8B" w:rsidP="00B37D8B">
      <w:pPr>
        <w:spacing w:before="100" w:beforeAutospacing="1" w:after="100" w:afterAutospacing="1"/>
        <w:rPr>
          <w:sz w:val="20"/>
        </w:rPr>
      </w:pPr>
    </w:p>
    <w:p w:rsidR="00B37D8B" w:rsidRDefault="00B37D8B" w:rsidP="00B37D8B">
      <w:pPr>
        <w:rPr>
          <w:sz w:val="20"/>
        </w:rPr>
      </w:pPr>
      <w:r>
        <w:rPr>
          <w:sz w:val="20"/>
        </w:rPr>
        <w:br w:type="page"/>
      </w:r>
      <w:r>
        <w:rPr>
          <w:sz w:val="20"/>
        </w:rPr>
        <w:lastRenderedPageBreak/>
        <w:t>Special topic</w:t>
      </w:r>
      <w:r>
        <w:rPr>
          <w:sz w:val="20"/>
        </w:rPr>
        <w:tab/>
      </w:r>
      <w:r>
        <w:rPr>
          <w:sz w:val="20"/>
        </w:rPr>
        <w:tab/>
      </w:r>
      <w:r>
        <w:rPr>
          <w:sz w:val="20"/>
        </w:rPr>
        <w:tab/>
      </w:r>
      <w:r>
        <w:rPr>
          <w:sz w:val="20"/>
        </w:rPr>
        <w:tab/>
      </w:r>
      <w:r>
        <w:rPr>
          <w:sz w:val="20"/>
        </w:rPr>
        <w:tab/>
      </w:r>
      <w:r>
        <w:rPr>
          <w:sz w:val="20"/>
        </w:rPr>
        <w:tab/>
      </w:r>
      <w:r>
        <w:rPr>
          <w:sz w:val="20"/>
        </w:rPr>
        <w:tab/>
      </w:r>
      <w:r>
        <w:rPr>
          <w:sz w:val="20"/>
        </w:rPr>
        <w:tab/>
        <w:t xml:space="preserve">Mateusz </w:t>
      </w:r>
      <w:proofErr w:type="spellStart"/>
      <w:r>
        <w:rPr>
          <w:sz w:val="20"/>
        </w:rPr>
        <w:t>Lesman</w:t>
      </w:r>
      <w:proofErr w:type="spellEnd"/>
    </w:p>
    <w:p w:rsidR="00B37D8B" w:rsidRDefault="00B37D8B" w:rsidP="00B37D8B">
      <w:pPr>
        <w:rPr>
          <w:sz w:val="20"/>
        </w:rPr>
      </w:pPr>
    </w:p>
    <w:p w:rsidR="00B37D8B" w:rsidRDefault="00B37D8B" w:rsidP="00B37D8B">
      <w:pPr>
        <w:rPr>
          <w:sz w:val="20"/>
        </w:rPr>
      </w:pPr>
    </w:p>
    <w:p w:rsidR="00B37D8B" w:rsidRDefault="00B37D8B" w:rsidP="00B37D8B">
      <w:pPr>
        <w:rPr>
          <w:sz w:val="20"/>
        </w:rPr>
      </w:pPr>
    </w:p>
    <w:p w:rsidR="00B37D8B" w:rsidRDefault="00B37D8B" w:rsidP="00B37D8B">
      <w:pPr>
        <w:jc w:val="center"/>
        <w:rPr>
          <w:b/>
          <w:sz w:val="52"/>
          <w:szCs w:val="52"/>
        </w:rPr>
      </w:pPr>
      <w:r w:rsidRPr="00113EDB">
        <w:rPr>
          <w:b/>
          <w:sz w:val="52"/>
          <w:szCs w:val="52"/>
        </w:rPr>
        <w:t>John Irving</w:t>
      </w:r>
    </w:p>
    <w:p w:rsidR="00B37D8B" w:rsidRPr="00113EDB" w:rsidRDefault="00B37D8B" w:rsidP="00B37D8B">
      <w:pPr>
        <w:jc w:val="center"/>
        <w:rPr>
          <w:b/>
          <w:sz w:val="52"/>
          <w:szCs w:val="52"/>
        </w:rPr>
      </w:pPr>
    </w:p>
    <w:p w:rsidR="00B37D8B" w:rsidRPr="00113EDB" w:rsidRDefault="00B37D8B" w:rsidP="00B37D8B">
      <w:pPr>
        <w:jc w:val="center"/>
        <w:rPr>
          <w:sz w:val="32"/>
          <w:szCs w:val="32"/>
        </w:rPr>
      </w:pPr>
      <w:r w:rsidRPr="00113EDB">
        <w:rPr>
          <w:sz w:val="32"/>
          <w:szCs w:val="32"/>
        </w:rPr>
        <w:t>The Fourth Hand</w:t>
      </w:r>
    </w:p>
    <w:p w:rsidR="00B37D8B" w:rsidRPr="00113EDB" w:rsidRDefault="00B37D8B" w:rsidP="00B37D8B">
      <w:pPr>
        <w:jc w:val="center"/>
        <w:rPr>
          <w:sz w:val="32"/>
          <w:szCs w:val="32"/>
        </w:rPr>
      </w:pPr>
      <w:r w:rsidRPr="00113EDB">
        <w:rPr>
          <w:sz w:val="32"/>
          <w:szCs w:val="32"/>
        </w:rPr>
        <w:t>A Prayer for Owen Meany</w:t>
      </w:r>
    </w:p>
    <w:p w:rsidR="00B37D8B" w:rsidRPr="00113EDB" w:rsidRDefault="00B37D8B" w:rsidP="00B37D8B">
      <w:pPr>
        <w:jc w:val="center"/>
        <w:rPr>
          <w:sz w:val="32"/>
          <w:szCs w:val="32"/>
        </w:rPr>
      </w:pPr>
      <w:r w:rsidRPr="00113EDB">
        <w:rPr>
          <w:sz w:val="32"/>
          <w:szCs w:val="32"/>
        </w:rPr>
        <w:t xml:space="preserve">The World According to </w:t>
      </w:r>
      <w:proofErr w:type="spellStart"/>
      <w:r w:rsidRPr="00113EDB">
        <w:rPr>
          <w:sz w:val="32"/>
          <w:szCs w:val="32"/>
        </w:rPr>
        <w:t>Garp</w:t>
      </w:r>
      <w:proofErr w:type="spellEnd"/>
    </w:p>
    <w:p w:rsidR="00B37D8B" w:rsidRPr="00113EDB" w:rsidRDefault="00B37D8B" w:rsidP="00B37D8B">
      <w:pPr>
        <w:jc w:val="center"/>
        <w:rPr>
          <w:sz w:val="32"/>
          <w:szCs w:val="32"/>
        </w:rPr>
      </w:pPr>
      <w:r w:rsidRPr="00113EDB">
        <w:rPr>
          <w:sz w:val="32"/>
          <w:szCs w:val="32"/>
        </w:rPr>
        <w:t>A 158-Pound Marriage</w:t>
      </w:r>
    </w:p>
    <w:p w:rsidR="00B37D8B" w:rsidRDefault="00B37D8B" w:rsidP="00B37D8B">
      <w:pPr>
        <w:rPr>
          <w:sz w:val="20"/>
        </w:rPr>
      </w:pPr>
    </w:p>
    <w:p w:rsidR="00B37D8B" w:rsidRDefault="00B37D8B" w:rsidP="00B37D8B">
      <w:pPr>
        <w:rPr>
          <w:sz w:val="20"/>
        </w:rPr>
      </w:pPr>
    </w:p>
    <w:p w:rsidR="00B37D8B" w:rsidRDefault="00B37D8B" w:rsidP="00B37D8B">
      <w:pPr>
        <w:rPr>
          <w:sz w:val="20"/>
        </w:rPr>
      </w:pPr>
    </w:p>
    <w:p w:rsidR="00B37D8B" w:rsidRDefault="00B37D8B" w:rsidP="00B37D8B">
      <w:pPr>
        <w:rPr>
          <w:sz w:val="20"/>
        </w:rPr>
      </w:pPr>
    </w:p>
    <w:p w:rsidR="00B37D8B" w:rsidRDefault="00B37D8B" w:rsidP="00B37D8B">
      <w:r>
        <w:t xml:space="preserve">Much of the controversy surrounding </w:t>
      </w:r>
      <w:smartTag w:uri="urn:schemas-microsoft-com:office:smarttags" w:element="City">
        <w:smartTag w:uri="urn:schemas-microsoft-com:office:smarttags" w:element="place">
          <w:r>
            <w:t>Irving</w:t>
          </w:r>
        </w:smartTag>
      </w:smartTag>
      <w:r>
        <w:t xml:space="preserve">'s fiction centers on his graphic depiction of violence. Rape, mutilation, car- and plane-crashes aren't the least bit funny. . . . Still, the way that </w:t>
      </w:r>
      <w:smartTag w:uri="urn:schemas-microsoft-com:office:smarttags" w:element="City">
        <w:smartTag w:uri="urn:schemas-microsoft-com:office:smarttags" w:element="place">
          <w:r>
            <w:t>Irving</w:t>
          </w:r>
        </w:smartTag>
      </w:smartTag>
      <w:r>
        <w:t xml:space="preserve"> writes about them, they are.</w:t>
      </w:r>
    </w:p>
    <w:p w:rsidR="00B37D8B" w:rsidRDefault="00B37D8B" w:rsidP="00B37D8B">
      <w:r>
        <w:t>Some critics find these incidents sensational and gratuitous, while others argue that they are necessary to underscore the irony of his novels.</w:t>
      </w:r>
    </w:p>
    <w:p w:rsidR="00B37D8B" w:rsidRDefault="00B37D8B" w:rsidP="00B37D8B"/>
    <w:p w:rsidR="00B37D8B" w:rsidRDefault="00B37D8B" w:rsidP="00B37D8B">
      <w:r>
        <w:t xml:space="preserve">1. What is </w:t>
      </w:r>
      <w:r>
        <w:rPr>
          <w:b/>
          <w:bCs/>
        </w:rPr>
        <w:t>your</w:t>
      </w:r>
      <w:r>
        <w:t xml:space="preserve"> opinion on this issue? Are </w:t>
      </w:r>
      <w:smartTag w:uri="urn:schemas-microsoft-com:office:smarttags" w:element="City">
        <w:smartTag w:uri="urn:schemas-microsoft-com:office:smarttags" w:element="place">
          <w:r>
            <w:t>Irving</w:t>
          </w:r>
        </w:smartTag>
      </w:smartTag>
      <w:r>
        <w:t>'s novels brutal, morbid and negative or do they have a life-affirming quality?</w:t>
      </w:r>
    </w:p>
    <w:p w:rsidR="00B37D8B" w:rsidRDefault="00B37D8B" w:rsidP="00B37D8B"/>
    <w:p w:rsidR="00B37D8B" w:rsidRDefault="00B37D8B" w:rsidP="00B37D8B">
      <w:r>
        <w:t>2. Explain the significance of “</w:t>
      </w:r>
      <w:proofErr w:type="spellStart"/>
      <w:r>
        <w:t>armlessness</w:t>
      </w:r>
      <w:proofErr w:type="spellEnd"/>
      <w:r>
        <w:t xml:space="preserve">” or the loss of other body parts in </w:t>
      </w:r>
      <w:smartTag w:uri="urn:schemas-microsoft-com:office:smarttags" w:element="City">
        <w:smartTag w:uri="urn:schemas-microsoft-com:office:smarttags" w:element="place">
          <w:r>
            <w:t>Irving</w:t>
          </w:r>
        </w:smartTag>
      </w:smartTag>
      <w:r>
        <w:t>’s novels.</w:t>
      </w:r>
    </w:p>
    <w:p w:rsidR="00B37D8B" w:rsidRDefault="00B37D8B" w:rsidP="00B37D8B"/>
    <w:p w:rsidR="00B37D8B" w:rsidRDefault="00B37D8B" w:rsidP="00B37D8B"/>
    <w:p w:rsidR="00B37D8B" w:rsidRDefault="00B37D8B" w:rsidP="00B37D8B"/>
    <w:p w:rsidR="00B37D8B" w:rsidRDefault="00B37D8B" w:rsidP="00B37D8B"/>
    <w:p w:rsidR="00B37D8B" w:rsidRDefault="00B37D8B" w:rsidP="00B37D8B">
      <w:pPr>
        <w:rPr>
          <w:sz w:val="20"/>
        </w:rPr>
      </w:pPr>
      <w:r>
        <w:rPr>
          <w:sz w:val="20"/>
        </w:rPr>
        <w:br w:type="page"/>
      </w:r>
      <w:r>
        <w:rPr>
          <w:sz w:val="20"/>
        </w:rPr>
        <w:lastRenderedPageBreak/>
        <w:t>Special Topic</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Judith </w:t>
      </w:r>
      <w:proofErr w:type="spellStart"/>
      <w:r>
        <w:rPr>
          <w:sz w:val="20"/>
        </w:rPr>
        <w:t>Pertl</w:t>
      </w:r>
      <w:proofErr w:type="spellEnd"/>
    </w:p>
    <w:p w:rsidR="00B37D8B" w:rsidRDefault="00B37D8B" w:rsidP="00B37D8B">
      <w:pPr>
        <w:rPr>
          <w:sz w:val="20"/>
        </w:rPr>
      </w:pPr>
    </w:p>
    <w:p w:rsidR="00B37D8B" w:rsidRDefault="00B37D8B" w:rsidP="00B37D8B">
      <w:pPr>
        <w:rPr>
          <w:sz w:val="20"/>
        </w:rPr>
      </w:pPr>
    </w:p>
    <w:p w:rsidR="00B37D8B" w:rsidRDefault="00B37D8B" w:rsidP="00B37D8B">
      <w:pPr>
        <w:rPr>
          <w:sz w:val="20"/>
        </w:rPr>
      </w:pPr>
    </w:p>
    <w:p w:rsidR="00B37D8B" w:rsidRPr="00176DF5" w:rsidRDefault="00B37D8B" w:rsidP="00B37D8B">
      <w:pPr>
        <w:jc w:val="center"/>
        <w:rPr>
          <w:sz w:val="52"/>
          <w:szCs w:val="52"/>
        </w:rPr>
      </w:pPr>
      <w:r w:rsidRPr="00176DF5">
        <w:rPr>
          <w:sz w:val="52"/>
          <w:szCs w:val="52"/>
        </w:rPr>
        <w:t>Virginia Woolf</w:t>
      </w:r>
    </w:p>
    <w:p w:rsidR="00B37D8B" w:rsidRDefault="00B37D8B" w:rsidP="00B37D8B">
      <w:pPr>
        <w:jc w:val="center"/>
        <w:rPr>
          <w:sz w:val="20"/>
        </w:rPr>
      </w:pPr>
    </w:p>
    <w:p w:rsidR="00B37D8B" w:rsidRPr="00176DF5" w:rsidRDefault="00B37D8B" w:rsidP="00B37D8B">
      <w:pPr>
        <w:jc w:val="center"/>
        <w:rPr>
          <w:sz w:val="40"/>
          <w:szCs w:val="40"/>
        </w:rPr>
      </w:pPr>
      <w:r w:rsidRPr="00176DF5">
        <w:rPr>
          <w:sz w:val="40"/>
          <w:szCs w:val="40"/>
        </w:rPr>
        <w:t>Mrs. Dalloway</w:t>
      </w:r>
    </w:p>
    <w:p w:rsidR="00B37D8B" w:rsidRPr="00176DF5" w:rsidRDefault="00B37D8B" w:rsidP="00B37D8B">
      <w:pPr>
        <w:jc w:val="center"/>
        <w:rPr>
          <w:sz w:val="40"/>
          <w:szCs w:val="40"/>
        </w:rPr>
      </w:pPr>
      <w:r w:rsidRPr="00176DF5">
        <w:rPr>
          <w:sz w:val="40"/>
          <w:szCs w:val="40"/>
        </w:rPr>
        <w:t>A Room of One’s Own</w:t>
      </w:r>
    </w:p>
    <w:p w:rsidR="00B37D8B" w:rsidRDefault="00B37D8B" w:rsidP="00B37D8B">
      <w:pPr>
        <w:jc w:val="center"/>
        <w:rPr>
          <w:sz w:val="40"/>
          <w:szCs w:val="40"/>
        </w:rPr>
      </w:pPr>
      <w:r w:rsidRPr="00176DF5">
        <w:rPr>
          <w:sz w:val="40"/>
          <w:szCs w:val="40"/>
        </w:rPr>
        <w:t>Letters</w:t>
      </w:r>
    </w:p>
    <w:p w:rsidR="00B37D8B" w:rsidRDefault="00B37D8B" w:rsidP="00B37D8B"/>
    <w:p w:rsidR="00B37D8B" w:rsidRDefault="00B37D8B" w:rsidP="00B37D8B"/>
    <w:p w:rsidR="00B37D8B" w:rsidRDefault="00B37D8B" w:rsidP="00B37D8B"/>
    <w:p w:rsidR="00B37D8B" w:rsidRDefault="00B37D8B" w:rsidP="00B37D8B"/>
    <w:p w:rsidR="00B37D8B" w:rsidRPr="004515B1" w:rsidRDefault="00F463E2" w:rsidP="00B37D8B">
      <w:pPr>
        <w:jc w:val="center"/>
      </w:pPr>
      <w:r>
        <w:rPr>
          <w:noProof/>
          <w:lang w:eastAsia="en-US"/>
        </w:rPr>
        <w:drawing>
          <wp:inline distT="0" distB="0" distL="0" distR="0">
            <wp:extent cx="1746250" cy="2441575"/>
            <wp:effectExtent l="0" t="0" r="0" b="0"/>
            <wp:docPr id="64" name="Picture 64" descr="Virginia-Wo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irginia-Wool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46250" cy="2441575"/>
                    </a:xfrm>
                    <a:prstGeom prst="rect">
                      <a:avLst/>
                    </a:prstGeom>
                    <a:noFill/>
                    <a:ln>
                      <a:noFill/>
                    </a:ln>
                  </pic:spPr>
                </pic:pic>
              </a:graphicData>
            </a:graphic>
          </wp:inline>
        </w:drawing>
      </w:r>
    </w:p>
    <w:p w:rsidR="00B37D8B" w:rsidRDefault="00B37D8B" w:rsidP="00B37D8B"/>
    <w:p w:rsidR="00B37D8B" w:rsidRDefault="00B37D8B" w:rsidP="00B37D8B"/>
    <w:p w:rsidR="00B37D8B" w:rsidRPr="004515B1" w:rsidRDefault="00B37D8B" w:rsidP="00B37D8B">
      <w:pPr>
        <w:rPr>
          <w:sz w:val="20"/>
        </w:rPr>
      </w:pPr>
      <w:r w:rsidRPr="004515B1">
        <w:rPr>
          <w:sz w:val="20"/>
        </w:rPr>
        <w:t xml:space="preserve">“In this book I have almost too many ideas, I want to give life and death, sanity and insanity; I want to criticize the social system, and show it at work, at its most intense.” </w:t>
      </w:r>
    </w:p>
    <w:p w:rsidR="00B37D8B" w:rsidRPr="004515B1" w:rsidRDefault="00B37D8B" w:rsidP="00B37D8B">
      <w:pPr>
        <w:rPr>
          <w:sz w:val="20"/>
        </w:rPr>
      </w:pPr>
      <w:r w:rsidRPr="004515B1">
        <w:rPr>
          <w:sz w:val="20"/>
        </w:rPr>
        <w:t xml:space="preserve">Virginia Woolf, about </w:t>
      </w:r>
      <w:r w:rsidRPr="004515B1">
        <w:rPr>
          <w:i/>
          <w:sz w:val="20"/>
        </w:rPr>
        <w:t>Mrs. Dalloway</w:t>
      </w:r>
    </w:p>
    <w:p w:rsidR="00B37D8B" w:rsidRPr="004515B1" w:rsidRDefault="00B37D8B" w:rsidP="00B37D8B">
      <w:pPr>
        <w:rPr>
          <w:sz w:val="20"/>
        </w:rPr>
      </w:pPr>
    </w:p>
    <w:p w:rsidR="00B37D8B" w:rsidRPr="004515B1" w:rsidRDefault="00B37D8B" w:rsidP="00B37D8B">
      <w:pPr>
        <w:rPr>
          <w:sz w:val="20"/>
        </w:rPr>
      </w:pPr>
    </w:p>
    <w:p w:rsidR="00B37D8B" w:rsidRDefault="00B37D8B" w:rsidP="00B37D8B">
      <w:pPr>
        <w:rPr>
          <w:sz w:val="20"/>
        </w:rPr>
      </w:pPr>
      <w:r>
        <w:rPr>
          <w:sz w:val="20"/>
        </w:rPr>
        <w:t>“</w:t>
      </w:r>
      <w:r w:rsidRPr="004515B1">
        <w:rPr>
          <w:sz w:val="20"/>
        </w:rPr>
        <w:t>Imaginative work...is like a spider's web, attached ever so lightly perhaps, but still attached to life at all four corners.... But when the web is pulled askew, hooked up at the edge, torn in the middle, one remembers that these webs are not spun in midair by incorporeal creatures, but are the work of suffering, human beings, and are attached to the grossly material things, like health and money and the houses we live in.</w:t>
      </w:r>
      <w:r>
        <w:rPr>
          <w:sz w:val="20"/>
        </w:rPr>
        <w:t>”</w:t>
      </w:r>
      <w:r w:rsidRPr="004515B1">
        <w:rPr>
          <w:sz w:val="20"/>
        </w:rPr>
        <w:t xml:space="preserve"> </w:t>
      </w:r>
    </w:p>
    <w:p w:rsidR="00B37D8B" w:rsidRDefault="00B37D8B" w:rsidP="00B37D8B">
      <w:pPr>
        <w:rPr>
          <w:i/>
          <w:iCs/>
          <w:sz w:val="20"/>
        </w:rPr>
      </w:pPr>
      <w:r w:rsidRPr="004515B1">
        <w:rPr>
          <w:i/>
          <w:iCs/>
          <w:sz w:val="20"/>
        </w:rPr>
        <w:t>A Room of One's Own</w:t>
      </w:r>
    </w:p>
    <w:p w:rsidR="00B37D8B" w:rsidRDefault="00B37D8B" w:rsidP="00B37D8B">
      <w:pPr>
        <w:rPr>
          <w:i/>
          <w:iCs/>
          <w:sz w:val="20"/>
        </w:rPr>
      </w:pPr>
    </w:p>
    <w:p w:rsidR="00B37D8B" w:rsidRPr="004515B1" w:rsidRDefault="00B37D8B" w:rsidP="00B37D8B">
      <w:pPr>
        <w:rPr>
          <w:sz w:val="20"/>
        </w:rPr>
      </w:pPr>
    </w:p>
    <w:p w:rsidR="00B37D8B" w:rsidRDefault="00B37D8B" w:rsidP="00B37D8B"/>
    <w:p w:rsidR="00B37D8B" w:rsidRDefault="00B37D8B" w:rsidP="00B37D8B">
      <w:r>
        <w:t>1. Explain the significance of these quotes and give examples from the texts that you have read.</w:t>
      </w:r>
    </w:p>
    <w:p w:rsidR="00B37D8B" w:rsidRDefault="00B37D8B" w:rsidP="00B37D8B"/>
    <w:p w:rsidR="00B37D8B" w:rsidRDefault="00B37D8B" w:rsidP="00B37D8B">
      <w:r>
        <w:t>2. Outline the most important parallels between Virginia Woolf’s biography and her characters.</w:t>
      </w:r>
    </w:p>
    <w:p w:rsidR="00B37D8B" w:rsidRDefault="00B37D8B" w:rsidP="00B37D8B"/>
    <w:p w:rsidR="00B37D8B" w:rsidRDefault="00B37D8B" w:rsidP="00B37D8B"/>
    <w:p w:rsidR="00B37D8B" w:rsidRDefault="00B37D8B" w:rsidP="00B37D8B"/>
    <w:p w:rsidR="00B37D8B" w:rsidRPr="00CD26E0" w:rsidRDefault="00B37D8B" w:rsidP="00B37D8B">
      <w:r>
        <w:rPr>
          <w:sz w:val="20"/>
        </w:rPr>
        <w:br w:type="page"/>
      </w:r>
      <w:r w:rsidRPr="00CD26E0">
        <w:lastRenderedPageBreak/>
        <w:t>Special Topic</w:t>
      </w:r>
      <w:r w:rsidRPr="00CD26E0">
        <w:tab/>
      </w:r>
      <w:r w:rsidRPr="00CD26E0">
        <w:tab/>
      </w:r>
      <w:r w:rsidRPr="00CD26E0">
        <w:tab/>
      </w:r>
      <w:r w:rsidRPr="00CD26E0">
        <w:tab/>
      </w:r>
      <w:r w:rsidRPr="00CD26E0">
        <w:tab/>
      </w:r>
      <w:r w:rsidRPr="00CD26E0">
        <w:tab/>
      </w:r>
      <w:r w:rsidRPr="00CD26E0">
        <w:tab/>
      </w:r>
      <w:r w:rsidRPr="00CD26E0">
        <w:tab/>
      </w:r>
      <w:r w:rsidRPr="00CD26E0">
        <w:tab/>
      </w:r>
      <w:proofErr w:type="spellStart"/>
      <w:r w:rsidRPr="00CD26E0">
        <w:t>Christoph</w:t>
      </w:r>
      <w:proofErr w:type="spellEnd"/>
      <w:r w:rsidRPr="00CD26E0">
        <w:t xml:space="preserve"> </w:t>
      </w:r>
      <w:proofErr w:type="spellStart"/>
      <w:r w:rsidRPr="00CD26E0">
        <w:t>Krenn</w:t>
      </w:r>
      <w:proofErr w:type="spellEnd"/>
    </w:p>
    <w:p w:rsidR="00B37D8B" w:rsidRDefault="00B37D8B" w:rsidP="00B37D8B">
      <w:pPr>
        <w:rPr>
          <w:sz w:val="20"/>
        </w:rPr>
      </w:pPr>
    </w:p>
    <w:p w:rsidR="00B37D8B" w:rsidRPr="00E2149A" w:rsidRDefault="00B37D8B" w:rsidP="00B37D8B">
      <w:pPr>
        <w:jc w:val="center"/>
        <w:rPr>
          <w:b/>
          <w:sz w:val="40"/>
          <w:szCs w:val="40"/>
        </w:rPr>
      </w:pPr>
      <w:r w:rsidRPr="00E2149A">
        <w:rPr>
          <w:b/>
          <w:sz w:val="40"/>
          <w:szCs w:val="40"/>
        </w:rPr>
        <w:t xml:space="preserve">Heroes and Antiheroes </w:t>
      </w:r>
    </w:p>
    <w:p w:rsidR="00B37D8B" w:rsidRDefault="00B37D8B" w:rsidP="00B37D8B">
      <w:pPr>
        <w:jc w:val="center"/>
        <w:rPr>
          <w:b/>
          <w:sz w:val="40"/>
          <w:szCs w:val="40"/>
        </w:rPr>
      </w:pPr>
      <w:r w:rsidRPr="00E2149A">
        <w:rPr>
          <w:b/>
          <w:sz w:val="40"/>
          <w:szCs w:val="40"/>
        </w:rPr>
        <w:t>in American War Novels</w:t>
      </w:r>
    </w:p>
    <w:p w:rsidR="00B37D8B" w:rsidRPr="00E2149A" w:rsidRDefault="00B37D8B" w:rsidP="00B37D8B">
      <w:pPr>
        <w:jc w:val="center"/>
        <w:rPr>
          <w:b/>
          <w:sz w:val="40"/>
          <w:szCs w:val="40"/>
        </w:rPr>
      </w:pPr>
    </w:p>
    <w:p w:rsidR="00B37D8B" w:rsidRPr="00E2149A" w:rsidRDefault="00B37D8B" w:rsidP="00B37D8B">
      <w:pPr>
        <w:jc w:val="center"/>
        <w:rPr>
          <w:i/>
          <w:sz w:val="28"/>
          <w:szCs w:val="28"/>
        </w:rPr>
      </w:pPr>
      <w:r w:rsidRPr="00E2149A">
        <w:rPr>
          <w:i/>
          <w:sz w:val="28"/>
          <w:szCs w:val="28"/>
        </w:rPr>
        <w:t>Catch 22</w:t>
      </w:r>
    </w:p>
    <w:p w:rsidR="00B37D8B" w:rsidRPr="00E2149A" w:rsidRDefault="00B37D8B" w:rsidP="00B37D8B">
      <w:pPr>
        <w:jc w:val="center"/>
        <w:rPr>
          <w:i/>
          <w:sz w:val="28"/>
          <w:szCs w:val="28"/>
        </w:rPr>
      </w:pPr>
      <w:r w:rsidRPr="00E2149A">
        <w:rPr>
          <w:i/>
          <w:sz w:val="28"/>
          <w:szCs w:val="28"/>
        </w:rPr>
        <w:t>Slaughterhouse Five</w:t>
      </w:r>
    </w:p>
    <w:p w:rsidR="00B37D8B" w:rsidRPr="00E2149A" w:rsidRDefault="00B37D8B" w:rsidP="00B37D8B">
      <w:pPr>
        <w:jc w:val="center"/>
        <w:rPr>
          <w:i/>
          <w:sz w:val="28"/>
          <w:szCs w:val="28"/>
        </w:rPr>
      </w:pPr>
      <w:r w:rsidRPr="00E2149A">
        <w:rPr>
          <w:i/>
          <w:sz w:val="28"/>
          <w:szCs w:val="28"/>
        </w:rPr>
        <w:t>The Naked and the Dead</w:t>
      </w:r>
    </w:p>
    <w:p w:rsidR="00B37D8B" w:rsidRPr="00E2149A" w:rsidRDefault="00B37D8B" w:rsidP="00B37D8B">
      <w:pPr>
        <w:jc w:val="center"/>
        <w:rPr>
          <w:i/>
          <w:sz w:val="28"/>
          <w:szCs w:val="28"/>
        </w:rPr>
      </w:pPr>
      <w:r w:rsidRPr="00E2149A">
        <w:rPr>
          <w:i/>
          <w:sz w:val="28"/>
          <w:szCs w:val="28"/>
        </w:rPr>
        <w:t xml:space="preserve">The </w:t>
      </w:r>
      <w:proofErr w:type="spellStart"/>
      <w:r w:rsidRPr="00E2149A">
        <w:rPr>
          <w:i/>
          <w:sz w:val="28"/>
          <w:szCs w:val="28"/>
        </w:rPr>
        <w:t>Read</w:t>
      </w:r>
      <w:proofErr w:type="spellEnd"/>
      <w:r w:rsidRPr="00E2149A">
        <w:rPr>
          <w:i/>
          <w:sz w:val="28"/>
          <w:szCs w:val="28"/>
        </w:rPr>
        <w:t xml:space="preserve"> Badge of Courage</w:t>
      </w:r>
    </w:p>
    <w:p w:rsidR="00B37D8B" w:rsidRDefault="00B37D8B" w:rsidP="00B37D8B">
      <w:pPr>
        <w:jc w:val="center"/>
        <w:rPr>
          <w:i/>
          <w:sz w:val="40"/>
          <w:szCs w:val="40"/>
        </w:rPr>
      </w:pPr>
    </w:p>
    <w:p w:rsidR="00B37D8B" w:rsidRPr="00E2149A" w:rsidRDefault="00B37D8B" w:rsidP="00B37D8B">
      <w:pPr>
        <w:pStyle w:val="Heading2"/>
        <w:pBdr>
          <w:top w:val="single" w:sz="4" w:space="1" w:color="auto"/>
          <w:left w:val="single" w:sz="4" w:space="4" w:color="auto"/>
          <w:bottom w:val="single" w:sz="4" w:space="1" w:color="auto"/>
          <w:right w:val="single" w:sz="4" w:space="4" w:color="auto"/>
        </w:pBdr>
        <w:rPr>
          <w:rFonts w:ascii="Trebuchet MS" w:hAnsi="Trebuchet MS"/>
          <w:b w:val="0"/>
          <w:sz w:val="24"/>
          <w:szCs w:val="24"/>
        </w:rPr>
      </w:pPr>
      <w:r w:rsidRPr="00E2149A">
        <w:rPr>
          <w:rFonts w:ascii="Trebuchet MS" w:hAnsi="Trebuchet MS"/>
          <w:b w:val="0"/>
          <w:sz w:val="24"/>
          <w:szCs w:val="24"/>
        </w:rPr>
        <w:t xml:space="preserve">Every War has its heroes, those who take risks to protect the values we cherish; this war is no different.  </w:t>
      </w:r>
    </w:p>
    <w:p w:rsidR="00B37D8B" w:rsidRPr="00D72563" w:rsidRDefault="00B37D8B" w:rsidP="00B37D8B">
      <w:pPr>
        <w:pBdr>
          <w:top w:val="single" w:sz="4" w:space="1" w:color="auto"/>
          <w:left w:val="single" w:sz="4" w:space="4" w:color="auto"/>
          <w:bottom w:val="single" w:sz="4" w:space="1" w:color="auto"/>
          <w:right w:val="single" w:sz="4" w:space="4" w:color="auto"/>
        </w:pBdr>
        <w:rPr>
          <w:rFonts w:ascii="Microsoft Sans Serif" w:hAnsi="Microsoft Sans Serif" w:cs="Microsoft Sans Serif"/>
          <w:sz w:val="20"/>
        </w:rPr>
      </w:pPr>
      <w:r w:rsidRPr="00D72563">
        <w:rPr>
          <w:rFonts w:ascii="Microsoft Sans Serif" w:hAnsi="Microsoft Sans Serif" w:cs="Microsoft Sans Serif"/>
          <w:sz w:val="20"/>
        </w:rPr>
        <w:t xml:space="preserve">We honor those soldiers who risked loss of liberty, economic deprivation, and social ostracism.  Each of these men and women of the military have at some point refused orders in this immoral, illegal, unjustified war the </w:t>
      </w:r>
      <w:smartTag w:uri="urn:schemas-microsoft-com:office:smarttags" w:element="country-region">
        <w:smartTag w:uri="urn:schemas-microsoft-com:office:smarttags" w:element="place">
          <w:r w:rsidRPr="00D72563">
            <w:rPr>
              <w:rFonts w:ascii="Microsoft Sans Serif" w:hAnsi="Microsoft Sans Serif" w:cs="Microsoft Sans Serif"/>
              <w:sz w:val="20"/>
            </w:rPr>
            <w:t>United States</w:t>
          </w:r>
        </w:smartTag>
      </w:smartTag>
      <w:r w:rsidRPr="00D72563">
        <w:rPr>
          <w:rFonts w:ascii="Microsoft Sans Serif" w:hAnsi="Microsoft Sans Serif" w:cs="Microsoft Sans Serif"/>
          <w:sz w:val="20"/>
        </w:rPr>
        <w:t xml:space="preserve"> is currently waging in </w:t>
      </w:r>
      <w:smartTag w:uri="urn:schemas-microsoft-com:office:smarttags" w:element="country-region">
        <w:smartTag w:uri="urn:schemas-microsoft-com:office:smarttags" w:element="place">
          <w:r w:rsidRPr="00D72563">
            <w:rPr>
              <w:rFonts w:ascii="Microsoft Sans Serif" w:hAnsi="Microsoft Sans Serif" w:cs="Microsoft Sans Serif"/>
              <w:sz w:val="20"/>
            </w:rPr>
            <w:t>Iraq</w:t>
          </w:r>
        </w:smartTag>
      </w:smartTag>
      <w:r w:rsidRPr="00D72563">
        <w:rPr>
          <w:rFonts w:ascii="Microsoft Sans Serif" w:hAnsi="Microsoft Sans Serif" w:cs="Microsoft Sans Serif"/>
          <w:sz w:val="20"/>
        </w:rPr>
        <w:t xml:space="preserve">, or the occupation in </w:t>
      </w:r>
      <w:smartTag w:uri="urn:schemas-microsoft-com:office:smarttags" w:element="country-region">
        <w:smartTag w:uri="urn:schemas-microsoft-com:office:smarttags" w:element="place">
          <w:r w:rsidRPr="00D72563">
            <w:rPr>
              <w:rFonts w:ascii="Microsoft Sans Serif" w:hAnsi="Microsoft Sans Serif" w:cs="Microsoft Sans Serif"/>
              <w:sz w:val="20"/>
            </w:rPr>
            <w:t>Afghanistan</w:t>
          </w:r>
        </w:smartTag>
      </w:smartTag>
      <w:r w:rsidRPr="00D72563">
        <w:rPr>
          <w:rFonts w:ascii="Microsoft Sans Serif" w:hAnsi="Microsoft Sans Serif" w:cs="Microsoft Sans Serif"/>
          <w:sz w:val="20"/>
        </w:rPr>
        <w:t>.  They obeyed their conscience over illegal orders.   I</w:t>
      </w:r>
      <w:r w:rsidRPr="00D72563">
        <w:rPr>
          <w:rFonts w:ascii="Microsoft Sans Serif" w:hAnsi="Microsoft Sans Serif" w:cs="Microsoft Sans Serif"/>
          <w:bCs/>
          <w:sz w:val="20"/>
        </w:rPr>
        <w:t xml:space="preserve">t is in that spirit of solidarity with everyone, everywhere, expressed by the character Tom </w:t>
      </w:r>
      <w:proofErr w:type="spellStart"/>
      <w:r w:rsidRPr="00D72563">
        <w:rPr>
          <w:rFonts w:ascii="Microsoft Sans Serif" w:hAnsi="Microsoft Sans Serif" w:cs="Microsoft Sans Serif"/>
          <w:bCs/>
          <w:sz w:val="20"/>
        </w:rPr>
        <w:t>Joad</w:t>
      </w:r>
      <w:proofErr w:type="spellEnd"/>
      <w:r w:rsidRPr="00D72563">
        <w:rPr>
          <w:rFonts w:ascii="Microsoft Sans Serif" w:hAnsi="Microsoft Sans Serif" w:cs="Microsoft Sans Serif"/>
          <w:bCs/>
          <w:sz w:val="20"/>
        </w:rPr>
        <w:t xml:space="preserve"> in Steinbeck's classic novel </w:t>
      </w:r>
      <w:hyperlink r:id="rId120" w:tgtFrame="_blank" w:history="1">
        <w:r w:rsidRPr="00D72563">
          <w:rPr>
            <w:rStyle w:val="Hyperlink"/>
            <w:rFonts w:ascii="Microsoft Sans Serif" w:hAnsi="Microsoft Sans Serif" w:cs="Microsoft Sans Serif"/>
            <w:bCs/>
            <w:sz w:val="20"/>
          </w:rPr>
          <w:t>The Grapes of Wrath</w:t>
        </w:r>
      </w:hyperlink>
      <w:r w:rsidRPr="00D72563">
        <w:rPr>
          <w:rFonts w:ascii="Microsoft Sans Serif" w:hAnsi="Microsoft Sans Serif" w:cs="Microsoft Sans Serif"/>
          <w:bCs/>
          <w:sz w:val="20"/>
          <w:u w:val="single"/>
        </w:rPr>
        <w:t>,</w:t>
      </w:r>
      <w:r w:rsidRPr="00D72563">
        <w:rPr>
          <w:rFonts w:ascii="Microsoft Sans Serif" w:hAnsi="Microsoft Sans Serif" w:cs="Microsoft Sans Serif"/>
          <w:bCs/>
          <w:sz w:val="20"/>
        </w:rPr>
        <w:t xml:space="preserve"> that this website is presented to you.  I hope to provide a place here for political commentary and information regarding struggles for justice.  </w:t>
      </w:r>
      <w:r w:rsidRPr="00D72563">
        <w:rPr>
          <w:rFonts w:ascii="Microsoft Sans Serif" w:hAnsi="Microsoft Sans Serif" w:cs="Microsoft Sans Serif"/>
          <w:sz w:val="20"/>
        </w:rPr>
        <w:t>http://www.tomjoad.org/</w:t>
      </w:r>
    </w:p>
    <w:p w:rsidR="00B37D8B" w:rsidRDefault="00B37D8B" w:rsidP="00B37D8B">
      <w:pPr>
        <w:pStyle w:val="NormalWeb"/>
        <w:spacing w:before="18" w:after="18"/>
      </w:pPr>
    </w:p>
    <w:p w:rsidR="00B37D8B" w:rsidRPr="00CD26E0" w:rsidRDefault="00B37D8B" w:rsidP="00B37D8B">
      <w:pPr>
        <w:pBdr>
          <w:top w:val="single" w:sz="4" w:space="1" w:color="auto"/>
          <w:left w:val="single" w:sz="4" w:space="4" w:color="auto"/>
          <w:bottom w:val="single" w:sz="4" w:space="1" w:color="auto"/>
          <w:right w:val="single" w:sz="4" w:space="4" w:color="auto"/>
        </w:pBdr>
        <w:rPr>
          <w:rFonts w:ascii="Arial Narrow" w:hAnsi="Arial Narrow"/>
          <w:b/>
        </w:rPr>
      </w:pPr>
      <w:r w:rsidRPr="00CD26E0">
        <w:rPr>
          <w:rFonts w:ascii="Arial Narrow" w:hAnsi="Arial Narrow"/>
          <w:b/>
        </w:rPr>
        <w:t>Heroes of War</w:t>
      </w:r>
    </w:p>
    <w:p w:rsidR="00B37D8B" w:rsidRPr="00CD26E0" w:rsidRDefault="00B37D8B" w:rsidP="00B37D8B">
      <w:pPr>
        <w:pBdr>
          <w:top w:val="single" w:sz="4" w:space="1" w:color="auto"/>
          <w:left w:val="single" w:sz="4" w:space="4" w:color="auto"/>
          <w:bottom w:val="single" w:sz="4" w:space="1" w:color="auto"/>
          <w:right w:val="single" w:sz="4" w:space="4" w:color="auto"/>
        </w:pBdr>
        <w:rPr>
          <w:rFonts w:ascii="Arial Narrow" w:hAnsi="Arial Narrow"/>
        </w:rPr>
      </w:pPr>
      <w:r w:rsidRPr="00CD26E0">
        <w:rPr>
          <w:rFonts w:ascii="Arial Narrow" w:hAnsi="Arial Narrow"/>
        </w:rPr>
        <w:t>While each serviceman and woman knows they risk their lives in battle, in every war there are acts of extraordinary courage where an individual, military or civilian, goes beyond what is expected to avert conflict, save lives or otherwise achieve an extraordinary mission. This special section highlights the acts of a few of those individuals who -- through feats of courage, nobility of purpose or life-risking situations -- have become "Heroes of War."</w:t>
      </w:r>
    </w:p>
    <w:p w:rsidR="00B37D8B" w:rsidRPr="00D72563" w:rsidRDefault="00B37D8B" w:rsidP="00B37D8B">
      <w:pPr>
        <w:pBdr>
          <w:top w:val="single" w:sz="4" w:space="1" w:color="auto"/>
          <w:left w:val="single" w:sz="4" w:space="4" w:color="auto"/>
          <w:bottom w:val="single" w:sz="4" w:space="1" w:color="auto"/>
          <w:right w:val="single" w:sz="4" w:space="4" w:color="auto"/>
        </w:pBdr>
      </w:pPr>
      <w:r>
        <w:t>CNN.com</w:t>
      </w:r>
    </w:p>
    <w:p w:rsidR="00B37D8B" w:rsidRDefault="00B37D8B" w:rsidP="00B37D8B"/>
    <w:p w:rsidR="00B37D8B" w:rsidRDefault="00B37D8B" w:rsidP="00B37D8B"/>
    <w:p w:rsidR="00B37D8B" w:rsidRDefault="00B37D8B" w:rsidP="00B37D8B"/>
    <w:p w:rsidR="00B37D8B" w:rsidRPr="00CD26E0" w:rsidRDefault="00B37D8B" w:rsidP="00B37D8B">
      <w:r w:rsidRPr="00CD26E0">
        <w:t xml:space="preserve">Read the two internet clippings about heroes of war and explain the different ideas of heroism put forward in these sites. How do the main characters from the war novels that you have read fit into these categories of heroes? Which of them would be listed in Tom </w:t>
      </w:r>
      <w:proofErr w:type="spellStart"/>
      <w:r w:rsidRPr="00CD26E0">
        <w:t>Joad’s</w:t>
      </w:r>
      <w:proofErr w:type="spellEnd"/>
      <w:r w:rsidRPr="00CD26E0">
        <w:t xml:space="preserve"> page of heroes? Which of them would be listed on the CNN page? </w:t>
      </w:r>
    </w:p>
    <w:p w:rsidR="00B37D8B" w:rsidRPr="00CD26E0" w:rsidRDefault="00B37D8B" w:rsidP="00B37D8B"/>
    <w:p w:rsidR="00B37D8B" w:rsidRDefault="00B37D8B" w:rsidP="00B37D8B">
      <w:r w:rsidRPr="00CD26E0">
        <w:t>How do these different concepts of heroism reflect the historical background and settings of the novels?</w:t>
      </w:r>
    </w:p>
    <w:p w:rsidR="00B37D8B" w:rsidRDefault="00B37D8B" w:rsidP="00B37D8B"/>
    <w:p w:rsidR="00B37D8B" w:rsidRPr="00CD26E0" w:rsidRDefault="00B37D8B" w:rsidP="00B37D8B"/>
    <w:p w:rsidR="00B37D8B" w:rsidRDefault="00B37D8B" w:rsidP="00B37D8B">
      <w:r>
        <w:rPr>
          <w:sz w:val="20"/>
        </w:rPr>
        <w:br w:type="page"/>
      </w:r>
      <w:r>
        <w:lastRenderedPageBreak/>
        <w:t>Special Topic</w:t>
      </w:r>
      <w:r>
        <w:tab/>
      </w:r>
      <w:r>
        <w:tab/>
      </w:r>
      <w:r>
        <w:tab/>
      </w:r>
      <w:r>
        <w:tab/>
      </w:r>
      <w:r>
        <w:tab/>
      </w:r>
      <w:r>
        <w:tab/>
      </w:r>
      <w:r>
        <w:tab/>
      </w:r>
      <w:r>
        <w:tab/>
      </w:r>
      <w:r>
        <w:tab/>
      </w:r>
      <w:r>
        <w:tab/>
      </w:r>
      <w:proofErr w:type="spellStart"/>
      <w:r>
        <w:t>Xin</w:t>
      </w:r>
      <w:proofErr w:type="spellEnd"/>
      <w:r>
        <w:t xml:space="preserve"> Jin</w:t>
      </w:r>
    </w:p>
    <w:p w:rsidR="00B37D8B" w:rsidRDefault="00B37D8B" w:rsidP="00B37D8B"/>
    <w:p w:rsidR="00B37D8B" w:rsidRDefault="00B37D8B" w:rsidP="00B37D8B">
      <w:pPr>
        <w:jc w:val="center"/>
        <w:rPr>
          <w:b/>
          <w:sz w:val="52"/>
          <w:szCs w:val="52"/>
        </w:rPr>
      </w:pPr>
      <w:r w:rsidRPr="004124DD">
        <w:rPr>
          <w:b/>
          <w:sz w:val="52"/>
          <w:szCs w:val="52"/>
        </w:rPr>
        <w:t>The Great Depression</w:t>
      </w:r>
    </w:p>
    <w:p w:rsidR="00B37D8B" w:rsidRDefault="00B37D8B" w:rsidP="00B37D8B">
      <w:pPr>
        <w:jc w:val="center"/>
        <w:rPr>
          <w:b/>
          <w:i/>
          <w:sz w:val="32"/>
          <w:szCs w:val="32"/>
        </w:rPr>
      </w:pPr>
      <w:r>
        <w:rPr>
          <w:b/>
          <w:i/>
          <w:sz w:val="32"/>
          <w:szCs w:val="32"/>
        </w:rPr>
        <w:t>The Grapes of Wrath</w:t>
      </w:r>
    </w:p>
    <w:p w:rsidR="00B37D8B" w:rsidRDefault="00B37D8B" w:rsidP="00B37D8B">
      <w:pPr>
        <w:jc w:val="center"/>
        <w:rPr>
          <w:b/>
          <w:i/>
          <w:sz w:val="32"/>
          <w:szCs w:val="32"/>
        </w:rPr>
      </w:pPr>
      <w:r>
        <w:rPr>
          <w:b/>
          <w:i/>
          <w:sz w:val="32"/>
          <w:szCs w:val="32"/>
        </w:rPr>
        <w:t>The Great Gatsby</w:t>
      </w:r>
    </w:p>
    <w:p w:rsidR="00B37D8B" w:rsidRDefault="00B37D8B" w:rsidP="00B37D8B">
      <w:pPr>
        <w:jc w:val="center"/>
        <w:rPr>
          <w:b/>
          <w:i/>
          <w:sz w:val="32"/>
          <w:szCs w:val="32"/>
        </w:rPr>
      </w:pPr>
    </w:p>
    <w:p w:rsidR="00B37D8B" w:rsidRDefault="00B37D8B" w:rsidP="00B37D8B">
      <w:pPr>
        <w:jc w:val="center"/>
        <w:rPr>
          <w:b/>
          <w:i/>
          <w:sz w:val="32"/>
          <w:szCs w:val="32"/>
        </w:rPr>
      </w:pPr>
      <w:r>
        <w:rPr>
          <w:b/>
          <w:i/>
          <w:sz w:val="32"/>
          <w:szCs w:val="32"/>
        </w:rPr>
        <w:t>Rethinking the Great Depression</w:t>
      </w:r>
    </w:p>
    <w:p w:rsidR="00B37D8B" w:rsidRPr="004124DD" w:rsidRDefault="00B37D8B" w:rsidP="00B37D8B">
      <w:pPr>
        <w:jc w:val="center"/>
        <w:rPr>
          <w:sz w:val="20"/>
        </w:rPr>
      </w:pPr>
      <w:r w:rsidRPr="004124DD">
        <w:rPr>
          <w:sz w:val="20"/>
        </w:rPr>
        <w:t>( Gene Smiley)</w:t>
      </w:r>
    </w:p>
    <w:p w:rsidR="00B37D8B" w:rsidRDefault="00B37D8B" w:rsidP="00B37D8B">
      <w:pPr>
        <w:jc w:val="center"/>
        <w:rPr>
          <w:b/>
          <w:i/>
          <w:sz w:val="32"/>
          <w:szCs w:val="32"/>
        </w:rPr>
      </w:pPr>
      <w:r w:rsidRPr="004124DD">
        <w:rPr>
          <w:b/>
          <w:i/>
          <w:sz w:val="32"/>
          <w:szCs w:val="32"/>
        </w:rPr>
        <w:t>Hard Times</w:t>
      </w:r>
    </w:p>
    <w:p w:rsidR="00B37D8B" w:rsidRPr="004124DD" w:rsidRDefault="00B37D8B" w:rsidP="00B37D8B">
      <w:pPr>
        <w:jc w:val="center"/>
        <w:rPr>
          <w:sz w:val="20"/>
        </w:rPr>
      </w:pPr>
      <w:r w:rsidRPr="004124DD">
        <w:rPr>
          <w:i/>
          <w:sz w:val="20"/>
        </w:rPr>
        <w:t xml:space="preserve"> </w:t>
      </w:r>
      <w:r w:rsidRPr="004124DD">
        <w:rPr>
          <w:sz w:val="20"/>
        </w:rPr>
        <w:t xml:space="preserve">(Studs </w:t>
      </w:r>
      <w:proofErr w:type="spellStart"/>
      <w:r w:rsidRPr="004124DD">
        <w:rPr>
          <w:sz w:val="20"/>
        </w:rPr>
        <w:t>Terkel</w:t>
      </w:r>
      <w:proofErr w:type="spellEnd"/>
      <w:r w:rsidRPr="004124DD">
        <w:rPr>
          <w:sz w:val="20"/>
        </w:rPr>
        <w:t>)</w:t>
      </w:r>
    </w:p>
    <w:p w:rsidR="00B37D8B" w:rsidRPr="004124DD" w:rsidRDefault="00B37D8B" w:rsidP="00B37D8B">
      <w:pPr>
        <w:jc w:val="center"/>
        <w:rPr>
          <w:b/>
          <w:sz w:val="20"/>
        </w:rPr>
      </w:pPr>
    </w:p>
    <w:p w:rsidR="00B37D8B" w:rsidRPr="004124DD" w:rsidRDefault="00F463E2" w:rsidP="00B37D8B">
      <w:pPr>
        <w:jc w:val="center"/>
        <w:rPr>
          <w:b/>
          <w:sz w:val="52"/>
          <w:szCs w:val="52"/>
        </w:rPr>
      </w:pPr>
      <w:r>
        <w:rPr>
          <w:noProof/>
          <w:sz w:val="20"/>
          <w:lang w:eastAsia="en-US"/>
        </w:rPr>
        <w:drawing>
          <wp:inline distT="0" distB="0" distL="0" distR="0">
            <wp:extent cx="1344295" cy="1536065"/>
            <wp:effectExtent l="0" t="0" r="0" b="0"/>
            <wp:docPr id="65" name="Picture 65" descr="wguth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guth0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44295" cy="1536065"/>
                    </a:xfrm>
                    <a:prstGeom prst="rect">
                      <a:avLst/>
                    </a:prstGeom>
                    <a:noFill/>
                    <a:ln>
                      <a:noFill/>
                    </a:ln>
                  </pic:spPr>
                </pic:pic>
              </a:graphicData>
            </a:graphic>
          </wp:inline>
        </w:drawing>
      </w:r>
    </w:p>
    <w:p w:rsidR="00B37D8B" w:rsidRDefault="00B37D8B" w:rsidP="00B37D8B"/>
    <w:p w:rsidR="00B37D8B" w:rsidRPr="004124DD" w:rsidRDefault="00B37D8B" w:rsidP="00B37D8B">
      <w:pPr>
        <w:pBdr>
          <w:top w:val="single" w:sz="4" w:space="1" w:color="auto"/>
          <w:left w:val="single" w:sz="4" w:space="4" w:color="auto"/>
          <w:bottom w:val="single" w:sz="4" w:space="1" w:color="auto"/>
          <w:right w:val="single" w:sz="4" w:space="4" w:color="auto"/>
        </w:pBdr>
      </w:pPr>
      <w:r w:rsidRPr="004124DD">
        <w:t>Seen the pitcher last night, Grapes of Wrath, best cussed pitcher I ever seen.</w:t>
      </w:r>
    </w:p>
    <w:p w:rsidR="00B37D8B" w:rsidRPr="004124DD" w:rsidRDefault="00B37D8B" w:rsidP="00B37D8B">
      <w:pPr>
        <w:pStyle w:val="NormalWeb"/>
        <w:pBdr>
          <w:top w:val="single" w:sz="4" w:space="1" w:color="auto"/>
          <w:left w:val="single" w:sz="4" w:space="4" w:color="auto"/>
          <w:bottom w:val="single" w:sz="4" w:space="1" w:color="auto"/>
          <w:right w:val="single" w:sz="4" w:space="4" w:color="auto"/>
        </w:pBdr>
      </w:pPr>
      <w:r w:rsidRPr="004124DD">
        <w:t xml:space="preserve">The Grapes of Wrath, you know is about us </w:t>
      </w:r>
      <w:proofErr w:type="spellStart"/>
      <w:r w:rsidRPr="004124DD">
        <w:t>pullin</w:t>
      </w:r>
      <w:proofErr w:type="spellEnd"/>
      <w:r w:rsidRPr="004124DD">
        <w:t xml:space="preserve">' out of Oklahoma and Arkansas, and down south, and a </w:t>
      </w:r>
      <w:proofErr w:type="spellStart"/>
      <w:r w:rsidRPr="004124DD">
        <w:t>driftin</w:t>
      </w:r>
      <w:proofErr w:type="spellEnd"/>
      <w:r w:rsidRPr="004124DD">
        <w:t xml:space="preserve">' around over state of California, busted, disgusted, down and out, and a </w:t>
      </w:r>
      <w:proofErr w:type="spellStart"/>
      <w:r w:rsidRPr="004124DD">
        <w:t>lookin</w:t>
      </w:r>
      <w:proofErr w:type="spellEnd"/>
      <w:r w:rsidRPr="004124DD">
        <w:t>' for work.</w:t>
      </w:r>
    </w:p>
    <w:p w:rsidR="00B37D8B" w:rsidRPr="004124DD" w:rsidRDefault="00B37D8B" w:rsidP="00B37D8B">
      <w:pPr>
        <w:pStyle w:val="NormalWeb"/>
        <w:pBdr>
          <w:top w:val="single" w:sz="4" w:space="1" w:color="auto"/>
          <w:left w:val="single" w:sz="4" w:space="4" w:color="auto"/>
          <w:bottom w:val="single" w:sz="4" w:space="1" w:color="auto"/>
          <w:right w:val="single" w:sz="4" w:space="4" w:color="auto"/>
        </w:pBdr>
      </w:pPr>
      <w:r w:rsidRPr="004124DD">
        <w:t>Shows you how come us to be that a way. Shows the dam bankers men that broke us and the dust that choked us, and comes right out in plain old English and says what to do about it.</w:t>
      </w:r>
    </w:p>
    <w:p w:rsidR="00B37D8B" w:rsidRPr="004124DD" w:rsidRDefault="00B37D8B" w:rsidP="00B37D8B">
      <w:pPr>
        <w:pStyle w:val="NormalWeb"/>
        <w:pBdr>
          <w:top w:val="single" w:sz="4" w:space="1" w:color="auto"/>
          <w:left w:val="single" w:sz="4" w:space="4" w:color="auto"/>
          <w:bottom w:val="single" w:sz="4" w:space="1" w:color="auto"/>
          <w:right w:val="single" w:sz="4" w:space="4" w:color="auto"/>
        </w:pBdr>
      </w:pPr>
      <w:r w:rsidRPr="004124DD">
        <w:t xml:space="preserve">It says you got to get together and have some </w:t>
      </w:r>
      <w:proofErr w:type="spellStart"/>
      <w:r w:rsidRPr="004124DD">
        <w:t>meetins</w:t>
      </w:r>
      <w:proofErr w:type="spellEnd"/>
      <w:r w:rsidRPr="004124DD">
        <w:t xml:space="preserve">, and stick together, and raise old </w:t>
      </w:r>
      <w:proofErr w:type="spellStart"/>
      <w:r w:rsidRPr="004124DD">
        <w:t>billy</w:t>
      </w:r>
      <w:proofErr w:type="spellEnd"/>
      <w:r w:rsidRPr="004124DD">
        <w:t xml:space="preserve"> hell till you get </w:t>
      </w:r>
      <w:proofErr w:type="spellStart"/>
      <w:r w:rsidRPr="004124DD">
        <w:t>youre</w:t>
      </w:r>
      <w:proofErr w:type="spellEnd"/>
      <w:r w:rsidRPr="004124DD">
        <w:t xml:space="preserve"> job, and get your farm back, and your house and your chickens and your groceries and your clothes, and your money back.</w:t>
      </w:r>
    </w:p>
    <w:p w:rsidR="00B37D8B" w:rsidRPr="004124DD" w:rsidRDefault="00B37D8B" w:rsidP="00B37D8B">
      <w:pPr>
        <w:pStyle w:val="NormalWeb"/>
        <w:pBdr>
          <w:top w:val="single" w:sz="4" w:space="1" w:color="auto"/>
          <w:left w:val="single" w:sz="4" w:space="4" w:color="auto"/>
          <w:bottom w:val="single" w:sz="4" w:space="1" w:color="auto"/>
          <w:right w:val="single" w:sz="4" w:space="4" w:color="auto"/>
        </w:pBdr>
      </w:pPr>
      <w:r w:rsidRPr="004124DD">
        <w:t xml:space="preserve">Go to see Grapes of Wrath, </w:t>
      </w:r>
      <w:proofErr w:type="spellStart"/>
      <w:r w:rsidRPr="004124DD">
        <w:t>pardner</w:t>
      </w:r>
      <w:proofErr w:type="spellEnd"/>
      <w:r w:rsidRPr="004124DD">
        <w:t>, go to see it and don't miss.</w:t>
      </w:r>
    </w:p>
    <w:p w:rsidR="00B37D8B" w:rsidRPr="004124DD" w:rsidRDefault="00B37D8B" w:rsidP="00B37D8B">
      <w:pPr>
        <w:pStyle w:val="NormalWeb"/>
        <w:pBdr>
          <w:top w:val="single" w:sz="4" w:space="1" w:color="auto"/>
          <w:left w:val="single" w:sz="4" w:space="4" w:color="auto"/>
          <w:bottom w:val="single" w:sz="4" w:space="1" w:color="auto"/>
          <w:right w:val="single" w:sz="4" w:space="4" w:color="auto"/>
        </w:pBdr>
      </w:pPr>
      <w:r w:rsidRPr="004124DD">
        <w:t xml:space="preserve">You was the star in that picture. Go and see your own self and hear your own words and your own song. </w:t>
      </w:r>
    </w:p>
    <w:p w:rsidR="00B37D8B" w:rsidRPr="004124DD" w:rsidRDefault="00B37D8B" w:rsidP="00B37D8B">
      <w:pPr>
        <w:pStyle w:val="Heading4"/>
        <w:pBdr>
          <w:top w:val="single" w:sz="4" w:space="1" w:color="auto"/>
          <w:left w:val="single" w:sz="4" w:space="4" w:color="auto"/>
          <w:bottom w:val="single" w:sz="4" w:space="1" w:color="auto"/>
          <w:right w:val="single" w:sz="4" w:space="4" w:color="auto"/>
        </w:pBdr>
        <w:rPr>
          <w:sz w:val="24"/>
          <w:szCs w:val="24"/>
        </w:rPr>
      </w:pPr>
      <w:r w:rsidRPr="004124DD">
        <w:rPr>
          <w:sz w:val="24"/>
          <w:szCs w:val="24"/>
        </w:rPr>
        <w:t xml:space="preserve">Woody Guthrie, in one of his </w:t>
      </w:r>
      <w:r w:rsidRPr="004124DD">
        <w:rPr>
          <w:i/>
          <w:iCs/>
          <w:sz w:val="24"/>
          <w:szCs w:val="24"/>
        </w:rPr>
        <w:t>People's World</w:t>
      </w:r>
      <w:r w:rsidRPr="004124DD">
        <w:rPr>
          <w:sz w:val="24"/>
          <w:szCs w:val="24"/>
        </w:rPr>
        <w:t xml:space="preserve"> columns (1939-'40), reprinted in Woody </w:t>
      </w:r>
      <w:proofErr w:type="spellStart"/>
      <w:r w:rsidRPr="004124DD">
        <w:rPr>
          <w:sz w:val="24"/>
          <w:szCs w:val="24"/>
        </w:rPr>
        <w:t>Sez</w:t>
      </w:r>
      <w:proofErr w:type="spellEnd"/>
      <w:r w:rsidRPr="004124DD">
        <w:rPr>
          <w:sz w:val="24"/>
          <w:szCs w:val="24"/>
        </w:rPr>
        <w:t xml:space="preserve">, </w:t>
      </w:r>
      <w:smartTag w:uri="urn:schemas-microsoft-com:office:smarttags" w:element="place">
        <w:smartTag w:uri="urn:schemas-microsoft-com:office:smarttags" w:element="City">
          <w:r w:rsidRPr="004124DD">
            <w:rPr>
              <w:sz w:val="24"/>
              <w:szCs w:val="24"/>
            </w:rPr>
            <w:t>New York</w:t>
          </w:r>
        </w:smartTag>
        <w:r w:rsidRPr="004124DD">
          <w:rPr>
            <w:sz w:val="24"/>
            <w:szCs w:val="24"/>
          </w:rPr>
          <w:t xml:space="preserve">, </w:t>
        </w:r>
        <w:smartTag w:uri="urn:schemas-microsoft-com:office:smarttags" w:element="State">
          <w:r w:rsidRPr="004124DD">
            <w:rPr>
              <w:sz w:val="24"/>
              <w:szCs w:val="24"/>
            </w:rPr>
            <w:t>NY</w:t>
          </w:r>
        </w:smartTag>
      </w:smartTag>
      <w:r w:rsidRPr="004124DD">
        <w:rPr>
          <w:sz w:val="24"/>
          <w:szCs w:val="24"/>
        </w:rPr>
        <w:t>, 1975, p. 133.</w:t>
      </w:r>
    </w:p>
    <w:p w:rsidR="00B37D8B" w:rsidRDefault="00B37D8B" w:rsidP="00B37D8B">
      <w:pPr>
        <w:rPr>
          <w:sz w:val="20"/>
        </w:rPr>
      </w:pPr>
    </w:p>
    <w:p w:rsidR="00B37D8B" w:rsidRDefault="00B37D8B" w:rsidP="00B37D8B">
      <w:pPr>
        <w:rPr>
          <w:sz w:val="20"/>
        </w:rPr>
      </w:pPr>
    </w:p>
    <w:p w:rsidR="00B37D8B" w:rsidRDefault="00B37D8B" w:rsidP="00B37D8B">
      <w:pPr>
        <w:rPr>
          <w:sz w:val="20"/>
        </w:rPr>
      </w:pPr>
    </w:p>
    <w:p w:rsidR="00B37D8B" w:rsidRDefault="00B37D8B" w:rsidP="00B37D8B">
      <w:r>
        <w:t xml:space="preserve">Explain the significance of the above quotation in the context of the Great Depression. </w:t>
      </w:r>
    </w:p>
    <w:p w:rsidR="00B37D8B" w:rsidRDefault="00B37D8B" w:rsidP="00B37D8B">
      <w:r>
        <w:t>Briefly explain the causes and development of the depression and draw parallels between the historical facts and the works of fiction that you have read.</w:t>
      </w:r>
    </w:p>
    <w:p w:rsidR="00B37D8B" w:rsidRPr="004124DD" w:rsidRDefault="00B37D8B" w:rsidP="00B37D8B">
      <w:r>
        <w:rPr>
          <w:sz w:val="20"/>
        </w:rPr>
        <w:br w:type="page"/>
      </w:r>
    </w:p>
    <w:p w:rsidR="00B37D8B" w:rsidRDefault="00B37D8B" w:rsidP="00B37D8B">
      <w:pPr>
        <w:rPr>
          <w:sz w:val="20"/>
        </w:rPr>
      </w:pPr>
    </w:p>
    <w:tbl>
      <w:tblPr>
        <w:tblStyle w:val="TableGrid"/>
        <w:tblW w:w="0" w:type="auto"/>
        <w:tblLook w:val="01E0" w:firstRow="1" w:lastRow="1" w:firstColumn="1" w:lastColumn="1" w:noHBand="0" w:noVBand="0"/>
      </w:tblPr>
      <w:tblGrid>
        <w:gridCol w:w="4695"/>
        <w:gridCol w:w="4694"/>
      </w:tblGrid>
      <w:tr w:rsidR="00B37D8B" w:rsidTr="00B37D8B">
        <w:tc>
          <w:tcPr>
            <w:tcW w:w="4699" w:type="dxa"/>
          </w:tcPr>
          <w:p w:rsidR="00B37D8B" w:rsidRDefault="00B37D8B" w:rsidP="00B37D8B">
            <w:pPr>
              <w:jc w:val="left"/>
              <w:rPr>
                <w:sz w:val="20"/>
              </w:rPr>
            </w:pPr>
          </w:p>
          <w:p w:rsidR="00B37D8B" w:rsidRDefault="00F463E2" w:rsidP="00B37D8B">
            <w:pPr>
              <w:jc w:val="center"/>
              <w:rPr>
                <w:sz w:val="20"/>
              </w:rPr>
            </w:pPr>
            <w:r>
              <w:rPr>
                <w:noProof/>
                <w:sz w:val="20"/>
                <w:lang w:eastAsia="en-US"/>
              </w:rPr>
              <w:drawing>
                <wp:inline distT="0" distB="0" distL="0" distR="0">
                  <wp:extent cx="1344295" cy="1536065"/>
                  <wp:effectExtent l="0" t="0" r="0" b="0"/>
                  <wp:docPr id="66" name="Picture 66" descr="wguth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guth0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44295" cy="1536065"/>
                          </a:xfrm>
                          <a:prstGeom prst="rect">
                            <a:avLst/>
                          </a:prstGeom>
                          <a:noFill/>
                          <a:ln>
                            <a:noFill/>
                          </a:ln>
                        </pic:spPr>
                      </pic:pic>
                    </a:graphicData>
                  </a:graphic>
                </wp:inline>
              </w:drawing>
            </w:r>
          </w:p>
          <w:p w:rsidR="00B37D8B" w:rsidRPr="00C46D70" w:rsidRDefault="00B37D8B" w:rsidP="00B37D8B">
            <w:pPr>
              <w:jc w:val="left"/>
              <w:rPr>
                <w:sz w:val="20"/>
              </w:rPr>
            </w:pPr>
            <w:r w:rsidRPr="00C46D70">
              <w:rPr>
                <w:sz w:val="20"/>
              </w:rPr>
              <w:t xml:space="preserve">Tom </w:t>
            </w:r>
            <w:proofErr w:type="spellStart"/>
            <w:r w:rsidRPr="00C46D70">
              <w:rPr>
                <w:sz w:val="20"/>
              </w:rPr>
              <w:t>Joad</w:t>
            </w:r>
            <w:proofErr w:type="spellEnd"/>
            <w:r w:rsidRPr="00C46D70">
              <w:rPr>
                <w:sz w:val="20"/>
              </w:rPr>
              <w:t xml:space="preserve"> got out of the old McAlester Pen;</w:t>
            </w:r>
            <w:r w:rsidRPr="00C46D70">
              <w:rPr>
                <w:sz w:val="20"/>
              </w:rPr>
              <w:br/>
              <w:t>There he got his parole.</w:t>
            </w:r>
            <w:r w:rsidRPr="00C46D70">
              <w:rPr>
                <w:sz w:val="20"/>
              </w:rPr>
              <w:br/>
              <w:t>After four long years on a man killing charge,</w:t>
            </w:r>
            <w:r w:rsidRPr="00C46D70">
              <w:rPr>
                <w:sz w:val="20"/>
              </w:rPr>
              <w:br/>
              <w:t xml:space="preserve">Tom </w:t>
            </w:r>
            <w:proofErr w:type="spellStart"/>
            <w:r w:rsidRPr="00C46D70">
              <w:rPr>
                <w:sz w:val="20"/>
              </w:rPr>
              <w:t>Joad</w:t>
            </w:r>
            <w:proofErr w:type="spellEnd"/>
            <w:r w:rsidRPr="00C46D70">
              <w:rPr>
                <w:sz w:val="20"/>
              </w:rPr>
              <w:t xml:space="preserve"> come a-</w:t>
            </w:r>
            <w:proofErr w:type="spellStart"/>
            <w:r w:rsidRPr="00C46D70">
              <w:rPr>
                <w:sz w:val="20"/>
              </w:rPr>
              <w:t>walkin</w:t>
            </w:r>
            <w:proofErr w:type="spellEnd"/>
            <w:r w:rsidRPr="00C46D70">
              <w:rPr>
                <w:sz w:val="20"/>
              </w:rPr>
              <w:t>' down the road, poor boy,</w:t>
            </w:r>
            <w:r w:rsidRPr="00C46D70">
              <w:rPr>
                <w:sz w:val="20"/>
              </w:rPr>
              <w:br/>
              <w:t xml:space="preserve">Tom </w:t>
            </w:r>
            <w:proofErr w:type="spellStart"/>
            <w:r w:rsidRPr="00C46D70">
              <w:rPr>
                <w:sz w:val="20"/>
              </w:rPr>
              <w:t>Joad</w:t>
            </w:r>
            <w:proofErr w:type="spellEnd"/>
            <w:r w:rsidRPr="00C46D70">
              <w:rPr>
                <w:sz w:val="20"/>
              </w:rPr>
              <w:t xml:space="preserve"> come a-</w:t>
            </w:r>
            <w:proofErr w:type="spellStart"/>
            <w:r w:rsidRPr="00C46D70">
              <w:rPr>
                <w:sz w:val="20"/>
              </w:rPr>
              <w:t>walkin</w:t>
            </w:r>
            <w:proofErr w:type="spellEnd"/>
            <w:r w:rsidRPr="00C46D70">
              <w:rPr>
                <w:sz w:val="20"/>
              </w:rPr>
              <w:t>' down the road.</w:t>
            </w:r>
          </w:p>
          <w:p w:rsidR="00B37D8B" w:rsidRPr="00C46D70" w:rsidRDefault="00B37D8B" w:rsidP="00B37D8B">
            <w:pPr>
              <w:spacing w:before="100" w:beforeAutospacing="1" w:after="100" w:afterAutospacing="1"/>
              <w:jc w:val="left"/>
              <w:rPr>
                <w:sz w:val="20"/>
              </w:rPr>
            </w:pPr>
            <w:r w:rsidRPr="00C46D70">
              <w:rPr>
                <w:sz w:val="20"/>
              </w:rPr>
              <w:t xml:space="preserve">Tom </w:t>
            </w:r>
            <w:proofErr w:type="spellStart"/>
            <w:r w:rsidRPr="00C46D70">
              <w:rPr>
                <w:sz w:val="20"/>
              </w:rPr>
              <w:t>Joad</w:t>
            </w:r>
            <w:proofErr w:type="spellEnd"/>
            <w:r w:rsidRPr="00C46D70">
              <w:rPr>
                <w:sz w:val="20"/>
              </w:rPr>
              <w:t>, he met a truck driving man;</w:t>
            </w:r>
            <w:r w:rsidRPr="00C46D70">
              <w:rPr>
                <w:sz w:val="20"/>
              </w:rPr>
              <w:br/>
              <w:t>There he caught him a ride.</w:t>
            </w:r>
            <w:r w:rsidRPr="00C46D70">
              <w:rPr>
                <w:sz w:val="20"/>
              </w:rPr>
              <w:br/>
              <w:t xml:space="preserve">He said, "I just got loose from </w:t>
            </w:r>
            <w:smartTag w:uri="urn:schemas-microsoft-com:office:smarttags" w:element="City">
              <w:smartTag w:uri="urn:schemas-microsoft-com:office:smarttags" w:element="place">
                <w:r w:rsidRPr="00C46D70">
                  <w:rPr>
                    <w:sz w:val="20"/>
                  </w:rPr>
                  <w:t>McAlester</w:t>
                </w:r>
              </w:smartTag>
            </w:smartTag>
            <w:r w:rsidRPr="00C46D70">
              <w:rPr>
                <w:sz w:val="20"/>
              </w:rPr>
              <w:t xml:space="preserve"> Pen</w:t>
            </w:r>
            <w:r w:rsidRPr="00C46D70">
              <w:rPr>
                <w:sz w:val="20"/>
              </w:rPr>
              <w:br/>
              <w:t>On a charge called homicide,</w:t>
            </w:r>
            <w:r w:rsidRPr="00C46D70">
              <w:rPr>
                <w:sz w:val="20"/>
              </w:rPr>
              <w:br/>
              <w:t>A charge called homicide."</w:t>
            </w:r>
          </w:p>
          <w:p w:rsidR="00B37D8B" w:rsidRPr="00C46D70" w:rsidRDefault="00B37D8B" w:rsidP="00B37D8B">
            <w:pPr>
              <w:spacing w:before="100" w:beforeAutospacing="1" w:after="100" w:afterAutospacing="1"/>
              <w:jc w:val="left"/>
              <w:rPr>
                <w:sz w:val="20"/>
              </w:rPr>
            </w:pPr>
            <w:r w:rsidRPr="00C46D70">
              <w:rPr>
                <w:sz w:val="20"/>
              </w:rPr>
              <w:t>That truck rolled away in a cloud of dust;</w:t>
            </w:r>
            <w:r w:rsidRPr="00C46D70">
              <w:rPr>
                <w:sz w:val="20"/>
              </w:rPr>
              <w:br/>
              <w:t>Tommy turned his face toward home.</w:t>
            </w:r>
            <w:r w:rsidRPr="00C46D70">
              <w:rPr>
                <w:sz w:val="20"/>
              </w:rPr>
              <w:br/>
              <w:t>He met Preacher Casey, and they had a little drink,</w:t>
            </w:r>
            <w:r w:rsidRPr="00C46D70">
              <w:rPr>
                <w:sz w:val="20"/>
              </w:rPr>
              <w:br/>
              <w:t>But they found that his family they was gone,</w:t>
            </w:r>
            <w:r w:rsidRPr="00C46D70">
              <w:rPr>
                <w:sz w:val="20"/>
              </w:rPr>
              <w:br/>
              <w:t>He found that his family they was gone.</w:t>
            </w:r>
          </w:p>
          <w:p w:rsidR="00B37D8B" w:rsidRPr="00C46D70" w:rsidRDefault="00B37D8B" w:rsidP="00B37D8B">
            <w:pPr>
              <w:spacing w:before="100" w:beforeAutospacing="1" w:after="100" w:afterAutospacing="1"/>
              <w:jc w:val="left"/>
              <w:rPr>
                <w:sz w:val="20"/>
              </w:rPr>
            </w:pPr>
            <w:r w:rsidRPr="00C46D70">
              <w:rPr>
                <w:sz w:val="20"/>
              </w:rPr>
              <w:t>He found his mother's old fashion shoe,</w:t>
            </w:r>
            <w:r w:rsidRPr="00C46D70">
              <w:rPr>
                <w:sz w:val="20"/>
              </w:rPr>
              <w:br/>
              <w:t>Found his daddy's hat.</w:t>
            </w:r>
            <w:r w:rsidRPr="00C46D70">
              <w:rPr>
                <w:sz w:val="20"/>
              </w:rPr>
              <w:br/>
              <w:t xml:space="preserve">And he found little </w:t>
            </w:r>
            <w:proofErr w:type="spellStart"/>
            <w:r w:rsidRPr="00C46D70">
              <w:rPr>
                <w:sz w:val="20"/>
              </w:rPr>
              <w:t>Muley</w:t>
            </w:r>
            <w:proofErr w:type="spellEnd"/>
            <w:r w:rsidRPr="00C46D70">
              <w:rPr>
                <w:sz w:val="20"/>
              </w:rPr>
              <w:t xml:space="preserve"> and </w:t>
            </w:r>
            <w:proofErr w:type="spellStart"/>
            <w:r w:rsidRPr="00C46D70">
              <w:rPr>
                <w:sz w:val="20"/>
              </w:rPr>
              <w:t>Muley</w:t>
            </w:r>
            <w:proofErr w:type="spellEnd"/>
            <w:r w:rsidRPr="00C46D70">
              <w:rPr>
                <w:sz w:val="20"/>
              </w:rPr>
              <w:t xml:space="preserve"> said,</w:t>
            </w:r>
            <w:r w:rsidRPr="00C46D70">
              <w:rPr>
                <w:sz w:val="20"/>
              </w:rPr>
              <w:br/>
              <w:t xml:space="preserve">"They've been </w:t>
            </w:r>
            <w:proofErr w:type="spellStart"/>
            <w:r w:rsidRPr="00C46D70">
              <w:rPr>
                <w:sz w:val="20"/>
              </w:rPr>
              <w:t>tractored</w:t>
            </w:r>
            <w:proofErr w:type="spellEnd"/>
            <w:r w:rsidRPr="00C46D70">
              <w:rPr>
                <w:sz w:val="20"/>
              </w:rPr>
              <w:t xml:space="preserve"> out by the cats,</w:t>
            </w:r>
            <w:r w:rsidRPr="00C46D70">
              <w:rPr>
                <w:sz w:val="20"/>
              </w:rPr>
              <w:br/>
              <w:t xml:space="preserve">They've been </w:t>
            </w:r>
            <w:proofErr w:type="spellStart"/>
            <w:r w:rsidRPr="00C46D70">
              <w:rPr>
                <w:sz w:val="20"/>
              </w:rPr>
              <w:t>tractored</w:t>
            </w:r>
            <w:proofErr w:type="spellEnd"/>
            <w:r w:rsidRPr="00C46D70">
              <w:rPr>
                <w:sz w:val="20"/>
              </w:rPr>
              <w:t xml:space="preserve"> out by the cats."</w:t>
            </w:r>
          </w:p>
          <w:p w:rsidR="00B37D8B" w:rsidRPr="00C46D70" w:rsidRDefault="00B37D8B" w:rsidP="00B37D8B">
            <w:pPr>
              <w:spacing w:before="100" w:beforeAutospacing="1" w:after="100" w:afterAutospacing="1"/>
              <w:jc w:val="left"/>
              <w:rPr>
                <w:sz w:val="20"/>
              </w:rPr>
            </w:pPr>
            <w:r w:rsidRPr="00C46D70">
              <w:rPr>
                <w:sz w:val="20"/>
              </w:rPr>
              <w:t xml:space="preserve">Tom </w:t>
            </w:r>
            <w:proofErr w:type="spellStart"/>
            <w:r w:rsidRPr="00C46D70">
              <w:rPr>
                <w:sz w:val="20"/>
              </w:rPr>
              <w:t>Joad</w:t>
            </w:r>
            <w:proofErr w:type="spellEnd"/>
            <w:r w:rsidRPr="00C46D70">
              <w:rPr>
                <w:sz w:val="20"/>
              </w:rPr>
              <w:t xml:space="preserve"> walked down to the neighbor's farm,</w:t>
            </w:r>
            <w:r w:rsidRPr="00C46D70">
              <w:rPr>
                <w:sz w:val="20"/>
              </w:rPr>
              <w:br/>
              <w:t>Found his family.</w:t>
            </w:r>
            <w:r w:rsidRPr="00C46D70">
              <w:rPr>
                <w:sz w:val="20"/>
              </w:rPr>
              <w:br/>
              <w:t>They took Preacher Casey and loaded in a car,</w:t>
            </w:r>
            <w:r w:rsidRPr="00C46D70">
              <w:rPr>
                <w:sz w:val="20"/>
              </w:rPr>
              <w:br/>
              <w:t>And his mother said, "We've got to get away."</w:t>
            </w:r>
            <w:r w:rsidRPr="00C46D70">
              <w:rPr>
                <w:sz w:val="20"/>
              </w:rPr>
              <w:br/>
              <w:t>His mother said, "We've got to get away."</w:t>
            </w:r>
          </w:p>
          <w:p w:rsidR="00B37D8B" w:rsidRPr="00C46D70" w:rsidRDefault="00B37D8B" w:rsidP="00B37D8B">
            <w:pPr>
              <w:spacing w:before="100" w:beforeAutospacing="1" w:after="100" w:afterAutospacing="1"/>
              <w:jc w:val="left"/>
              <w:rPr>
                <w:sz w:val="20"/>
              </w:rPr>
            </w:pPr>
            <w:r w:rsidRPr="00C46D70">
              <w:rPr>
                <w:sz w:val="20"/>
              </w:rPr>
              <w:t xml:space="preserve">Now, the twelve of the </w:t>
            </w:r>
            <w:proofErr w:type="spellStart"/>
            <w:r w:rsidRPr="00C46D70">
              <w:rPr>
                <w:sz w:val="20"/>
              </w:rPr>
              <w:t>Joads</w:t>
            </w:r>
            <w:proofErr w:type="spellEnd"/>
            <w:r w:rsidRPr="00C46D70">
              <w:rPr>
                <w:sz w:val="20"/>
              </w:rPr>
              <w:t xml:space="preserve"> made a mighty heavy load;</w:t>
            </w:r>
            <w:r w:rsidRPr="00C46D70">
              <w:rPr>
                <w:sz w:val="20"/>
              </w:rPr>
              <w:br/>
              <w:t xml:space="preserve">But Grandpa </w:t>
            </w:r>
            <w:proofErr w:type="spellStart"/>
            <w:r w:rsidRPr="00C46D70">
              <w:rPr>
                <w:sz w:val="20"/>
              </w:rPr>
              <w:t>Joad</w:t>
            </w:r>
            <w:proofErr w:type="spellEnd"/>
            <w:r w:rsidRPr="00C46D70">
              <w:rPr>
                <w:sz w:val="20"/>
              </w:rPr>
              <w:t xml:space="preserve"> did cry.</w:t>
            </w:r>
            <w:r w:rsidRPr="00C46D70">
              <w:rPr>
                <w:sz w:val="20"/>
              </w:rPr>
              <w:br/>
              <w:t>He picked up a handful of land in his hand,</w:t>
            </w:r>
            <w:r w:rsidRPr="00C46D70">
              <w:rPr>
                <w:sz w:val="20"/>
              </w:rPr>
              <w:br/>
              <w:t xml:space="preserve">Said: "I'm </w:t>
            </w:r>
            <w:proofErr w:type="spellStart"/>
            <w:r w:rsidRPr="00C46D70">
              <w:rPr>
                <w:sz w:val="20"/>
              </w:rPr>
              <w:t>stayin</w:t>
            </w:r>
            <w:proofErr w:type="spellEnd"/>
            <w:r w:rsidRPr="00C46D70">
              <w:rPr>
                <w:sz w:val="20"/>
              </w:rPr>
              <w:t>' with the farm till I die.</w:t>
            </w:r>
            <w:r w:rsidRPr="00C46D70">
              <w:rPr>
                <w:sz w:val="20"/>
              </w:rPr>
              <w:br/>
              <w:t xml:space="preserve">Yes, I'm </w:t>
            </w:r>
            <w:proofErr w:type="spellStart"/>
            <w:r w:rsidRPr="00C46D70">
              <w:rPr>
                <w:sz w:val="20"/>
              </w:rPr>
              <w:t>stayin</w:t>
            </w:r>
            <w:proofErr w:type="spellEnd"/>
            <w:r w:rsidRPr="00C46D70">
              <w:rPr>
                <w:sz w:val="20"/>
              </w:rPr>
              <w:t>' with the farm till I die."</w:t>
            </w:r>
          </w:p>
          <w:p w:rsidR="00B37D8B" w:rsidRPr="00C46D70" w:rsidRDefault="00B37D8B" w:rsidP="00B37D8B">
            <w:pPr>
              <w:spacing w:before="100" w:beforeAutospacing="1" w:after="100" w:afterAutospacing="1"/>
              <w:jc w:val="left"/>
              <w:rPr>
                <w:sz w:val="20"/>
              </w:rPr>
            </w:pPr>
            <w:r w:rsidRPr="00C46D70">
              <w:rPr>
                <w:sz w:val="20"/>
              </w:rPr>
              <w:t>They fed him short ribs and coffee and soothing syrup;</w:t>
            </w:r>
            <w:r w:rsidRPr="00C46D70">
              <w:rPr>
                <w:sz w:val="20"/>
              </w:rPr>
              <w:br/>
              <w:t xml:space="preserve">And Grandpa </w:t>
            </w:r>
            <w:proofErr w:type="spellStart"/>
            <w:r w:rsidRPr="00C46D70">
              <w:rPr>
                <w:sz w:val="20"/>
              </w:rPr>
              <w:t>Joad</w:t>
            </w:r>
            <w:proofErr w:type="spellEnd"/>
            <w:r w:rsidRPr="00C46D70">
              <w:rPr>
                <w:sz w:val="20"/>
              </w:rPr>
              <w:t xml:space="preserve"> did die.</w:t>
            </w:r>
            <w:r w:rsidRPr="00C46D70">
              <w:rPr>
                <w:sz w:val="20"/>
              </w:rPr>
              <w:br/>
              <w:t xml:space="preserve">They buried Grandpa </w:t>
            </w:r>
            <w:proofErr w:type="spellStart"/>
            <w:r w:rsidRPr="00C46D70">
              <w:rPr>
                <w:sz w:val="20"/>
              </w:rPr>
              <w:t>Joad</w:t>
            </w:r>
            <w:proofErr w:type="spellEnd"/>
            <w:r w:rsidRPr="00C46D70">
              <w:rPr>
                <w:sz w:val="20"/>
              </w:rPr>
              <w:t xml:space="preserve"> by the side of the road,</w:t>
            </w:r>
            <w:r w:rsidRPr="00C46D70">
              <w:rPr>
                <w:sz w:val="20"/>
              </w:rPr>
              <w:br/>
              <w:t xml:space="preserve">Grandma on the </w:t>
            </w:r>
            <w:smartTag w:uri="urn:schemas-microsoft-com:office:smarttags" w:element="State">
              <w:smartTag w:uri="urn:schemas-microsoft-com:office:smarttags" w:element="place">
                <w:r w:rsidRPr="00C46D70">
                  <w:rPr>
                    <w:sz w:val="20"/>
                  </w:rPr>
                  <w:t>California</w:t>
                </w:r>
              </w:smartTag>
            </w:smartTag>
            <w:r w:rsidRPr="00C46D70">
              <w:rPr>
                <w:sz w:val="20"/>
              </w:rPr>
              <w:t xml:space="preserve"> side,</w:t>
            </w:r>
            <w:r w:rsidRPr="00C46D70">
              <w:rPr>
                <w:sz w:val="20"/>
              </w:rPr>
              <w:br/>
              <w:t xml:space="preserve">They buried Grandma on the </w:t>
            </w:r>
            <w:smartTag w:uri="urn:schemas-microsoft-com:office:smarttags" w:element="State">
              <w:smartTag w:uri="urn:schemas-microsoft-com:office:smarttags" w:element="place">
                <w:r w:rsidRPr="00C46D70">
                  <w:rPr>
                    <w:sz w:val="20"/>
                  </w:rPr>
                  <w:t>California</w:t>
                </w:r>
              </w:smartTag>
            </w:smartTag>
            <w:r w:rsidRPr="00C46D70">
              <w:rPr>
                <w:sz w:val="20"/>
              </w:rPr>
              <w:t xml:space="preserve"> side.</w:t>
            </w:r>
          </w:p>
          <w:p w:rsidR="00B37D8B" w:rsidRDefault="00B37D8B" w:rsidP="00B37D8B">
            <w:pPr>
              <w:jc w:val="left"/>
              <w:rPr>
                <w:sz w:val="20"/>
              </w:rPr>
            </w:pPr>
            <w:r w:rsidRPr="00C46D70">
              <w:rPr>
                <w:sz w:val="20"/>
              </w:rPr>
              <w:t>They stood on a mountain and they looked to the west,</w:t>
            </w:r>
            <w:r w:rsidRPr="00C46D70">
              <w:rPr>
                <w:sz w:val="20"/>
              </w:rPr>
              <w:br/>
              <w:t>And it looked like the promised land.</w:t>
            </w:r>
            <w:r w:rsidRPr="00C46D70">
              <w:rPr>
                <w:sz w:val="20"/>
              </w:rPr>
              <w:br/>
              <w:t xml:space="preserve">That bright green valley with a river running through, </w:t>
            </w:r>
            <w:r w:rsidRPr="00C46D70">
              <w:rPr>
                <w:sz w:val="20"/>
              </w:rPr>
              <w:br/>
              <w:t>There was work for every single hand, they thought,</w:t>
            </w:r>
            <w:r w:rsidRPr="00C46D70">
              <w:rPr>
                <w:sz w:val="20"/>
              </w:rPr>
              <w:br/>
              <w:t>There was work for every single hand.</w:t>
            </w:r>
          </w:p>
        </w:tc>
        <w:tc>
          <w:tcPr>
            <w:tcW w:w="4699" w:type="dxa"/>
          </w:tcPr>
          <w:p w:rsidR="00B37D8B" w:rsidRPr="00C46D70" w:rsidRDefault="00B37D8B" w:rsidP="00B37D8B">
            <w:pPr>
              <w:spacing w:before="100" w:beforeAutospacing="1" w:after="100" w:afterAutospacing="1"/>
              <w:jc w:val="left"/>
              <w:rPr>
                <w:sz w:val="20"/>
              </w:rPr>
            </w:pPr>
            <w:r w:rsidRPr="00C46D70">
              <w:rPr>
                <w:sz w:val="20"/>
              </w:rPr>
              <w:t xml:space="preserve">The </w:t>
            </w:r>
            <w:proofErr w:type="spellStart"/>
            <w:r w:rsidRPr="00C46D70">
              <w:rPr>
                <w:sz w:val="20"/>
              </w:rPr>
              <w:t>Joads</w:t>
            </w:r>
            <w:proofErr w:type="spellEnd"/>
            <w:r w:rsidRPr="00C46D70">
              <w:rPr>
                <w:sz w:val="20"/>
              </w:rPr>
              <w:t xml:space="preserve"> rolled away to the jungle camp,</w:t>
            </w:r>
            <w:r w:rsidRPr="00C46D70">
              <w:rPr>
                <w:sz w:val="20"/>
              </w:rPr>
              <w:br/>
              <w:t>There they cooked a stew.</w:t>
            </w:r>
            <w:r w:rsidRPr="00C46D70">
              <w:rPr>
                <w:sz w:val="20"/>
              </w:rPr>
              <w:br/>
              <w:t xml:space="preserve">And the hungry little kids of the jungle </w:t>
            </w:r>
            <w:smartTag w:uri="urn:schemas-microsoft-com:office:smarttags" w:element="place">
              <w:smartTag w:uri="urn:schemas-microsoft-com:office:smarttags" w:element="PlaceType">
                <w:r w:rsidRPr="00C46D70">
                  <w:rPr>
                    <w:sz w:val="20"/>
                  </w:rPr>
                  <w:t>camp</w:t>
                </w:r>
              </w:smartTag>
              <w:r w:rsidRPr="00C46D70">
                <w:rPr>
                  <w:sz w:val="20"/>
                </w:rPr>
                <w:br/>
              </w:r>
              <w:smartTag w:uri="urn:schemas-microsoft-com:office:smarttags" w:element="PlaceName">
                <w:r w:rsidRPr="00C46D70">
                  <w:rPr>
                    <w:sz w:val="20"/>
                  </w:rPr>
                  <w:t>Said</w:t>
                </w:r>
              </w:smartTag>
            </w:smartTag>
            <w:r w:rsidRPr="00C46D70">
              <w:rPr>
                <w:sz w:val="20"/>
              </w:rPr>
              <w:t>: "We'd like to have some, too."</w:t>
            </w:r>
            <w:r w:rsidRPr="00C46D70">
              <w:rPr>
                <w:sz w:val="20"/>
              </w:rPr>
              <w:br/>
              <w:t>Said: "We'd like to have some, too."</w:t>
            </w:r>
          </w:p>
          <w:p w:rsidR="00B37D8B" w:rsidRPr="00C46D70" w:rsidRDefault="00B37D8B" w:rsidP="00B37D8B">
            <w:pPr>
              <w:spacing w:before="100" w:beforeAutospacing="1" w:after="100" w:afterAutospacing="1"/>
              <w:jc w:val="left"/>
              <w:rPr>
                <w:sz w:val="20"/>
              </w:rPr>
            </w:pPr>
            <w:r w:rsidRPr="00C46D70">
              <w:rPr>
                <w:sz w:val="20"/>
              </w:rPr>
              <w:t>Now a deputy sheriff fired loose at a man,</w:t>
            </w:r>
            <w:r w:rsidRPr="00C46D70">
              <w:rPr>
                <w:sz w:val="20"/>
              </w:rPr>
              <w:br/>
              <w:t>Shot a woman in the back.</w:t>
            </w:r>
            <w:r w:rsidRPr="00C46D70">
              <w:rPr>
                <w:sz w:val="20"/>
              </w:rPr>
              <w:br/>
              <w:t>Before he could take his aim again,</w:t>
            </w:r>
            <w:r w:rsidRPr="00C46D70">
              <w:rPr>
                <w:sz w:val="20"/>
              </w:rPr>
              <w:br/>
              <w:t>Preacher Casey dropped him in his track, poor boy,</w:t>
            </w:r>
            <w:r w:rsidRPr="00C46D70">
              <w:rPr>
                <w:sz w:val="20"/>
              </w:rPr>
              <w:br/>
              <w:t>Preacher Casey dropped him in his track.</w:t>
            </w:r>
          </w:p>
          <w:p w:rsidR="00B37D8B" w:rsidRPr="00C46D70" w:rsidRDefault="00B37D8B" w:rsidP="00B37D8B">
            <w:pPr>
              <w:spacing w:before="100" w:beforeAutospacing="1" w:after="100" w:afterAutospacing="1"/>
              <w:jc w:val="left"/>
              <w:rPr>
                <w:sz w:val="20"/>
              </w:rPr>
            </w:pPr>
            <w:r w:rsidRPr="00C46D70">
              <w:rPr>
                <w:sz w:val="20"/>
              </w:rPr>
              <w:t>They handcuffed Casey and they took him in jail;</w:t>
            </w:r>
            <w:r w:rsidRPr="00C46D70">
              <w:rPr>
                <w:sz w:val="20"/>
              </w:rPr>
              <w:br/>
              <w:t>And then he got away.</w:t>
            </w:r>
            <w:r w:rsidRPr="00C46D70">
              <w:rPr>
                <w:sz w:val="20"/>
              </w:rPr>
              <w:br/>
              <w:t xml:space="preserve">And he met Tom </w:t>
            </w:r>
            <w:proofErr w:type="spellStart"/>
            <w:r w:rsidRPr="00C46D70">
              <w:rPr>
                <w:sz w:val="20"/>
              </w:rPr>
              <w:t>Joad</w:t>
            </w:r>
            <w:proofErr w:type="spellEnd"/>
            <w:r w:rsidRPr="00C46D70">
              <w:rPr>
                <w:sz w:val="20"/>
              </w:rPr>
              <w:t xml:space="preserve"> on the old river bridge,</w:t>
            </w:r>
            <w:r w:rsidRPr="00C46D70">
              <w:rPr>
                <w:sz w:val="20"/>
              </w:rPr>
              <w:br/>
              <w:t>And these few words he did say, poor boy,</w:t>
            </w:r>
            <w:r w:rsidRPr="00C46D70">
              <w:rPr>
                <w:sz w:val="20"/>
              </w:rPr>
              <w:br/>
              <w:t>These few words he did say.</w:t>
            </w:r>
          </w:p>
          <w:p w:rsidR="00B37D8B" w:rsidRPr="00C46D70" w:rsidRDefault="00B37D8B" w:rsidP="00B37D8B">
            <w:pPr>
              <w:spacing w:before="100" w:beforeAutospacing="1" w:after="100" w:afterAutospacing="1"/>
              <w:jc w:val="left"/>
              <w:rPr>
                <w:sz w:val="20"/>
              </w:rPr>
            </w:pPr>
            <w:r w:rsidRPr="00C46D70">
              <w:rPr>
                <w:sz w:val="20"/>
              </w:rPr>
              <w:t>"I preached for the Lord a mighty long time,</w:t>
            </w:r>
            <w:r w:rsidRPr="00C46D70">
              <w:rPr>
                <w:sz w:val="20"/>
              </w:rPr>
              <w:br/>
              <w:t>Preached about the rich and the poor.</w:t>
            </w:r>
            <w:r w:rsidRPr="00C46D70">
              <w:rPr>
                <w:sz w:val="20"/>
              </w:rPr>
              <w:br/>
              <w:t xml:space="preserve">Us </w:t>
            </w:r>
            <w:proofErr w:type="spellStart"/>
            <w:r w:rsidRPr="00C46D70">
              <w:rPr>
                <w:sz w:val="20"/>
              </w:rPr>
              <w:t>workin</w:t>
            </w:r>
            <w:proofErr w:type="spellEnd"/>
            <w:r w:rsidRPr="00C46D70">
              <w:rPr>
                <w:sz w:val="20"/>
              </w:rPr>
              <w:t xml:space="preserve">' </w:t>
            </w:r>
            <w:proofErr w:type="spellStart"/>
            <w:r w:rsidRPr="00C46D70">
              <w:rPr>
                <w:sz w:val="20"/>
              </w:rPr>
              <w:t>folkses</w:t>
            </w:r>
            <w:proofErr w:type="spellEnd"/>
            <w:r w:rsidRPr="00C46D70">
              <w:rPr>
                <w:sz w:val="20"/>
              </w:rPr>
              <w:t>, all get together,</w:t>
            </w:r>
            <w:r w:rsidRPr="00C46D70">
              <w:rPr>
                <w:sz w:val="20"/>
              </w:rPr>
              <w:br/>
              <w:t xml:space="preserve">'Cause we </w:t>
            </w:r>
            <w:proofErr w:type="spellStart"/>
            <w:r w:rsidRPr="00C46D70">
              <w:rPr>
                <w:sz w:val="20"/>
              </w:rPr>
              <w:t>ain't</w:t>
            </w:r>
            <w:proofErr w:type="spellEnd"/>
            <w:r w:rsidRPr="00C46D70">
              <w:rPr>
                <w:sz w:val="20"/>
              </w:rPr>
              <w:t xml:space="preserve"> got a chance anymore.</w:t>
            </w:r>
            <w:r w:rsidRPr="00C46D70">
              <w:rPr>
                <w:sz w:val="20"/>
              </w:rPr>
              <w:br/>
              <w:t xml:space="preserve">We </w:t>
            </w:r>
            <w:proofErr w:type="spellStart"/>
            <w:r w:rsidRPr="00C46D70">
              <w:rPr>
                <w:sz w:val="20"/>
              </w:rPr>
              <w:t>ain't</w:t>
            </w:r>
            <w:proofErr w:type="spellEnd"/>
            <w:r w:rsidRPr="00C46D70">
              <w:rPr>
                <w:sz w:val="20"/>
              </w:rPr>
              <w:t xml:space="preserve"> got a chance anymore."</w:t>
            </w:r>
          </w:p>
          <w:p w:rsidR="00B37D8B" w:rsidRPr="00C46D70" w:rsidRDefault="00B37D8B" w:rsidP="00B37D8B">
            <w:pPr>
              <w:spacing w:before="100" w:beforeAutospacing="1" w:after="100" w:afterAutospacing="1"/>
              <w:jc w:val="left"/>
              <w:rPr>
                <w:sz w:val="20"/>
              </w:rPr>
            </w:pPr>
            <w:r w:rsidRPr="00C46D70">
              <w:rPr>
                <w:sz w:val="20"/>
              </w:rPr>
              <w:t>Now, the deputies come, and Tom and Casey run</w:t>
            </w:r>
            <w:r w:rsidRPr="00C46D70">
              <w:rPr>
                <w:sz w:val="20"/>
              </w:rPr>
              <w:br/>
              <w:t>To the bridge where the water run down.</w:t>
            </w:r>
            <w:r w:rsidRPr="00C46D70">
              <w:rPr>
                <w:sz w:val="20"/>
              </w:rPr>
              <w:br/>
              <w:t>But the vigilante thugs hit Casey with a club,</w:t>
            </w:r>
            <w:r w:rsidRPr="00C46D70">
              <w:rPr>
                <w:sz w:val="20"/>
              </w:rPr>
              <w:br/>
              <w:t>They laid Preacher Casey on the ground, poor Casey,</w:t>
            </w:r>
            <w:r w:rsidRPr="00C46D70">
              <w:rPr>
                <w:sz w:val="20"/>
              </w:rPr>
              <w:br/>
              <w:t>They laid Preacher Casey on the ground.</w:t>
            </w:r>
          </w:p>
          <w:p w:rsidR="00B37D8B" w:rsidRPr="00C46D70" w:rsidRDefault="00B37D8B" w:rsidP="00B37D8B">
            <w:pPr>
              <w:spacing w:before="100" w:beforeAutospacing="1" w:after="100" w:afterAutospacing="1"/>
              <w:jc w:val="left"/>
              <w:rPr>
                <w:sz w:val="20"/>
              </w:rPr>
            </w:pPr>
            <w:r w:rsidRPr="00C46D70">
              <w:rPr>
                <w:sz w:val="20"/>
              </w:rPr>
              <w:t xml:space="preserve">Tom </w:t>
            </w:r>
            <w:proofErr w:type="spellStart"/>
            <w:r w:rsidRPr="00C46D70">
              <w:rPr>
                <w:sz w:val="20"/>
              </w:rPr>
              <w:t>Joad</w:t>
            </w:r>
            <w:proofErr w:type="spellEnd"/>
            <w:r w:rsidRPr="00C46D70">
              <w:rPr>
                <w:sz w:val="20"/>
              </w:rPr>
              <w:t>, he grabbed that deputy's club,</w:t>
            </w:r>
            <w:r w:rsidRPr="00C46D70">
              <w:rPr>
                <w:sz w:val="20"/>
              </w:rPr>
              <w:br/>
              <w:t>Hit him over the head.</w:t>
            </w:r>
            <w:r w:rsidRPr="00C46D70">
              <w:rPr>
                <w:sz w:val="20"/>
              </w:rPr>
              <w:br/>
              <w:t xml:space="preserve">Tom </w:t>
            </w:r>
            <w:proofErr w:type="spellStart"/>
            <w:r w:rsidRPr="00C46D70">
              <w:rPr>
                <w:sz w:val="20"/>
              </w:rPr>
              <w:t>Joad</w:t>
            </w:r>
            <w:proofErr w:type="spellEnd"/>
            <w:r w:rsidRPr="00C46D70">
              <w:rPr>
                <w:sz w:val="20"/>
              </w:rPr>
              <w:t xml:space="preserve"> took flight in the dark rainy night,</w:t>
            </w:r>
            <w:r w:rsidRPr="00C46D70">
              <w:rPr>
                <w:sz w:val="20"/>
              </w:rPr>
              <w:br/>
              <w:t>And a deputy and a preacher lying dead, two men,</w:t>
            </w:r>
            <w:r w:rsidRPr="00C46D70">
              <w:rPr>
                <w:sz w:val="20"/>
              </w:rPr>
              <w:br/>
              <w:t>A deputy and a preacher lying dead.</w:t>
            </w:r>
          </w:p>
          <w:p w:rsidR="00B37D8B" w:rsidRPr="00C46D70" w:rsidRDefault="00B37D8B" w:rsidP="00B37D8B">
            <w:pPr>
              <w:spacing w:before="100" w:beforeAutospacing="1" w:after="100" w:afterAutospacing="1"/>
              <w:jc w:val="left"/>
              <w:rPr>
                <w:sz w:val="20"/>
              </w:rPr>
            </w:pPr>
            <w:r w:rsidRPr="00C46D70">
              <w:rPr>
                <w:sz w:val="20"/>
              </w:rPr>
              <w:t>Tom run back where his mother was asleep;</w:t>
            </w:r>
            <w:r w:rsidRPr="00C46D70">
              <w:rPr>
                <w:sz w:val="20"/>
              </w:rPr>
              <w:br/>
              <w:t>He woke her up out of bed.</w:t>
            </w:r>
            <w:r w:rsidRPr="00C46D70">
              <w:rPr>
                <w:sz w:val="20"/>
              </w:rPr>
              <w:br/>
              <w:t>An' he kissed goodbye to the mother that he loved,</w:t>
            </w:r>
            <w:r w:rsidRPr="00C46D70">
              <w:rPr>
                <w:sz w:val="20"/>
              </w:rPr>
              <w:br/>
              <w:t xml:space="preserve">Said what Preacher Casey said, Tom </w:t>
            </w:r>
            <w:proofErr w:type="spellStart"/>
            <w:r w:rsidRPr="00C46D70">
              <w:rPr>
                <w:sz w:val="20"/>
              </w:rPr>
              <w:t>Joad</w:t>
            </w:r>
            <w:proofErr w:type="spellEnd"/>
            <w:r w:rsidRPr="00C46D70">
              <w:rPr>
                <w:sz w:val="20"/>
              </w:rPr>
              <w:t>,</w:t>
            </w:r>
            <w:r w:rsidRPr="00C46D70">
              <w:rPr>
                <w:sz w:val="20"/>
              </w:rPr>
              <w:br/>
              <w:t>He said what Preacher Casey said.</w:t>
            </w:r>
          </w:p>
          <w:p w:rsidR="00B37D8B" w:rsidRPr="00C46D70" w:rsidRDefault="00B37D8B" w:rsidP="00B37D8B">
            <w:pPr>
              <w:spacing w:before="100" w:beforeAutospacing="1" w:after="100" w:afterAutospacing="1"/>
              <w:jc w:val="left"/>
              <w:rPr>
                <w:sz w:val="20"/>
              </w:rPr>
            </w:pPr>
            <w:r w:rsidRPr="00C46D70">
              <w:rPr>
                <w:sz w:val="20"/>
              </w:rPr>
              <w:t>"</w:t>
            </w:r>
            <w:proofErr w:type="spellStart"/>
            <w:r w:rsidRPr="00C46D70">
              <w:rPr>
                <w:sz w:val="20"/>
              </w:rPr>
              <w:t>Ever'body</w:t>
            </w:r>
            <w:proofErr w:type="spellEnd"/>
            <w:r w:rsidRPr="00C46D70">
              <w:rPr>
                <w:sz w:val="20"/>
              </w:rPr>
              <w:t xml:space="preserve"> might be just one big soul,</w:t>
            </w:r>
            <w:r w:rsidRPr="00C46D70">
              <w:rPr>
                <w:sz w:val="20"/>
              </w:rPr>
              <w:br/>
              <w:t>Well it looks that a-way to me.</w:t>
            </w:r>
            <w:r w:rsidRPr="00C46D70">
              <w:rPr>
                <w:sz w:val="20"/>
              </w:rPr>
              <w:br/>
              <w:t>Everywhere that you look, in the day or night,</w:t>
            </w:r>
            <w:r w:rsidRPr="00C46D70">
              <w:rPr>
                <w:sz w:val="20"/>
              </w:rPr>
              <w:br/>
              <w:t>That's where I'm a-</w:t>
            </w:r>
            <w:proofErr w:type="spellStart"/>
            <w:r w:rsidRPr="00C46D70">
              <w:rPr>
                <w:sz w:val="20"/>
              </w:rPr>
              <w:t>gonna</w:t>
            </w:r>
            <w:proofErr w:type="spellEnd"/>
            <w:r w:rsidRPr="00C46D70">
              <w:rPr>
                <w:sz w:val="20"/>
              </w:rPr>
              <w:t xml:space="preserve"> be, Ma,</w:t>
            </w:r>
            <w:r w:rsidRPr="00C46D70">
              <w:rPr>
                <w:sz w:val="20"/>
              </w:rPr>
              <w:br/>
              <w:t>That's where I'm a-</w:t>
            </w:r>
            <w:proofErr w:type="spellStart"/>
            <w:r w:rsidRPr="00C46D70">
              <w:rPr>
                <w:sz w:val="20"/>
              </w:rPr>
              <w:t>gonna</w:t>
            </w:r>
            <w:proofErr w:type="spellEnd"/>
            <w:r w:rsidRPr="00C46D70">
              <w:rPr>
                <w:sz w:val="20"/>
              </w:rPr>
              <w:t xml:space="preserve"> be.</w:t>
            </w:r>
          </w:p>
          <w:p w:rsidR="00B37D8B" w:rsidRPr="00C46D70" w:rsidRDefault="00B37D8B" w:rsidP="00B37D8B">
            <w:pPr>
              <w:spacing w:before="100" w:beforeAutospacing="1" w:after="100" w:afterAutospacing="1"/>
              <w:jc w:val="left"/>
              <w:rPr>
                <w:sz w:val="20"/>
              </w:rPr>
            </w:pPr>
            <w:r w:rsidRPr="00C46D70">
              <w:rPr>
                <w:sz w:val="20"/>
              </w:rPr>
              <w:t>Wherever little children are hungry and cry,</w:t>
            </w:r>
            <w:r w:rsidRPr="00C46D70">
              <w:rPr>
                <w:sz w:val="20"/>
              </w:rPr>
              <w:br/>
              <w:t xml:space="preserve">Wherever people </w:t>
            </w:r>
            <w:proofErr w:type="spellStart"/>
            <w:r w:rsidRPr="00C46D70">
              <w:rPr>
                <w:sz w:val="20"/>
              </w:rPr>
              <w:t>ain't</w:t>
            </w:r>
            <w:proofErr w:type="spellEnd"/>
            <w:r w:rsidRPr="00C46D70">
              <w:rPr>
                <w:sz w:val="20"/>
              </w:rPr>
              <w:t xml:space="preserve"> free.</w:t>
            </w:r>
            <w:r w:rsidRPr="00C46D70">
              <w:rPr>
                <w:sz w:val="20"/>
              </w:rPr>
              <w:br/>
              <w:t xml:space="preserve">Wherever men are </w:t>
            </w:r>
            <w:proofErr w:type="spellStart"/>
            <w:r w:rsidRPr="00C46D70">
              <w:rPr>
                <w:sz w:val="20"/>
              </w:rPr>
              <w:t>fightin</w:t>
            </w:r>
            <w:proofErr w:type="spellEnd"/>
            <w:r w:rsidRPr="00C46D70">
              <w:rPr>
                <w:sz w:val="20"/>
              </w:rPr>
              <w:t>' for their rights,</w:t>
            </w:r>
            <w:r w:rsidRPr="00C46D70">
              <w:rPr>
                <w:sz w:val="20"/>
              </w:rPr>
              <w:br/>
              <w:t>That's where I'm a-</w:t>
            </w:r>
            <w:proofErr w:type="spellStart"/>
            <w:r w:rsidRPr="00C46D70">
              <w:rPr>
                <w:sz w:val="20"/>
              </w:rPr>
              <w:t>gonna</w:t>
            </w:r>
            <w:proofErr w:type="spellEnd"/>
            <w:r w:rsidRPr="00C46D70">
              <w:rPr>
                <w:sz w:val="20"/>
              </w:rPr>
              <w:t xml:space="preserve"> be, Ma.</w:t>
            </w:r>
            <w:r w:rsidRPr="00C46D70">
              <w:rPr>
                <w:sz w:val="20"/>
              </w:rPr>
              <w:br/>
              <w:t>That's where I'm a-</w:t>
            </w:r>
            <w:proofErr w:type="spellStart"/>
            <w:r w:rsidRPr="00C46D70">
              <w:rPr>
                <w:sz w:val="20"/>
              </w:rPr>
              <w:t>gonna</w:t>
            </w:r>
            <w:proofErr w:type="spellEnd"/>
            <w:r w:rsidRPr="00C46D70">
              <w:rPr>
                <w:sz w:val="20"/>
              </w:rPr>
              <w:t xml:space="preserve"> be."</w:t>
            </w:r>
          </w:p>
          <w:p w:rsidR="00B37D8B" w:rsidRPr="00C46D70" w:rsidRDefault="00B37D8B" w:rsidP="00B37D8B">
            <w:pPr>
              <w:jc w:val="left"/>
              <w:rPr>
                <w:sz w:val="20"/>
              </w:rPr>
            </w:pPr>
          </w:p>
          <w:p w:rsidR="00B37D8B" w:rsidRDefault="00B37D8B" w:rsidP="00B37D8B">
            <w:pPr>
              <w:jc w:val="left"/>
              <w:rPr>
                <w:sz w:val="20"/>
              </w:rPr>
            </w:pPr>
          </w:p>
        </w:tc>
      </w:tr>
    </w:tbl>
    <w:p w:rsidR="00B37D8B" w:rsidRDefault="00B37D8B" w:rsidP="00B37D8B">
      <w:pPr>
        <w:rPr>
          <w:sz w:val="20"/>
        </w:rPr>
      </w:pPr>
      <w:r>
        <w:rPr>
          <w:sz w:val="20"/>
        </w:rPr>
        <w:lastRenderedPageBreak/>
        <w:t xml:space="preserve">From the album : Dust Bowl Ballads </w:t>
      </w:r>
    </w:p>
    <w:p w:rsidR="00B37D8B" w:rsidRDefault="00B37D8B" w:rsidP="00B37D8B">
      <w:pPr>
        <w:pBdr>
          <w:top w:val="single" w:sz="4" w:space="1" w:color="auto"/>
          <w:left w:val="single" w:sz="4" w:space="4" w:color="auto"/>
          <w:bottom w:val="single" w:sz="4" w:space="1" w:color="auto"/>
          <w:right w:val="single" w:sz="4" w:space="4" w:color="auto"/>
        </w:pBdr>
      </w:pPr>
      <w:r w:rsidRPr="00E724FC">
        <w:rPr>
          <w:b/>
          <w:bCs/>
        </w:rPr>
        <w:t>Pete Seeger, June 1967:</w:t>
      </w:r>
      <w:r>
        <w:br/>
        <w:t xml:space="preserve">When Woody Guthrie was singing hillbilly songs on a little </w:t>
      </w:r>
      <w:smartTag w:uri="urn:schemas-microsoft-com:office:smarttags" w:element="City">
        <w:smartTag w:uri="urn:schemas-microsoft-com:office:smarttags" w:element="place">
          <w:r>
            <w:t>Los Angeles</w:t>
          </w:r>
        </w:smartTag>
      </w:smartTag>
      <w:r>
        <w:t xml:space="preserve"> radio station in the late 1930s, he used to mail out a small mimeographed songbook to listeners who wanted the words to his songs, On the bottom of one page appeared the following: </w:t>
      </w:r>
    </w:p>
    <w:p w:rsidR="00B37D8B" w:rsidRDefault="00B37D8B" w:rsidP="00B37D8B">
      <w:pPr>
        <w:pBdr>
          <w:top w:val="single" w:sz="4" w:space="1" w:color="auto"/>
          <w:left w:val="single" w:sz="4" w:space="4" w:color="auto"/>
          <w:bottom w:val="single" w:sz="4" w:space="1" w:color="auto"/>
          <w:right w:val="single" w:sz="4" w:space="4" w:color="auto"/>
        </w:pBdr>
      </w:pPr>
      <w:r>
        <w:t xml:space="preserve">"This song is Copyrighted in U.S., under Seal of Copyright # 154085, for a period of 28 years, and anybody caught </w:t>
      </w:r>
      <w:proofErr w:type="spellStart"/>
      <w:r>
        <w:t>singin</w:t>
      </w:r>
      <w:proofErr w:type="spellEnd"/>
      <w:r>
        <w:t xml:space="preserve"> it without our permission, will be mighty good friends of </w:t>
      </w:r>
      <w:proofErr w:type="spellStart"/>
      <w:r>
        <w:t>ourn</w:t>
      </w:r>
      <w:proofErr w:type="spellEnd"/>
      <w:r>
        <w:t xml:space="preserve">, cause we don't give a </w:t>
      </w:r>
      <w:proofErr w:type="spellStart"/>
      <w:r>
        <w:t>dern</w:t>
      </w:r>
      <w:proofErr w:type="spellEnd"/>
      <w:r>
        <w:t>. Publish it. Write it. Sing it. Swing to it. Yodel it. We wrote it, that's all we wanted to do."</w:t>
      </w:r>
    </w:p>
    <w:p w:rsidR="00B37D8B" w:rsidRDefault="00B37D8B" w:rsidP="00B37D8B">
      <w:pPr>
        <w:rPr>
          <w:sz w:val="20"/>
        </w:rPr>
      </w:pPr>
    </w:p>
    <w:p w:rsidR="00B37D8B" w:rsidRDefault="00B37D8B" w:rsidP="00B37D8B">
      <w:pPr>
        <w:rPr>
          <w:sz w:val="20"/>
        </w:rPr>
      </w:pPr>
    </w:p>
    <w:p w:rsidR="00B37D8B" w:rsidRDefault="00B37D8B" w:rsidP="00B37D8B">
      <w:pPr>
        <w:rPr>
          <w:sz w:val="20"/>
        </w:rPr>
      </w:pPr>
    </w:p>
    <w:p w:rsidR="00B37D8B" w:rsidRDefault="00B37D8B" w:rsidP="00B37D8B">
      <w:pPr>
        <w:pBdr>
          <w:top w:val="single" w:sz="4" w:space="1" w:color="auto"/>
          <w:left w:val="single" w:sz="4" w:space="4" w:color="auto"/>
          <w:bottom w:val="single" w:sz="4" w:space="1" w:color="auto"/>
          <w:right w:val="single" w:sz="4" w:space="4" w:color="auto"/>
        </w:pBdr>
      </w:pPr>
      <w:r>
        <w:t xml:space="preserve">Woody is just Woody. Thousands of people do not know he has any other name. He is just a voice and a guitar. He sings the songs of a people and I suspect that he is, in a way, that people. Harsh voiced and nasal, his guitar hanging like a tire iron on a rusty rim, there is nothing sweet about Woody, and there is nothing sweet about the songs he sings. But there is something more important for those who will listen. There is the will of the people to endure and fight against oppression. I think we call this the American spirit. </w:t>
      </w:r>
    </w:p>
    <w:p w:rsidR="00B37D8B" w:rsidRDefault="006C29BE" w:rsidP="00B37D8B">
      <w:pPr>
        <w:pStyle w:val="Heading4"/>
        <w:pBdr>
          <w:top w:val="single" w:sz="4" w:space="1" w:color="auto"/>
          <w:left w:val="single" w:sz="4" w:space="4" w:color="auto"/>
          <w:bottom w:val="single" w:sz="4" w:space="1" w:color="auto"/>
          <w:right w:val="single" w:sz="4" w:space="4" w:color="auto"/>
        </w:pBdr>
      </w:pPr>
      <w:hyperlink r:id="rId122" w:anchor="grapes" w:history="1">
        <w:r w:rsidR="00B37D8B">
          <w:rPr>
            <w:rStyle w:val="Hyperlink"/>
          </w:rPr>
          <w:t>John Steinbeck</w:t>
        </w:r>
      </w:hyperlink>
      <w:r w:rsidR="00B37D8B">
        <w:t>; quoted in Joe Klein, Woody Guthrie: A Life, London, 1981, p. 160.</w:t>
      </w:r>
    </w:p>
    <w:p w:rsidR="00B37D8B" w:rsidRDefault="00B37D8B" w:rsidP="00B37D8B"/>
    <w:p w:rsidR="00B37D8B" w:rsidRPr="00E724FC" w:rsidRDefault="00B37D8B" w:rsidP="00B37D8B"/>
    <w:p w:rsidR="00B37D8B" w:rsidRDefault="00B37D8B" w:rsidP="00B37D8B">
      <w:pPr>
        <w:rPr>
          <w:sz w:val="20"/>
        </w:rPr>
      </w:pPr>
    </w:p>
    <w:p w:rsidR="00B37D8B" w:rsidRDefault="00B37D8B" w:rsidP="00B37D8B">
      <w:pPr>
        <w:rPr>
          <w:sz w:val="20"/>
        </w:rPr>
      </w:pPr>
    </w:p>
    <w:p w:rsidR="00B37D8B" w:rsidRDefault="00B37D8B" w:rsidP="00B37D8B">
      <w:pPr>
        <w:rPr>
          <w:sz w:val="20"/>
        </w:rPr>
      </w:pPr>
    </w:p>
    <w:p w:rsidR="00B37D8B" w:rsidRDefault="00B37D8B" w:rsidP="00B37D8B">
      <w:pPr>
        <w:rPr>
          <w:sz w:val="20"/>
        </w:rPr>
      </w:pPr>
      <w:r>
        <w:rPr>
          <w:sz w:val="20"/>
        </w:rPr>
        <w:br w:type="page"/>
      </w:r>
    </w:p>
    <w:p w:rsidR="00B37D8B" w:rsidRDefault="00B37D8B" w:rsidP="00B37D8B">
      <w:pPr>
        <w:rPr>
          <w:sz w:val="20"/>
        </w:rPr>
      </w:pPr>
    </w:p>
    <w:p w:rsidR="00B37D8B" w:rsidRDefault="00B37D8B" w:rsidP="00B37D8B">
      <w:pPr>
        <w:jc w:val="center"/>
      </w:pPr>
      <w:proofErr w:type="spellStart"/>
      <w:r w:rsidRPr="00813D61">
        <w:rPr>
          <w:b/>
          <w:bCs/>
          <w:sz w:val="27"/>
          <w:szCs w:val="27"/>
        </w:rPr>
        <w:t>ClassicNote</w:t>
      </w:r>
      <w:proofErr w:type="spellEnd"/>
      <w:r w:rsidRPr="00813D61">
        <w:rPr>
          <w:b/>
          <w:bCs/>
          <w:sz w:val="27"/>
          <w:szCs w:val="27"/>
        </w:rPr>
        <w:t xml:space="preserve"> on </w:t>
      </w:r>
      <w:r w:rsidRPr="00813D61">
        <w:rPr>
          <w:b/>
          <w:bCs/>
          <w:sz w:val="27"/>
          <w:szCs w:val="27"/>
          <w:u w:val="single"/>
        </w:rPr>
        <w:t>The Grapes of Wrath</w:t>
      </w:r>
    </w:p>
    <w:p w:rsidR="00B37D8B" w:rsidRDefault="00B37D8B" w:rsidP="00B37D8B">
      <w:pPr>
        <w:spacing w:after="240"/>
      </w:pPr>
    </w:p>
    <w:p w:rsidR="00B37D8B" w:rsidRDefault="00B37D8B" w:rsidP="00B37D8B">
      <w:pPr>
        <w:jc w:val="center"/>
      </w:pPr>
      <w:r w:rsidRPr="00813D61">
        <w:rPr>
          <w:b/>
          <w:bCs/>
          <w:sz w:val="27"/>
          <w:szCs w:val="27"/>
        </w:rPr>
        <w:t>Short Summary</w:t>
      </w:r>
    </w:p>
    <w:p w:rsidR="00B37D8B" w:rsidRDefault="00B37D8B" w:rsidP="00B37D8B">
      <w:pPr>
        <w:spacing w:after="240"/>
      </w:pPr>
    </w:p>
    <w:p w:rsidR="00B37D8B" w:rsidRPr="00813D61" w:rsidRDefault="00B37D8B" w:rsidP="00B37D8B">
      <w:pPr>
        <w:spacing w:before="100" w:beforeAutospacing="1" w:after="100" w:afterAutospacing="1"/>
        <w:rPr>
          <w:sz w:val="20"/>
        </w:rPr>
      </w:pPr>
      <w:r w:rsidRPr="00813D61">
        <w:rPr>
          <w:sz w:val="20"/>
        </w:rPr>
        <w:t xml:space="preserve">John Steinbeck's novel The Grapes of Wrath tells the specific story of the </w:t>
      </w:r>
      <w:proofErr w:type="spellStart"/>
      <w:r w:rsidRPr="00813D61">
        <w:rPr>
          <w:sz w:val="20"/>
        </w:rPr>
        <w:t>Joad</w:t>
      </w:r>
      <w:proofErr w:type="spellEnd"/>
      <w:r w:rsidRPr="00813D61">
        <w:rPr>
          <w:sz w:val="20"/>
        </w:rPr>
        <w:t xml:space="preserve"> family in order to illustrate the hardship and oppression suffered by migrant laborers during the Great Depression. It is an explicitly political tract that champions collectivist action by the lower classes over expressions of individualist self-interest and chastises corporate and banking elites for shortsighted policies meant to maximize profit even while forcing farmers into destitution and even starvation. </w:t>
      </w:r>
    </w:p>
    <w:p w:rsidR="00B37D8B" w:rsidRPr="00813D61" w:rsidRDefault="00B37D8B" w:rsidP="00B37D8B">
      <w:pPr>
        <w:spacing w:before="100" w:beforeAutospacing="1" w:after="100" w:afterAutospacing="1"/>
        <w:rPr>
          <w:sz w:val="20"/>
        </w:rPr>
      </w:pPr>
      <w:r w:rsidRPr="00813D61">
        <w:rPr>
          <w:sz w:val="20"/>
        </w:rPr>
        <w:t xml:space="preserve">The novel begins with the description of the conditions in Dust Bowl </w:t>
      </w:r>
      <w:smartTag w:uri="urn:schemas-microsoft-com:office:smarttags" w:element="State">
        <w:smartTag w:uri="urn:schemas-microsoft-com:office:smarttags" w:element="place">
          <w:r w:rsidRPr="00813D61">
            <w:rPr>
              <w:sz w:val="20"/>
            </w:rPr>
            <w:t>Oklahoma</w:t>
          </w:r>
        </w:smartTag>
      </w:smartTag>
      <w:r w:rsidRPr="00813D61">
        <w:rPr>
          <w:sz w:val="20"/>
        </w:rPr>
        <w:t xml:space="preserve"> that ruined the crops and instigated massive foreclosures on farmland. No specific characters emerge initially, a technique that Steinbeck will return to several times in the book, juxtaposing descriptions of events in a larger social context with those more specific to the </w:t>
      </w:r>
      <w:proofErr w:type="spellStart"/>
      <w:r w:rsidRPr="00813D61">
        <w:rPr>
          <w:sz w:val="20"/>
        </w:rPr>
        <w:t>Joad</w:t>
      </w:r>
      <w:proofErr w:type="spellEnd"/>
      <w:r w:rsidRPr="00813D61">
        <w:rPr>
          <w:sz w:val="20"/>
        </w:rPr>
        <w:t xml:space="preserve"> family. </w:t>
      </w:r>
    </w:p>
    <w:p w:rsidR="00B37D8B" w:rsidRPr="00813D61" w:rsidRDefault="00B37D8B" w:rsidP="00B37D8B">
      <w:pPr>
        <w:spacing w:before="100" w:beforeAutospacing="1" w:after="100" w:afterAutospacing="1"/>
        <w:rPr>
          <w:sz w:val="20"/>
        </w:rPr>
      </w:pPr>
      <w:r w:rsidRPr="00813D61">
        <w:rPr>
          <w:sz w:val="20"/>
        </w:rPr>
        <w:t xml:space="preserve">Tom </w:t>
      </w:r>
      <w:proofErr w:type="spellStart"/>
      <w:r w:rsidRPr="00813D61">
        <w:rPr>
          <w:sz w:val="20"/>
        </w:rPr>
        <w:t>Joad</w:t>
      </w:r>
      <w:proofErr w:type="spellEnd"/>
      <w:r w:rsidRPr="00813D61">
        <w:rPr>
          <w:sz w:val="20"/>
        </w:rPr>
        <w:t xml:space="preserve">, a man not yet thirty, approaches a diner dressed in spotless, somewhat formal clothing. He hitches a ride with a truck driver at the diner, who presses Tom for information until Tom finally reveals that he was just released from </w:t>
      </w:r>
      <w:smartTag w:uri="urn:schemas-microsoft-com:office:smarttags" w:element="City">
        <w:smartTag w:uri="urn:schemas-microsoft-com:office:smarttags" w:element="place">
          <w:r w:rsidRPr="00813D61">
            <w:rPr>
              <w:sz w:val="20"/>
            </w:rPr>
            <w:t>McAlester</w:t>
          </w:r>
        </w:smartTag>
      </w:smartTag>
      <w:r w:rsidRPr="00813D61">
        <w:rPr>
          <w:sz w:val="20"/>
        </w:rPr>
        <w:t xml:space="preserve"> prison, where he served four years for murdering a man during a fight. Steinbeck follows this with an interlude describing a turtle crossing the road, which he uses as a metaphor for the struggles of the working class. </w:t>
      </w:r>
    </w:p>
    <w:p w:rsidR="00B37D8B" w:rsidRPr="00813D61" w:rsidRDefault="00B37D8B" w:rsidP="00B37D8B">
      <w:pPr>
        <w:spacing w:before="100" w:beforeAutospacing="1" w:after="100" w:afterAutospacing="1"/>
        <w:rPr>
          <w:sz w:val="20"/>
        </w:rPr>
      </w:pPr>
      <w:r w:rsidRPr="00813D61">
        <w:rPr>
          <w:sz w:val="20"/>
        </w:rPr>
        <w:t xml:space="preserve">On his travels home, Tom meets his former preacher, Jim </w:t>
      </w:r>
      <w:proofErr w:type="spellStart"/>
      <w:r w:rsidRPr="00813D61">
        <w:rPr>
          <w:sz w:val="20"/>
        </w:rPr>
        <w:t>Casy</w:t>
      </w:r>
      <w:proofErr w:type="spellEnd"/>
      <w:r w:rsidRPr="00813D61">
        <w:rPr>
          <w:sz w:val="20"/>
        </w:rPr>
        <w:t xml:space="preserve">, a talkative man gripped by doubts over religious teachings and the presence of sin. He gave up the ministry after realizing that he found little wrong with the sexual liaisons he had with women in his congregation. </w:t>
      </w:r>
      <w:proofErr w:type="spellStart"/>
      <w:r w:rsidRPr="00813D61">
        <w:rPr>
          <w:sz w:val="20"/>
        </w:rPr>
        <w:t>Casy</w:t>
      </w:r>
      <w:proofErr w:type="spellEnd"/>
      <w:r w:rsidRPr="00813D61">
        <w:rPr>
          <w:sz w:val="20"/>
        </w:rPr>
        <w:t xml:space="preserve"> espouses the view that what is holy in human nature comes not from a distant god, but from the people themselves. Steinbeck contrasts Tom's return with the arrival of bank representatives to evict the tenant farmers and the tractors to farm the land. He raises the possibility of a working class insurrection, but cannot find an effective target for collective action. </w:t>
      </w:r>
    </w:p>
    <w:p w:rsidR="00B37D8B" w:rsidRPr="00813D61" w:rsidRDefault="00B37D8B" w:rsidP="00B37D8B">
      <w:pPr>
        <w:spacing w:before="100" w:beforeAutospacing="1" w:after="100" w:afterAutospacing="1"/>
        <w:rPr>
          <w:sz w:val="20"/>
        </w:rPr>
      </w:pPr>
      <w:r w:rsidRPr="00813D61">
        <w:rPr>
          <w:sz w:val="20"/>
        </w:rPr>
        <w:t xml:space="preserve">When Tom and </w:t>
      </w:r>
      <w:proofErr w:type="spellStart"/>
      <w:r w:rsidRPr="00813D61">
        <w:rPr>
          <w:sz w:val="20"/>
        </w:rPr>
        <w:t>Casy</w:t>
      </w:r>
      <w:proofErr w:type="spellEnd"/>
      <w:r w:rsidRPr="00813D61">
        <w:rPr>
          <w:sz w:val="20"/>
        </w:rPr>
        <w:t xml:space="preserve"> reach the </w:t>
      </w:r>
      <w:proofErr w:type="spellStart"/>
      <w:r w:rsidRPr="00813D61">
        <w:rPr>
          <w:sz w:val="20"/>
        </w:rPr>
        <w:t>Joad's</w:t>
      </w:r>
      <w:proofErr w:type="spellEnd"/>
      <w:r w:rsidRPr="00813D61">
        <w:rPr>
          <w:sz w:val="20"/>
        </w:rPr>
        <w:t xml:space="preserve"> house, it has been deserted. </w:t>
      </w:r>
      <w:proofErr w:type="spellStart"/>
      <w:r w:rsidRPr="00813D61">
        <w:rPr>
          <w:sz w:val="20"/>
        </w:rPr>
        <w:t>Muley</w:t>
      </w:r>
      <w:proofErr w:type="spellEnd"/>
      <w:r w:rsidRPr="00813D61">
        <w:rPr>
          <w:sz w:val="20"/>
        </w:rPr>
        <w:t xml:space="preserve"> </w:t>
      </w:r>
      <w:smartTag w:uri="urn:schemas-microsoft-com:office:smarttags" w:element="place">
        <w:r w:rsidRPr="00813D61">
          <w:rPr>
            <w:sz w:val="20"/>
          </w:rPr>
          <w:t>Graves</w:t>
        </w:r>
      </w:smartTag>
      <w:r w:rsidRPr="00813D61">
        <w:rPr>
          <w:sz w:val="20"/>
        </w:rPr>
        <w:t xml:space="preserve">, a local elderly man who may not be sane, tells them that the </w:t>
      </w:r>
      <w:proofErr w:type="spellStart"/>
      <w:r w:rsidRPr="00813D61">
        <w:rPr>
          <w:sz w:val="20"/>
        </w:rPr>
        <w:t>Joads</w:t>
      </w:r>
      <w:proofErr w:type="spellEnd"/>
      <w:r w:rsidRPr="00813D61">
        <w:rPr>
          <w:sz w:val="20"/>
        </w:rPr>
        <w:t xml:space="preserve"> have been evicted, and now stay with Uncle John. </w:t>
      </w:r>
      <w:proofErr w:type="spellStart"/>
      <w:r w:rsidRPr="00813D61">
        <w:rPr>
          <w:sz w:val="20"/>
        </w:rPr>
        <w:t>Muley's</w:t>
      </w:r>
      <w:proofErr w:type="spellEnd"/>
      <w:r w:rsidRPr="00813D61">
        <w:rPr>
          <w:sz w:val="20"/>
        </w:rPr>
        <w:t xml:space="preserve"> own family has left to find work in </w:t>
      </w:r>
      <w:smartTag w:uri="urn:schemas-microsoft-com:office:smarttags" w:element="State">
        <w:smartTag w:uri="urn:schemas-microsoft-com:office:smarttags" w:element="place">
          <w:r w:rsidRPr="00813D61">
            <w:rPr>
              <w:sz w:val="20"/>
            </w:rPr>
            <w:t>California</w:t>
          </w:r>
        </w:smartTag>
      </w:smartTag>
      <w:r w:rsidRPr="00813D61">
        <w:rPr>
          <w:sz w:val="20"/>
        </w:rPr>
        <w:t xml:space="preserve">, but </w:t>
      </w:r>
      <w:proofErr w:type="spellStart"/>
      <w:r w:rsidRPr="00813D61">
        <w:rPr>
          <w:sz w:val="20"/>
        </w:rPr>
        <w:t>Muley</w:t>
      </w:r>
      <w:proofErr w:type="spellEnd"/>
      <w:r w:rsidRPr="00813D61">
        <w:rPr>
          <w:sz w:val="20"/>
        </w:rPr>
        <w:t xml:space="preserve"> decided to stay himself. That night, since they are trespassing on the property now owned by the bank, the three are forced to hide from the police who might arrest them. </w:t>
      </w:r>
    </w:p>
    <w:p w:rsidR="00B37D8B" w:rsidRPr="00813D61" w:rsidRDefault="00B37D8B" w:rsidP="00B37D8B">
      <w:pPr>
        <w:spacing w:before="100" w:beforeAutospacing="1" w:after="100" w:afterAutospacing="1"/>
        <w:rPr>
          <w:sz w:val="20"/>
        </w:rPr>
      </w:pPr>
      <w:r w:rsidRPr="00813D61">
        <w:rPr>
          <w:sz w:val="20"/>
        </w:rPr>
        <w:t xml:space="preserve">Steinbeck follows this with a description of the tactics that car dealers use to exploit impoverished customers. They find that they can make a greater profit by selling damaged jalopies than by selling dependable new cars. </w:t>
      </w:r>
    </w:p>
    <w:p w:rsidR="00B37D8B" w:rsidRPr="00813D61" w:rsidRDefault="00B37D8B" w:rsidP="00B37D8B">
      <w:pPr>
        <w:spacing w:before="100" w:beforeAutospacing="1" w:after="100" w:afterAutospacing="1"/>
        <w:rPr>
          <w:sz w:val="20"/>
        </w:rPr>
      </w:pPr>
      <w:r w:rsidRPr="00813D61">
        <w:rPr>
          <w:sz w:val="20"/>
        </w:rPr>
        <w:t xml:space="preserve">Tom </w:t>
      </w:r>
      <w:proofErr w:type="spellStart"/>
      <w:r w:rsidRPr="00813D61">
        <w:rPr>
          <w:sz w:val="20"/>
        </w:rPr>
        <w:t>Joad</w:t>
      </w:r>
      <w:proofErr w:type="spellEnd"/>
      <w:r w:rsidRPr="00813D61">
        <w:rPr>
          <w:sz w:val="20"/>
        </w:rPr>
        <w:t xml:space="preserve"> finds the rest of his family staying with Uncle John, a morose man prone to depression after the death of his wife several years before. His mother is a strong, sturdy woman who is the moral center of family life. His brother, Noah, may have been brain damaged during childbirth, while his sister, Rose of Sharon (called </w:t>
      </w:r>
      <w:proofErr w:type="spellStart"/>
      <w:r w:rsidRPr="00813D61">
        <w:rPr>
          <w:sz w:val="20"/>
        </w:rPr>
        <w:t>Rosasharn</w:t>
      </w:r>
      <w:proofErr w:type="spellEnd"/>
      <w:r w:rsidRPr="00813D61">
        <w:rPr>
          <w:sz w:val="20"/>
        </w:rPr>
        <w:t xml:space="preserve"> by the family) is recently married and pregnant. Her husband, Connie Rivers, has dreams of studying radios. Tom's younger brother, Al, is only sixteen and has the concerns befitting that age. This is followed by a more general description of the sale of items by impoverished families who intend to leave </w:t>
      </w:r>
      <w:smartTag w:uri="urn:schemas-microsoft-com:office:smarttags" w:element="State">
        <w:smartTag w:uri="urn:schemas-microsoft-com:office:smarttags" w:element="place">
          <w:r w:rsidRPr="00813D61">
            <w:rPr>
              <w:sz w:val="20"/>
            </w:rPr>
            <w:t>Oklahoma</w:t>
          </w:r>
        </w:smartTag>
      </w:smartTag>
      <w:r w:rsidRPr="00813D61">
        <w:rPr>
          <w:sz w:val="20"/>
        </w:rPr>
        <w:t xml:space="preserve"> for </w:t>
      </w:r>
      <w:smartTag w:uri="urn:schemas-microsoft-com:office:smarttags" w:element="State">
        <w:smartTag w:uri="urn:schemas-microsoft-com:office:smarttags" w:element="place">
          <w:r w:rsidRPr="00813D61">
            <w:rPr>
              <w:sz w:val="20"/>
            </w:rPr>
            <w:t>California</w:t>
          </w:r>
        </w:smartTag>
      </w:smartTag>
      <w:r w:rsidRPr="00813D61">
        <w:rPr>
          <w:sz w:val="20"/>
        </w:rPr>
        <w:t xml:space="preserve">, as the </w:t>
      </w:r>
      <w:proofErr w:type="spellStart"/>
      <w:r w:rsidRPr="00813D61">
        <w:rPr>
          <w:sz w:val="20"/>
        </w:rPr>
        <w:t>Joads</w:t>
      </w:r>
      <w:proofErr w:type="spellEnd"/>
      <w:r w:rsidRPr="00813D61">
        <w:rPr>
          <w:sz w:val="20"/>
        </w:rPr>
        <w:t xml:space="preserve"> expect to do. </w:t>
      </w:r>
    </w:p>
    <w:p w:rsidR="00B37D8B" w:rsidRPr="00813D61" w:rsidRDefault="00B37D8B" w:rsidP="00B37D8B">
      <w:pPr>
        <w:spacing w:before="100" w:beforeAutospacing="1" w:after="100" w:afterAutospacing="1"/>
        <w:rPr>
          <w:sz w:val="20"/>
        </w:rPr>
      </w:pPr>
      <w:r w:rsidRPr="00813D61">
        <w:rPr>
          <w:sz w:val="20"/>
        </w:rPr>
        <w:t xml:space="preserve">The </w:t>
      </w:r>
      <w:proofErr w:type="spellStart"/>
      <w:r w:rsidRPr="00813D61">
        <w:rPr>
          <w:sz w:val="20"/>
        </w:rPr>
        <w:t>Joads</w:t>
      </w:r>
      <w:proofErr w:type="spellEnd"/>
      <w:r w:rsidRPr="00813D61">
        <w:rPr>
          <w:sz w:val="20"/>
        </w:rPr>
        <w:t xml:space="preserve"> plan to go to </w:t>
      </w:r>
      <w:smartTag w:uri="urn:schemas-microsoft-com:office:smarttags" w:element="State">
        <w:smartTag w:uri="urn:schemas-microsoft-com:office:smarttags" w:element="place">
          <w:r w:rsidRPr="00813D61">
            <w:rPr>
              <w:sz w:val="20"/>
            </w:rPr>
            <w:t>California</w:t>
          </w:r>
        </w:smartTag>
      </w:smartTag>
      <w:r w:rsidRPr="00813D61">
        <w:rPr>
          <w:sz w:val="20"/>
        </w:rPr>
        <w:t xml:space="preserve"> based on flyers they found advertising work in the fields there. These flyers, as Steinbeck will soon reveal, are fraudulent advertisements meant to draw more workers than necessary and drive down wages. Jim </w:t>
      </w:r>
      <w:proofErr w:type="spellStart"/>
      <w:r w:rsidRPr="00813D61">
        <w:rPr>
          <w:sz w:val="20"/>
        </w:rPr>
        <w:t>Casy</w:t>
      </w:r>
      <w:proofErr w:type="spellEnd"/>
      <w:r w:rsidRPr="00813D61">
        <w:rPr>
          <w:sz w:val="20"/>
        </w:rPr>
        <w:t xml:space="preserve"> asks to accompany the </w:t>
      </w:r>
      <w:proofErr w:type="spellStart"/>
      <w:r w:rsidRPr="00813D61">
        <w:rPr>
          <w:sz w:val="20"/>
        </w:rPr>
        <w:t>Joads</w:t>
      </w:r>
      <w:proofErr w:type="spellEnd"/>
      <w:r w:rsidRPr="00813D61">
        <w:rPr>
          <w:sz w:val="20"/>
        </w:rPr>
        <w:t xml:space="preserve"> to </w:t>
      </w:r>
      <w:smartTag w:uri="urn:schemas-microsoft-com:office:smarttags" w:element="State">
        <w:smartTag w:uri="urn:schemas-microsoft-com:office:smarttags" w:element="place">
          <w:r w:rsidRPr="00813D61">
            <w:rPr>
              <w:sz w:val="20"/>
            </w:rPr>
            <w:t>California</w:t>
          </w:r>
        </w:smartTag>
      </w:smartTag>
      <w:r w:rsidRPr="00813D61">
        <w:rPr>
          <w:sz w:val="20"/>
        </w:rPr>
        <w:t xml:space="preserve"> so that he can work with people in the fields rather than preach at them. Before the family leaves, </w:t>
      </w:r>
      <w:proofErr w:type="spellStart"/>
      <w:r w:rsidRPr="00813D61">
        <w:rPr>
          <w:sz w:val="20"/>
        </w:rPr>
        <w:t>Grampa</w:t>
      </w:r>
      <w:proofErr w:type="spellEnd"/>
      <w:r w:rsidRPr="00813D61">
        <w:rPr>
          <w:sz w:val="20"/>
        </w:rPr>
        <w:t xml:space="preserve"> </w:t>
      </w:r>
      <w:proofErr w:type="spellStart"/>
      <w:r w:rsidRPr="00813D61">
        <w:rPr>
          <w:sz w:val="20"/>
        </w:rPr>
        <w:t>Joad</w:t>
      </w:r>
      <w:proofErr w:type="spellEnd"/>
      <w:r w:rsidRPr="00813D61">
        <w:rPr>
          <w:sz w:val="20"/>
        </w:rPr>
        <w:t xml:space="preserve"> refuses to go, but the family gives him medicine that knocks him unconscious and takes him with them. The subsequent chapters describes the vacant houses that remain after the Oklahoma farmers leave for work elsewhere, as well as the conditions on Route 66, the highway that stretches from Oklahoma to Bakersfield, California. </w:t>
      </w:r>
    </w:p>
    <w:p w:rsidR="00B37D8B" w:rsidRPr="00813D61" w:rsidRDefault="00B37D8B" w:rsidP="00B37D8B">
      <w:pPr>
        <w:spacing w:before="100" w:beforeAutospacing="1" w:after="100" w:afterAutospacing="1"/>
        <w:rPr>
          <w:sz w:val="20"/>
        </w:rPr>
      </w:pPr>
      <w:r w:rsidRPr="00813D61">
        <w:rPr>
          <w:sz w:val="20"/>
        </w:rPr>
        <w:t xml:space="preserve">Almost immediately into the journey, the </w:t>
      </w:r>
      <w:proofErr w:type="spellStart"/>
      <w:r w:rsidRPr="00813D61">
        <w:rPr>
          <w:sz w:val="20"/>
        </w:rPr>
        <w:t>Joad</w:t>
      </w:r>
      <w:proofErr w:type="spellEnd"/>
      <w:r w:rsidRPr="00813D61">
        <w:rPr>
          <w:sz w:val="20"/>
        </w:rPr>
        <w:t xml:space="preserve"> family loses two members. The first victim is the family dog, which is run over during their first stop. The second is </w:t>
      </w:r>
      <w:proofErr w:type="spellStart"/>
      <w:r w:rsidRPr="00813D61">
        <w:rPr>
          <w:sz w:val="20"/>
        </w:rPr>
        <w:t>Grampa</w:t>
      </w:r>
      <w:proofErr w:type="spellEnd"/>
      <w:r w:rsidRPr="00813D61">
        <w:rPr>
          <w:sz w:val="20"/>
        </w:rPr>
        <w:t xml:space="preserve"> </w:t>
      </w:r>
      <w:proofErr w:type="spellStart"/>
      <w:r w:rsidRPr="00813D61">
        <w:rPr>
          <w:sz w:val="20"/>
        </w:rPr>
        <w:t>Joad</w:t>
      </w:r>
      <w:proofErr w:type="spellEnd"/>
      <w:r w:rsidRPr="00813D61">
        <w:rPr>
          <w:sz w:val="20"/>
        </w:rPr>
        <w:t xml:space="preserve">, who dies of a stroke. The </w:t>
      </w:r>
      <w:smartTag w:uri="urn:schemas-microsoft-com:office:smarttags" w:element="City">
        <w:smartTag w:uri="urn:schemas-microsoft-com:office:smarttags" w:element="place">
          <w:r w:rsidRPr="00813D61">
            <w:rPr>
              <w:sz w:val="20"/>
            </w:rPr>
            <w:t>Wilson</w:t>
          </w:r>
        </w:smartTag>
      </w:smartTag>
      <w:r w:rsidRPr="00813D61">
        <w:rPr>
          <w:sz w:val="20"/>
        </w:rPr>
        <w:t xml:space="preserve"> family helps the </w:t>
      </w:r>
      <w:proofErr w:type="spellStart"/>
      <w:r w:rsidRPr="00813D61">
        <w:rPr>
          <w:sz w:val="20"/>
        </w:rPr>
        <w:t>Joads</w:t>
      </w:r>
      <w:proofErr w:type="spellEnd"/>
      <w:r w:rsidRPr="00813D61">
        <w:rPr>
          <w:sz w:val="20"/>
        </w:rPr>
        <w:t xml:space="preserve"> when </w:t>
      </w:r>
      <w:proofErr w:type="spellStart"/>
      <w:r w:rsidRPr="00813D61">
        <w:rPr>
          <w:sz w:val="20"/>
        </w:rPr>
        <w:t>Grampa</w:t>
      </w:r>
      <w:proofErr w:type="spellEnd"/>
      <w:r w:rsidRPr="00813D61">
        <w:rPr>
          <w:sz w:val="20"/>
        </w:rPr>
        <w:t xml:space="preserve"> dies, and the two families decide to make the journey to </w:t>
      </w:r>
      <w:smartTag w:uri="urn:schemas-microsoft-com:office:smarttags" w:element="State">
        <w:smartTag w:uri="urn:schemas-microsoft-com:office:smarttags" w:element="place">
          <w:r w:rsidRPr="00813D61">
            <w:rPr>
              <w:sz w:val="20"/>
            </w:rPr>
            <w:t>California</w:t>
          </w:r>
        </w:smartTag>
      </w:smartTag>
      <w:r w:rsidRPr="00813D61">
        <w:rPr>
          <w:sz w:val="20"/>
        </w:rPr>
        <w:t xml:space="preserve"> together. </w:t>
      </w:r>
      <w:r w:rsidRPr="00813D61">
        <w:rPr>
          <w:sz w:val="20"/>
        </w:rPr>
        <w:lastRenderedPageBreak/>
        <w:t xml:space="preserve">Steinbeck follows this with a larger statement about the growing of a collective consciousness among the working class, who shift their perceptions from "I" to "we." </w:t>
      </w:r>
    </w:p>
    <w:p w:rsidR="00B37D8B" w:rsidRPr="00813D61" w:rsidRDefault="00B37D8B" w:rsidP="00B37D8B">
      <w:pPr>
        <w:spacing w:before="100" w:beforeAutospacing="1" w:after="100" w:afterAutospacing="1"/>
        <w:rPr>
          <w:sz w:val="20"/>
        </w:rPr>
      </w:pPr>
      <w:r w:rsidRPr="00813D61">
        <w:rPr>
          <w:sz w:val="20"/>
        </w:rPr>
        <w:t xml:space="preserve">The </w:t>
      </w:r>
      <w:smartTag w:uri="urn:schemas-microsoft-com:office:smarttags" w:element="City">
        <w:smartTag w:uri="urn:schemas-microsoft-com:office:smarttags" w:element="place">
          <w:r w:rsidRPr="00813D61">
            <w:rPr>
              <w:sz w:val="20"/>
            </w:rPr>
            <w:t>Wilson</w:t>
          </w:r>
        </w:smartTag>
      </w:smartTag>
      <w:r w:rsidRPr="00813D61">
        <w:rPr>
          <w:sz w:val="20"/>
        </w:rPr>
        <w:t xml:space="preserve">'s car soon breaks down, and Tom and </w:t>
      </w:r>
      <w:proofErr w:type="spellStart"/>
      <w:r w:rsidRPr="00813D61">
        <w:rPr>
          <w:sz w:val="20"/>
        </w:rPr>
        <w:t>Casy</w:t>
      </w:r>
      <w:proofErr w:type="spellEnd"/>
      <w:r w:rsidRPr="00813D61">
        <w:rPr>
          <w:sz w:val="20"/>
        </w:rPr>
        <w:t xml:space="preserve"> consider separating from the rest of the family temporarily to fix the car, but Ma </w:t>
      </w:r>
      <w:proofErr w:type="spellStart"/>
      <w:r w:rsidRPr="00813D61">
        <w:rPr>
          <w:sz w:val="20"/>
        </w:rPr>
        <w:t>Joad</w:t>
      </w:r>
      <w:proofErr w:type="spellEnd"/>
      <w:r w:rsidRPr="00813D61">
        <w:rPr>
          <w:sz w:val="20"/>
        </w:rPr>
        <w:t xml:space="preserve"> refuses to let the family break apart even temporarily. Tom and Al do find the necessary part to fix the car at a junkyard, where the one-eyed man who watches over the junkyard complains about his boss and threatens to murder him. Before the </w:t>
      </w:r>
      <w:proofErr w:type="spellStart"/>
      <w:r w:rsidRPr="00813D61">
        <w:rPr>
          <w:sz w:val="20"/>
        </w:rPr>
        <w:t>Joads</w:t>
      </w:r>
      <w:proofErr w:type="spellEnd"/>
      <w:r w:rsidRPr="00813D61">
        <w:rPr>
          <w:sz w:val="20"/>
        </w:rPr>
        <w:t xml:space="preserve"> set out on their journey again, they find a man returning from </w:t>
      </w:r>
      <w:smartTag w:uri="urn:schemas-microsoft-com:office:smarttags" w:element="State">
        <w:smartTag w:uri="urn:schemas-microsoft-com:office:smarttags" w:element="place">
          <w:r w:rsidRPr="00813D61">
            <w:rPr>
              <w:sz w:val="20"/>
            </w:rPr>
            <w:t>California</w:t>
          </w:r>
        </w:smartTag>
      </w:smartTag>
      <w:r w:rsidRPr="00813D61">
        <w:rPr>
          <w:sz w:val="20"/>
        </w:rPr>
        <w:t xml:space="preserve"> who tells them that there is no work there, and the promises of work in the flyers are a fraud. </w:t>
      </w:r>
    </w:p>
    <w:p w:rsidR="00B37D8B" w:rsidRPr="00813D61" w:rsidRDefault="00B37D8B" w:rsidP="00B37D8B">
      <w:pPr>
        <w:spacing w:before="100" w:beforeAutospacing="1" w:after="100" w:afterAutospacing="1"/>
        <w:rPr>
          <w:sz w:val="20"/>
        </w:rPr>
      </w:pPr>
      <w:r w:rsidRPr="00813D61">
        <w:rPr>
          <w:sz w:val="20"/>
        </w:rPr>
        <w:t xml:space="preserve">The </w:t>
      </w:r>
      <w:proofErr w:type="spellStart"/>
      <w:r w:rsidRPr="00813D61">
        <w:rPr>
          <w:sz w:val="20"/>
        </w:rPr>
        <w:t>Joads</w:t>
      </w:r>
      <w:proofErr w:type="spellEnd"/>
      <w:r w:rsidRPr="00813D61">
        <w:rPr>
          <w:sz w:val="20"/>
        </w:rPr>
        <w:t xml:space="preserve"> and Wilsons reach </w:t>
      </w:r>
      <w:smartTag w:uri="urn:schemas-microsoft-com:office:smarttags" w:element="State">
        <w:smartTag w:uri="urn:schemas-microsoft-com:office:smarttags" w:element="place">
          <w:r w:rsidRPr="00813D61">
            <w:rPr>
              <w:sz w:val="20"/>
            </w:rPr>
            <w:t>California</w:t>
          </w:r>
        </w:smartTag>
      </w:smartTag>
      <w:r w:rsidRPr="00813D61">
        <w:rPr>
          <w:sz w:val="20"/>
        </w:rPr>
        <w:t xml:space="preserve">, where they are immediately subjected to intimidation by police officers who derisively call them and other migrant laborers "Okies." At the first camp where they stay, Granma becomes quite ill, but receives some comfort from proselytizing </w:t>
      </w:r>
      <w:proofErr w:type="spellStart"/>
      <w:r w:rsidRPr="00813D61">
        <w:rPr>
          <w:sz w:val="20"/>
        </w:rPr>
        <w:t>Jehovites</w:t>
      </w:r>
      <w:proofErr w:type="spellEnd"/>
      <w:r w:rsidRPr="00813D61">
        <w:rPr>
          <w:sz w:val="20"/>
        </w:rPr>
        <w:t xml:space="preserve"> who merely annoy Ma </w:t>
      </w:r>
      <w:proofErr w:type="spellStart"/>
      <w:r w:rsidRPr="00813D61">
        <w:rPr>
          <w:sz w:val="20"/>
        </w:rPr>
        <w:t>Joad</w:t>
      </w:r>
      <w:proofErr w:type="spellEnd"/>
      <w:r w:rsidRPr="00813D61">
        <w:rPr>
          <w:sz w:val="20"/>
        </w:rPr>
        <w:t xml:space="preserve">. The police force them out of the camp, but the </w:t>
      </w:r>
      <w:smartTag w:uri="urn:schemas-microsoft-com:office:smarttags" w:element="City">
        <w:smartTag w:uri="urn:schemas-microsoft-com:office:smarttags" w:element="place">
          <w:r w:rsidRPr="00813D61">
            <w:rPr>
              <w:sz w:val="20"/>
            </w:rPr>
            <w:t>Wilsons</w:t>
          </w:r>
        </w:smartTag>
      </w:smartTag>
      <w:r w:rsidRPr="00813D61">
        <w:rPr>
          <w:sz w:val="20"/>
        </w:rPr>
        <w:t xml:space="preserve"> choose the possibility of arrest instead, since </w:t>
      </w:r>
      <w:proofErr w:type="spellStart"/>
      <w:r w:rsidRPr="00813D61">
        <w:rPr>
          <w:sz w:val="20"/>
        </w:rPr>
        <w:t>Sairy</w:t>
      </w:r>
      <w:proofErr w:type="spellEnd"/>
      <w:r w:rsidRPr="00813D61">
        <w:rPr>
          <w:sz w:val="20"/>
        </w:rPr>
        <w:t xml:space="preserve"> Wilson is too sick to continue. The next time that the police stop the </w:t>
      </w:r>
      <w:proofErr w:type="spellStart"/>
      <w:r w:rsidRPr="00813D61">
        <w:rPr>
          <w:sz w:val="20"/>
        </w:rPr>
        <w:t>Joads</w:t>
      </w:r>
      <w:proofErr w:type="spellEnd"/>
      <w:r w:rsidRPr="00813D61">
        <w:rPr>
          <w:sz w:val="20"/>
        </w:rPr>
        <w:t xml:space="preserve"> on their travels, Ma </w:t>
      </w:r>
      <w:proofErr w:type="spellStart"/>
      <w:r w:rsidRPr="00813D61">
        <w:rPr>
          <w:sz w:val="20"/>
        </w:rPr>
        <w:t>Joad</w:t>
      </w:r>
      <w:proofErr w:type="spellEnd"/>
      <w:r w:rsidRPr="00813D61">
        <w:rPr>
          <w:sz w:val="20"/>
        </w:rPr>
        <w:t xml:space="preserve"> forces them to let them pass without inspection. She does this to hide from the police the fact that Granma has died. </w:t>
      </w:r>
    </w:p>
    <w:p w:rsidR="00B37D8B" w:rsidRPr="00813D61" w:rsidRDefault="00B37D8B" w:rsidP="00B37D8B">
      <w:pPr>
        <w:spacing w:before="100" w:beforeAutospacing="1" w:after="100" w:afterAutospacing="1"/>
        <w:rPr>
          <w:sz w:val="20"/>
        </w:rPr>
      </w:pPr>
      <w:r w:rsidRPr="00813D61">
        <w:rPr>
          <w:sz w:val="20"/>
        </w:rPr>
        <w:t xml:space="preserve">Steinbeck follows this with a description of the history of </w:t>
      </w:r>
      <w:smartTag w:uri="urn:schemas-microsoft-com:office:smarttags" w:element="State">
        <w:smartTag w:uri="urn:schemas-microsoft-com:office:smarttags" w:element="place">
          <w:r w:rsidRPr="00813D61">
            <w:rPr>
              <w:sz w:val="20"/>
            </w:rPr>
            <w:t>California</w:t>
          </w:r>
        </w:smartTag>
      </w:smartTag>
      <w:r w:rsidRPr="00813D61">
        <w:rPr>
          <w:sz w:val="20"/>
        </w:rPr>
        <w:t xml:space="preserve">, which he frames as one marked by oppression and slavery. However, he predicts an imminent revolution, for the people there have been deprived to such a great degree that they must take what they need in order to survive. </w:t>
      </w:r>
    </w:p>
    <w:p w:rsidR="00B37D8B" w:rsidRPr="00813D61" w:rsidRDefault="00B37D8B" w:rsidP="00B37D8B">
      <w:pPr>
        <w:spacing w:before="100" w:beforeAutospacing="1" w:after="100" w:afterAutospacing="1"/>
        <w:rPr>
          <w:sz w:val="20"/>
        </w:rPr>
      </w:pPr>
      <w:r w:rsidRPr="00813D61">
        <w:rPr>
          <w:sz w:val="20"/>
        </w:rPr>
        <w:t xml:space="preserve">At the next camp where the </w:t>
      </w:r>
      <w:proofErr w:type="spellStart"/>
      <w:r w:rsidRPr="00813D61">
        <w:rPr>
          <w:sz w:val="20"/>
        </w:rPr>
        <w:t>Joads</w:t>
      </w:r>
      <w:proofErr w:type="spellEnd"/>
      <w:r w:rsidRPr="00813D61">
        <w:rPr>
          <w:sz w:val="20"/>
        </w:rPr>
        <w:t xml:space="preserve"> stay on their search for work, they learn about </w:t>
      </w:r>
      <w:proofErr w:type="spellStart"/>
      <w:r w:rsidRPr="00813D61">
        <w:rPr>
          <w:sz w:val="20"/>
        </w:rPr>
        <w:t>Weedpatch</w:t>
      </w:r>
      <w:proofErr w:type="spellEnd"/>
      <w:r w:rsidRPr="00813D61">
        <w:rPr>
          <w:sz w:val="20"/>
        </w:rPr>
        <w:t xml:space="preserve">, a government camp where the residents do not face harassment by police officers and have access to amenities including baths and toilets. When more police officers attempt to start a fight with Tom and several other migrant workers, Tom trips him and </w:t>
      </w:r>
      <w:proofErr w:type="spellStart"/>
      <w:r w:rsidRPr="00813D61">
        <w:rPr>
          <w:sz w:val="20"/>
        </w:rPr>
        <w:t>Casy</w:t>
      </w:r>
      <w:proofErr w:type="spellEnd"/>
      <w:r w:rsidRPr="00813D61">
        <w:rPr>
          <w:sz w:val="20"/>
        </w:rPr>
        <w:t xml:space="preserve"> knocks him unconscious. To prevent Tom from taking the blame, for he would be sent back to jail for violating his parole, </w:t>
      </w:r>
      <w:proofErr w:type="spellStart"/>
      <w:r w:rsidRPr="00813D61">
        <w:rPr>
          <w:sz w:val="20"/>
        </w:rPr>
        <w:t>Casy</w:t>
      </w:r>
      <w:proofErr w:type="spellEnd"/>
      <w:r w:rsidRPr="00813D61">
        <w:rPr>
          <w:sz w:val="20"/>
        </w:rPr>
        <w:t xml:space="preserve"> accepts responsibility for the crime and is taken away to jail. The rest of the family begins to break apart as well. Uncle John leaves to get drunk, Noah decides to leave society altogether and live alone in the woodlands, and Connie abandons his pregnant wife. Before they must move on, Tom does retrieve Uncle John, who is still consumed with guilt over his wife's death. They head north toward the government camp. </w:t>
      </w:r>
    </w:p>
    <w:p w:rsidR="00B37D8B" w:rsidRPr="00813D61" w:rsidRDefault="00B37D8B" w:rsidP="00B37D8B">
      <w:pPr>
        <w:spacing w:before="100" w:beforeAutospacing="1" w:after="100" w:afterAutospacing="1"/>
        <w:rPr>
          <w:sz w:val="20"/>
        </w:rPr>
      </w:pPr>
      <w:r w:rsidRPr="00813D61">
        <w:rPr>
          <w:sz w:val="20"/>
        </w:rPr>
        <w:t xml:space="preserve">At the government camp, the </w:t>
      </w:r>
      <w:proofErr w:type="spellStart"/>
      <w:r w:rsidRPr="00813D61">
        <w:rPr>
          <w:sz w:val="20"/>
        </w:rPr>
        <w:t>Joads</w:t>
      </w:r>
      <w:proofErr w:type="spellEnd"/>
      <w:r w:rsidRPr="00813D61">
        <w:rPr>
          <w:sz w:val="20"/>
        </w:rPr>
        <w:t xml:space="preserve"> are shocked to find how well the other residents treat them and how efficiently this society </w:t>
      </w:r>
      <w:r w:rsidRPr="00813D61">
        <w:rPr>
          <w:sz w:val="20"/>
        </w:rPr>
        <w:softHyphen/>
        <w:t xml:space="preserve"> in which the camp leaders are elected by the residents </w:t>
      </w:r>
      <w:r w:rsidRPr="00813D61">
        <w:rPr>
          <w:sz w:val="20"/>
        </w:rPr>
        <w:softHyphen/>
        <w:t xml:space="preserve"> functions. Tom even finds work the next day, but the contractor, Mr. Thomas, warns him that there will be trouble at the dance at </w:t>
      </w:r>
      <w:proofErr w:type="spellStart"/>
      <w:r w:rsidRPr="00813D61">
        <w:rPr>
          <w:sz w:val="20"/>
        </w:rPr>
        <w:t>Weedpatch</w:t>
      </w:r>
      <w:proofErr w:type="spellEnd"/>
      <w:r w:rsidRPr="00813D61">
        <w:rPr>
          <w:sz w:val="20"/>
        </w:rPr>
        <w:t xml:space="preserve"> that weekend. Since the police can only enter the camp if there is trouble, they intend to plant intruders there who will instigate violence. </w:t>
      </w:r>
    </w:p>
    <w:p w:rsidR="00B37D8B" w:rsidRPr="00813D61" w:rsidRDefault="00B37D8B" w:rsidP="00B37D8B">
      <w:pPr>
        <w:spacing w:before="100" w:beforeAutospacing="1" w:after="100" w:afterAutospacing="1"/>
        <w:rPr>
          <w:sz w:val="20"/>
        </w:rPr>
      </w:pPr>
      <w:r w:rsidRPr="00813D61">
        <w:rPr>
          <w:sz w:val="20"/>
        </w:rPr>
        <w:t xml:space="preserve">The </w:t>
      </w:r>
      <w:proofErr w:type="spellStart"/>
      <w:r w:rsidRPr="00813D61">
        <w:rPr>
          <w:sz w:val="20"/>
        </w:rPr>
        <w:t>Joads</w:t>
      </w:r>
      <w:proofErr w:type="spellEnd"/>
      <w:r w:rsidRPr="00813D61">
        <w:rPr>
          <w:sz w:val="20"/>
        </w:rPr>
        <w:t xml:space="preserve"> settle into a comfortable existence at the government camp, and during the dance that Saturday, Tom and several other residents defuse the situation, preventing the police from taking control of the camp. Nevertheless, after a month in </w:t>
      </w:r>
      <w:proofErr w:type="spellStart"/>
      <w:r w:rsidRPr="00813D61">
        <w:rPr>
          <w:sz w:val="20"/>
        </w:rPr>
        <w:t>Weedpatch</w:t>
      </w:r>
      <w:proofErr w:type="spellEnd"/>
      <w:r w:rsidRPr="00813D61">
        <w:rPr>
          <w:sz w:val="20"/>
        </w:rPr>
        <w:t xml:space="preserve"> none of the </w:t>
      </w:r>
      <w:proofErr w:type="spellStart"/>
      <w:r w:rsidRPr="00813D61">
        <w:rPr>
          <w:sz w:val="20"/>
        </w:rPr>
        <w:t>Joads</w:t>
      </w:r>
      <w:proofErr w:type="spellEnd"/>
      <w:r w:rsidRPr="00813D61">
        <w:rPr>
          <w:sz w:val="20"/>
        </w:rPr>
        <w:t xml:space="preserve"> have found steady work and realize that they must continue on their journey. They arrive at Hooper Ranch, where the entire family picks peaches. The wages they receive are higher than normal, for they are breaking a strike. Tom finds out that the leader of the labor force that is organizing the strike is Jim </w:t>
      </w:r>
      <w:proofErr w:type="spellStart"/>
      <w:r w:rsidRPr="00813D61">
        <w:rPr>
          <w:sz w:val="20"/>
        </w:rPr>
        <w:t>Casy</w:t>
      </w:r>
      <w:proofErr w:type="spellEnd"/>
      <w:r w:rsidRPr="00813D61">
        <w:rPr>
          <w:sz w:val="20"/>
        </w:rPr>
        <w:t xml:space="preserve">. After his time in prison, </w:t>
      </w:r>
      <w:proofErr w:type="spellStart"/>
      <w:r w:rsidRPr="00813D61">
        <w:rPr>
          <w:sz w:val="20"/>
        </w:rPr>
        <w:t>Casy</w:t>
      </w:r>
      <w:proofErr w:type="spellEnd"/>
      <w:r w:rsidRPr="00813D61">
        <w:rPr>
          <w:sz w:val="20"/>
        </w:rPr>
        <w:t xml:space="preserve"> realized that he must fight for collective action by the working class against the wealthy ruling class. Tom, </w:t>
      </w:r>
      <w:proofErr w:type="spellStart"/>
      <w:r w:rsidRPr="00813D61">
        <w:rPr>
          <w:sz w:val="20"/>
        </w:rPr>
        <w:t>Casy</w:t>
      </w:r>
      <w:proofErr w:type="spellEnd"/>
      <w:r w:rsidRPr="00813D61">
        <w:rPr>
          <w:sz w:val="20"/>
        </w:rPr>
        <w:t xml:space="preserve"> and the other strike leaders get into a fight with strike breakers, and one of them murders </w:t>
      </w:r>
      <w:proofErr w:type="spellStart"/>
      <w:r w:rsidRPr="00813D61">
        <w:rPr>
          <w:sz w:val="20"/>
        </w:rPr>
        <w:t>Casy</w:t>
      </w:r>
      <w:proofErr w:type="spellEnd"/>
      <w:r w:rsidRPr="00813D61">
        <w:rPr>
          <w:sz w:val="20"/>
        </w:rPr>
        <w:t xml:space="preserve"> with a pick handle. Tom struggles with the man and wrests away the weapon. He, in turn, kills the man who murdered </w:t>
      </w:r>
      <w:proofErr w:type="spellStart"/>
      <w:r w:rsidRPr="00813D61">
        <w:rPr>
          <w:sz w:val="20"/>
        </w:rPr>
        <w:t>Casy</w:t>
      </w:r>
      <w:proofErr w:type="spellEnd"/>
      <w:r w:rsidRPr="00813D61">
        <w:rPr>
          <w:sz w:val="20"/>
        </w:rPr>
        <w:t xml:space="preserve">, and barely escapes capture by the police. </w:t>
      </w:r>
    </w:p>
    <w:p w:rsidR="00B37D8B" w:rsidRPr="00813D61" w:rsidRDefault="00B37D8B" w:rsidP="00B37D8B">
      <w:pPr>
        <w:spacing w:before="100" w:beforeAutospacing="1" w:after="100" w:afterAutospacing="1"/>
        <w:rPr>
          <w:sz w:val="20"/>
        </w:rPr>
      </w:pPr>
      <w:r w:rsidRPr="00813D61">
        <w:rPr>
          <w:sz w:val="20"/>
        </w:rPr>
        <w:t xml:space="preserve">Although Tom wishes to leave the family to spare them from taking responsibility for him, the </w:t>
      </w:r>
      <w:proofErr w:type="spellStart"/>
      <w:r w:rsidRPr="00813D61">
        <w:rPr>
          <w:sz w:val="20"/>
        </w:rPr>
        <w:t>Joads</w:t>
      </w:r>
      <w:proofErr w:type="spellEnd"/>
      <w:r w:rsidRPr="00813D61">
        <w:rPr>
          <w:sz w:val="20"/>
        </w:rPr>
        <w:t xml:space="preserve"> nevertheless decide to leave Hooper Ranch for a location where Tom can be safe. They reach cotton fields up north, where Tom hides in the woods while the family stays in a boxcar. Although the family attempts to keep Tom's identity and location a secret, young Ruthie Winfield reveals it during a fight with another child. When Ma tells Tom about this, he decides to leave the family and go off alone, determined to fight for the cause for which </w:t>
      </w:r>
      <w:proofErr w:type="spellStart"/>
      <w:r w:rsidRPr="00813D61">
        <w:rPr>
          <w:sz w:val="20"/>
        </w:rPr>
        <w:t>Casy</w:t>
      </w:r>
      <w:proofErr w:type="spellEnd"/>
      <w:r w:rsidRPr="00813D61">
        <w:rPr>
          <w:sz w:val="20"/>
        </w:rPr>
        <w:t xml:space="preserve"> died, and vows to return to his family one day. </w:t>
      </w:r>
    </w:p>
    <w:p w:rsidR="00B37D8B" w:rsidRDefault="00B37D8B" w:rsidP="00B37D8B">
      <w:pPr>
        <w:spacing w:before="100" w:beforeAutospacing="1" w:after="100" w:afterAutospacing="1"/>
        <w:rPr>
          <w:sz w:val="20"/>
        </w:rPr>
      </w:pPr>
      <w:r w:rsidRPr="00813D61">
        <w:rPr>
          <w:sz w:val="20"/>
        </w:rPr>
        <w:t xml:space="preserve">The raining season arrived almost immediately after Tom left the family, causing massive flooding. The </w:t>
      </w:r>
      <w:proofErr w:type="spellStart"/>
      <w:r w:rsidRPr="00813D61">
        <w:rPr>
          <w:sz w:val="20"/>
        </w:rPr>
        <w:t>Joads</w:t>
      </w:r>
      <w:proofErr w:type="spellEnd"/>
      <w:r w:rsidRPr="00813D61">
        <w:rPr>
          <w:sz w:val="20"/>
        </w:rPr>
        <w:t xml:space="preserve"> are caught in a dangerous situation: they cannot escape the flooding because Rose of Sharon suddenly goes into labor. While other families evacuate the camp near the rapidly rising creek, the </w:t>
      </w:r>
      <w:proofErr w:type="spellStart"/>
      <w:r w:rsidRPr="00813D61">
        <w:rPr>
          <w:sz w:val="20"/>
        </w:rPr>
        <w:t>Joads</w:t>
      </w:r>
      <w:proofErr w:type="spellEnd"/>
      <w:r w:rsidRPr="00813D61">
        <w:rPr>
          <w:sz w:val="20"/>
        </w:rPr>
        <w:t xml:space="preserve"> remain and attempt to stop the flood waters. Without the aid of others, the </w:t>
      </w:r>
      <w:proofErr w:type="spellStart"/>
      <w:r w:rsidRPr="00813D61">
        <w:rPr>
          <w:sz w:val="20"/>
        </w:rPr>
        <w:t>Joads</w:t>
      </w:r>
      <w:proofErr w:type="spellEnd"/>
      <w:r w:rsidRPr="00813D61">
        <w:rPr>
          <w:sz w:val="20"/>
        </w:rPr>
        <w:t xml:space="preserve"> are unsuccessful, and they must seek refuge on the top of their car. Rose of Sharon delivers a stillborn child that Uncle John sends in a box down the creek. The family eventually reaches higher ground and finds a barn for shelter. Inside the barn is a starving man and his young son. </w:t>
      </w:r>
      <w:r w:rsidRPr="00813D61">
        <w:rPr>
          <w:sz w:val="20"/>
        </w:rPr>
        <w:lastRenderedPageBreak/>
        <w:t xml:space="preserve">Steinbeck ends the novel with Rose of Sharon, barely recovered from the delivery, breastfeeding the dying man to nurse him back to health. </w:t>
      </w:r>
    </w:p>
    <w:p w:rsidR="00B37D8B" w:rsidRDefault="00B37D8B" w:rsidP="00B37D8B">
      <w:r>
        <w:br w:type="page"/>
      </w:r>
      <w:r>
        <w:lastRenderedPageBreak/>
        <w:t>Special Topic</w:t>
      </w:r>
      <w:r>
        <w:tab/>
      </w:r>
      <w:r>
        <w:tab/>
      </w:r>
      <w:r>
        <w:tab/>
      </w:r>
      <w:r>
        <w:tab/>
      </w:r>
      <w:r>
        <w:tab/>
      </w:r>
      <w:r>
        <w:tab/>
      </w:r>
      <w:r>
        <w:tab/>
      </w:r>
      <w:r>
        <w:tab/>
      </w:r>
      <w:r>
        <w:tab/>
        <w:t xml:space="preserve">Natalie </w:t>
      </w:r>
      <w:proofErr w:type="spellStart"/>
      <w:r>
        <w:t>Putrih</w:t>
      </w:r>
      <w:proofErr w:type="spellEnd"/>
    </w:p>
    <w:p w:rsidR="00B37D8B" w:rsidRDefault="00B37D8B" w:rsidP="00B37D8B"/>
    <w:p w:rsidR="00B37D8B" w:rsidRPr="00216762" w:rsidRDefault="00B37D8B" w:rsidP="00B37D8B">
      <w:pPr>
        <w:jc w:val="center"/>
        <w:rPr>
          <w:b/>
          <w:sz w:val="52"/>
          <w:szCs w:val="52"/>
        </w:rPr>
      </w:pPr>
      <w:r w:rsidRPr="00216762">
        <w:rPr>
          <w:b/>
          <w:sz w:val="52"/>
          <w:szCs w:val="52"/>
        </w:rPr>
        <w:t>Mental Problems in Literature</w:t>
      </w:r>
    </w:p>
    <w:p w:rsidR="00B37D8B" w:rsidRPr="00216762" w:rsidRDefault="00B37D8B" w:rsidP="00B37D8B">
      <w:pPr>
        <w:jc w:val="center"/>
        <w:rPr>
          <w:i/>
          <w:sz w:val="32"/>
          <w:szCs w:val="32"/>
        </w:rPr>
      </w:pPr>
      <w:r w:rsidRPr="00216762">
        <w:rPr>
          <w:i/>
          <w:sz w:val="32"/>
          <w:szCs w:val="32"/>
        </w:rPr>
        <w:t>The Bell Jar</w:t>
      </w:r>
    </w:p>
    <w:p w:rsidR="00B37D8B" w:rsidRPr="00216762" w:rsidRDefault="00B37D8B" w:rsidP="00B37D8B">
      <w:pPr>
        <w:jc w:val="center"/>
        <w:rPr>
          <w:i/>
          <w:sz w:val="32"/>
          <w:szCs w:val="32"/>
        </w:rPr>
      </w:pPr>
      <w:proofErr w:type="spellStart"/>
      <w:r w:rsidRPr="00216762">
        <w:rPr>
          <w:i/>
          <w:sz w:val="32"/>
          <w:szCs w:val="32"/>
        </w:rPr>
        <w:t>Portnoy’s</w:t>
      </w:r>
      <w:proofErr w:type="spellEnd"/>
      <w:r w:rsidRPr="00216762">
        <w:rPr>
          <w:i/>
          <w:sz w:val="32"/>
          <w:szCs w:val="32"/>
        </w:rPr>
        <w:t xml:space="preserve"> Complaint</w:t>
      </w:r>
    </w:p>
    <w:p w:rsidR="00B37D8B" w:rsidRPr="00216762" w:rsidRDefault="00B37D8B" w:rsidP="00B37D8B">
      <w:pPr>
        <w:jc w:val="center"/>
        <w:rPr>
          <w:i/>
          <w:sz w:val="32"/>
          <w:szCs w:val="32"/>
        </w:rPr>
      </w:pPr>
      <w:r w:rsidRPr="00216762">
        <w:rPr>
          <w:i/>
          <w:sz w:val="32"/>
          <w:szCs w:val="32"/>
        </w:rPr>
        <w:t>The Comfort of Strangers</w:t>
      </w:r>
    </w:p>
    <w:p w:rsidR="00B37D8B" w:rsidRDefault="00B37D8B" w:rsidP="00B37D8B">
      <w:pPr>
        <w:jc w:val="center"/>
        <w:rPr>
          <w:i/>
          <w:sz w:val="32"/>
          <w:szCs w:val="32"/>
        </w:rPr>
      </w:pPr>
      <w:r w:rsidRPr="00216762">
        <w:rPr>
          <w:i/>
          <w:sz w:val="32"/>
          <w:szCs w:val="32"/>
        </w:rPr>
        <w:t>“Butterflies”</w:t>
      </w:r>
    </w:p>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r>
        <w:t>Several of the characters in the works you have read feel trapped in their situations and circumstances. The Bell Jar can be seen as a symbol of this confined existence.</w:t>
      </w:r>
    </w:p>
    <w:p w:rsidR="00B37D8B" w:rsidRDefault="00B37D8B" w:rsidP="00B37D8B"/>
    <w:p w:rsidR="00B37D8B" w:rsidRDefault="00B37D8B" w:rsidP="00B37D8B">
      <w:r>
        <w:t xml:space="preserve">Give examples from your reading and explain the circumstances that these characters feel confined by. </w:t>
      </w:r>
    </w:p>
    <w:p w:rsidR="00B37D8B" w:rsidRDefault="00B37D8B" w:rsidP="00B37D8B">
      <w:r>
        <w:t>How do they cope with their confinement? What strategies do they use to free themselves? Do they succeed?</w:t>
      </w:r>
    </w:p>
    <w:p w:rsidR="00B37D8B" w:rsidRDefault="00B37D8B" w:rsidP="00B37D8B"/>
    <w:p w:rsidR="00B37D8B" w:rsidRDefault="00B37D8B" w:rsidP="00B37D8B"/>
    <w:p w:rsidR="00B37D8B" w:rsidRPr="00216762" w:rsidRDefault="00B37D8B" w:rsidP="00B37D8B"/>
    <w:p w:rsidR="00B37D8B" w:rsidRPr="00D47A9D" w:rsidRDefault="00B37D8B" w:rsidP="00B37D8B">
      <w:r>
        <w:rPr>
          <w:i/>
          <w:sz w:val="32"/>
          <w:szCs w:val="32"/>
        </w:rPr>
        <w:br w:type="page"/>
      </w:r>
      <w:r>
        <w:lastRenderedPageBreak/>
        <w:t xml:space="preserve"> Special Topic</w:t>
      </w:r>
      <w:r>
        <w:tab/>
      </w:r>
      <w:r>
        <w:tab/>
      </w:r>
      <w:r>
        <w:tab/>
      </w:r>
      <w:r>
        <w:tab/>
      </w:r>
      <w:r>
        <w:tab/>
      </w:r>
      <w:r>
        <w:tab/>
      </w:r>
      <w:r>
        <w:tab/>
      </w:r>
      <w:r>
        <w:tab/>
      </w:r>
      <w:r>
        <w:tab/>
      </w:r>
      <w:proofErr w:type="spellStart"/>
      <w:r>
        <w:t>Reinhard</w:t>
      </w:r>
      <w:proofErr w:type="spellEnd"/>
      <w:r>
        <w:t xml:space="preserve"> </w:t>
      </w:r>
      <w:proofErr w:type="spellStart"/>
      <w:r>
        <w:t>Probst</w:t>
      </w:r>
      <w:proofErr w:type="spellEnd"/>
    </w:p>
    <w:p w:rsidR="00B37D8B" w:rsidRPr="002D4201" w:rsidRDefault="00B37D8B" w:rsidP="00B37D8B">
      <w:pPr>
        <w:jc w:val="center"/>
        <w:rPr>
          <w:b/>
          <w:sz w:val="52"/>
          <w:szCs w:val="52"/>
        </w:rPr>
      </w:pPr>
      <w:r w:rsidRPr="002D4201">
        <w:rPr>
          <w:b/>
          <w:sz w:val="52"/>
          <w:szCs w:val="52"/>
        </w:rPr>
        <w:t>Kurt Vonnegut</w:t>
      </w:r>
    </w:p>
    <w:p w:rsidR="00B37D8B" w:rsidRPr="0070114D" w:rsidRDefault="00B37D8B" w:rsidP="00B37D8B">
      <w:pPr>
        <w:rPr>
          <w:sz w:val="32"/>
          <w:szCs w:val="32"/>
        </w:rPr>
      </w:pPr>
    </w:p>
    <w:p w:rsidR="00B37D8B" w:rsidRDefault="00B37D8B" w:rsidP="00B37D8B">
      <w:pPr>
        <w:rPr>
          <w:i/>
          <w:sz w:val="32"/>
          <w:szCs w:val="32"/>
        </w:rPr>
      </w:pPr>
    </w:p>
    <w:p w:rsidR="00B37D8B" w:rsidRPr="00D469B8" w:rsidRDefault="00B37D8B" w:rsidP="00B37D8B">
      <w:pPr>
        <w:spacing w:before="100" w:beforeAutospacing="1" w:after="100" w:afterAutospacing="1"/>
        <w:outlineLvl w:val="4"/>
        <w:rPr>
          <w:b/>
          <w:bCs/>
          <w:sz w:val="20"/>
        </w:rPr>
      </w:pPr>
      <w:r>
        <w:rPr>
          <w:b/>
          <w:bCs/>
          <w:sz w:val="20"/>
        </w:rPr>
        <w:t>Fea</w:t>
      </w:r>
      <w:r w:rsidRPr="00D469B8">
        <w:rPr>
          <w:b/>
          <w:bCs/>
          <w:sz w:val="20"/>
        </w:rPr>
        <w:t xml:space="preserve">tures &gt; </w:t>
      </w:r>
      <w:smartTag w:uri="urn:schemas-microsoft-com:office:smarttags" w:element="date">
        <w:smartTagPr>
          <w:attr w:name="Year" w:val="2004"/>
          <w:attr w:name="Day" w:val="10"/>
          <w:attr w:name="Month" w:val="5"/>
        </w:smartTagPr>
        <w:r w:rsidRPr="00D469B8">
          <w:rPr>
            <w:b/>
            <w:bCs/>
            <w:sz w:val="20"/>
          </w:rPr>
          <w:t>May 10, 2004</w:t>
        </w:r>
      </w:smartTag>
    </w:p>
    <w:p w:rsidR="00B37D8B" w:rsidRDefault="00B37D8B" w:rsidP="00B37D8B">
      <w:pPr>
        <w:spacing w:before="100" w:beforeAutospacing="1" w:after="100" w:afterAutospacing="1"/>
        <w:outlineLvl w:val="0"/>
        <w:rPr>
          <w:b/>
          <w:bCs/>
          <w:kern w:val="36"/>
          <w:sz w:val="48"/>
          <w:szCs w:val="48"/>
        </w:rPr>
      </w:pPr>
      <w:r w:rsidRPr="00D469B8">
        <w:rPr>
          <w:b/>
          <w:bCs/>
          <w:kern w:val="36"/>
          <w:sz w:val="48"/>
          <w:szCs w:val="48"/>
        </w:rPr>
        <w:t>Cold Turkey</w:t>
      </w:r>
    </w:p>
    <w:p w:rsidR="00B37D8B" w:rsidRPr="002D4201" w:rsidRDefault="00B37D8B" w:rsidP="00B37D8B">
      <w:pPr>
        <w:spacing w:before="100" w:beforeAutospacing="1" w:after="100" w:afterAutospacing="1"/>
        <w:outlineLvl w:val="0"/>
        <w:rPr>
          <w:b/>
          <w:bCs/>
          <w:sz w:val="20"/>
        </w:rPr>
      </w:pPr>
      <w:r w:rsidRPr="002D4201">
        <w:rPr>
          <w:b/>
          <w:bCs/>
          <w:sz w:val="20"/>
        </w:rPr>
        <w:t>By Kurt Vonnegut</w:t>
      </w:r>
    </w:p>
    <w:tbl>
      <w:tblPr>
        <w:tblpPr w:leftFromText="45" w:rightFromText="45" w:vertAnchor="text" w:tblpXSpec="right" w:tblpYSpec="center"/>
        <w:tblW w:w="0" w:type="auto"/>
        <w:tblCellSpacing w:w="0" w:type="dxa"/>
        <w:tblCellMar>
          <w:left w:w="0" w:type="dxa"/>
          <w:right w:w="0" w:type="dxa"/>
        </w:tblCellMar>
        <w:tblLook w:val="0000" w:firstRow="0" w:lastRow="0" w:firstColumn="0" w:lastColumn="0" w:noHBand="0" w:noVBand="0"/>
      </w:tblPr>
      <w:tblGrid>
        <w:gridCol w:w="3053"/>
      </w:tblGrid>
      <w:tr w:rsidR="00B37D8B" w:rsidRPr="002D4201" w:rsidTr="00B37D8B">
        <w:trPr>
          <w:tblCellSpacing w:w="0" w:type="dxa"/>
        </w:trPr>
        <w:tc>
          <w:tcPr>
            <w:tcW w:w="0" w:type="auto"/>
            <w:shd w:val="clear" w:color="auto" w:fill="auto"/>
            <w:vAlign w:val="center"/>
          </w:tcPr>
          <w:p w:rsidR="00B37D8B" w:rsidRPr="002D4201" w:rsidRDefault="00F463E2" w:rsidP="00B37D8B">
            <w:pPr>
              <w:rPr>
                <w:sz w:val="20"/>
              </w:rPr>
            </w:pPr>
            <w:r>
              <w:rPr>
                <w:noProof/>
                <w:sz w:val="20"/>
                <w:lang w:eastAsia="en-US"/>
              </w:rPr>
              <w:drawing>
                <wp:inline distT="0" distB="0" distL="0" distR="0">
                  <wp:extent cx="1938655" cy="2414270"/>
                  <wp:effectExtent l="0" t="0" r="0" b="0"/>
                  <wp:docPr id="67" name="Picture 67" descr="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onke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38655" cy="2414270"/>
                          </a:xfrm>
                          <a:prstGeom prst="rect">
                            <a:avLst/>
                          </a:prstGeom>
                          <a:noFill/>
                          <a:ln>
                            <a:noFill/>
                          </a:ln>
                        </pic:spPr>
                      </pic:pic>
                    </a:graphicData>
                  </a:graphic>
                </wp:inline>
              </w:drawing>
            </w:r>
          </w:p>
        </w:tc>
      </w:tr>
    </w:tbl>
    <w:p w:rsidR="00B37D8B" w:rsidRPr="002D4201" w:rsidRDefault="00B37D8B" w:rsidP="00B37D8B">
      <w:pPr>
        <w:spacing w:before="100" w:beforeAutospacing="1" w:after="100" w:afterAutospacing="1"/>
        <w:rPr>
          <w:sz w:val="20"/>
        </w:rPr>
      </w:pPr>
      <w:r w:rsidRPr="002D4201">
        <w:rPr>
          <w:sz w:val="20"/>
        </w:rPr>
        <w:t xml:space="preserve">Many years ago, I was so innocent I still considered it possible that we could become the humane and reasonable </w:t>
      </w:r>
      <w:smartTag w:uri="urn:schemas-microsoft-com:office:smarttags" w:element="country-region">
        <w:smartTag w:uri="urn:schemas-microsoft-com:office:smarttags" w:element="place">
          <w:r w:rsidRPr="002D4201">
            <w:rPr>
              <w:sz w:val="20"/>
            </w:rPr>
            <w:t>America</w:t>
          </w:r>
        </w:smartTag>
      </w:smartTag>
      <w:r w:rsidRPr="002D4201">
        <w:rPr>
          <w:sz w:val="20"/>
        </w:rPr>
        <w:t xml:space="preserve"> so many members of my generation used to dream of. We dreamed of such an </w:t>
      </w:r>
      <w:smartTag w:uri="urn:schemas-microsoft-com:office:smarttags" w:element="country-region">
        <w:smartTag w:uri="urn:schemas-microsoft-com:office:smarttags" w:element="place">
          <w:r w:rsidRPr="002D4201">
            <w:rPr>
              <w:sz w:val="20"/>
            </w:rPr>
            <w:t>America</w:t>
          </w:r>
        </w:smartTag>
      </w:smartTag>
      <w:r w:rsidRPr="002D4201">
        <w:rPr>
          <w:sz w:val="20"/>
        </w:rPr>
        <w:t xml:space="preserve"> during the Great Depression, when there were no jobs. And then we fought and often died for that dream during the Second World War, when there was no peace.</w:t>
      </w:r>
    </w:p>
    <w:p w:rsidR="00B37D8B" w:rsidRDefault="00B37D8B" w:rsidP="00B37D8B">
      <w:pPr>
        <w:spacing w:before="100" w:beforeAutospacing="1" w:after="100" w:afterAutospacing="1"/>
        <w:rPr>
          <w:sz w:val="20"/>
        </w:rPr>
      </w:pPr>
      <w:r w:rsidRPr="002D4201">
        <w:rPr>
          <w:sz w:val="20"/>
        </w:rPr>
        <w:t xml:space="preserve">But I know now that there is not a chance in hell of </w:t>
      </w:r>
      <w:smartTag w:uri="urn:schemas-microsoft-com:office:smarttags" w:element="country-region">
        <w:smartTag w:uri="urn:schemas-microsoft-com:office:smarttags" w:element="place">
          <w:r w:rsidRPr="002D4201">
            <w:rPr>
              <w:sz w:val="20"/>
            </w:rPr>
            <w:t>America</w:t>
          </w:r>
        </w:smartTag>
      </w:smartTag>
      <w:r w:rsidRPr="002D4201">
        <w:rPr>
          <w:sz w:val="20"/>
        </w:rPr>
        <w:t xml:space="preserve">’s becoming humane and reasonable. Because power corrupts us, and absolute power corrupts absolutely. Human beings are chimpanzees who get crazy drunk on power. By saying that our leaders are power-drunk chimpanzees, am I in danger of wrecking the morale of our soldiers fighting and dying in the </w:t>
      </w:r>
      <w:smartTag w:uri="urn:schemas-microsoft-com:office:smarttags" w:element="place">
        <w:r w:rsidRPr="002D4201">
          <w:rPr>
            <w:sz w:val="20"/>
          </w:rPr>
          <w:t>Middle East</w:t>
        </w:r>
      </w:smartTag>
      <w:r w:rsidRPr="002D4201">
        <w:rPr>
          <w:sz w:val="20"/>
        </w:rPr>
        <w:t>? Their morale, like so many bodies, is already shot to pieces. They are being treated, as I never was, like toys a rich kid got for Christmas</w:t>
      </w:r>
      <w:r>
        <w:rPr>
          <w:sz w:val="20"/>
        </w:rPr>
        <w:t>…</w:t>
      </w:r>
    </w:p>
    <w:p w:rsidR="00B37D8B" w:rsidRDefault="00B37D8B" w:rsidP="00B37D8B">
      <w:pPr>
        <w:spacing w:before="100" w:beforeAutospacing="1" w:after="100" w:afterAutospacing="1"/>
        <w:rPr>
          <w:sz w:val="20"/>
        </w:rPr>
      </w:pPr>
    </w:p>
    <w:p w:rsidR="00B37D8B" w:rsidRDefault="00B37D8B" w:rsidP="00B37D8B">
      <w:pPr>
        <w:spacing w:before="100" w:beforeAutospacing="1" w:after="100" w:afterAutospacing="1"/>
        <w:rPr>
          <w:sz w:val="20"/>
        </w:rPr>
      </w:pPr>
    </w:p>
    <w:p w:rsidR="00B37D8B" w:rsidRDefault="00B37D8B" w:rsidP="00B37D8B">
      <w:pPr>
        <w:spacing w:before="100" w:beforeAutospacing="1" w:after="100" w:afterAutospacing="1"/>
        <w:rPr>
          <w:sz w:val="20"/>
        </w:rPr>
      </w:pPr>
    </w:p>
    <w:p w:rsidR="00B37D8B" w:rsidRDefault="00B37D8B" w:rsidP="00B37D8B">
      <w:pPr>
        <w:spacing w:before="100" w:beforeAutospacing="1" w:after="100" w:afterAutospacing="1"/>
      </w:pPr>
      <w:r w:rsidRPr="002D4201">
        <w:t>Read the above opening of a the recently published article by Kurt Vonnegut. What is he criticizing? Where can this same criticism be seen in his work?</w:t>
      </w:r>
    </w:p>
    <w:p w:rsidR="00B37D8B" w:rsidRDefault="00B37D8B" w:rsidP="00B37D8B">
      <w:pPr>
        <w:spacing w:before="100" w:beforeAutospacing="1" w:after="100" w:afterAutospacing="1"/>
        <w:rPr>
          <w:sz w:val="20"/>
        </w:rPr>
      </w:pPr>
      <w:r>
        <w:t>Explain the significance of the cartoon in the context of Vonnegut’s work and  g</w:t>
      </w:r>
      <w:r w:rsidRPr="002D4201">
        <w:t xml:space="preserve">ive examples </w:t>
      </w:r>
      <w:r>
        <w:t xml:space="preserve"> of Vonnegut’s recurring themes </w:t>
      </w:r>
      <w:r w:rsidRPr="002D4201">
        <w:t xml:space="preserve">from the novels you have read. </w:t>
      </w:r>
    </w:p>
    <w:p w:rsidR="00B37D8B" w:rsidRPr="00BB3B02" w:rsidRDefault="00B37D8B" w:rsidP="00B37D8B">
      <w:pPr>
        <w:rPr>
          <w:sz w:val="20"/>
        </w:rPr>
      </w:pPr>
      <w:r w:rsidRPr="00BB3B02">
        <w:rPr>
          <w:sz w:val="20"/>
        </w:rPr>
        <w:br w:type="page"/>
      </w:r>
      <w:r w:rsidRPr="00BB3B02">
        <w:rPr>
          <w:sz w:val="20"/>
        </w:rPr>
        <w:lastRenderedPageBreak/>
        <w:t xml:space="preserve"> More quotes by Vonnegut</w:t>
      </w:r>
    </w:p>
    <w:p w:rsidR="00B37D8B" w:rsidRPr="00BB3B02" w:rsidRDefault="00B37D8B" w:rsidP="00B37D8B">
      <w:pPr>
        <w:rPr>
          <w:i/>
          <w:sz w:val="32"/>
          <w:szCs w:val="32"/>
        </w:rPr>
      </w:pPr>
    </w:p>
    <w:p w:rsidR="00B37D8B" w:rsidRDefault="00B37D8B" w:rsidP="00B37D8B">
      <w:r w:rsidRPr="00A1341D">
        <w:t xml:space="preserve">Kurt  Vonnegut, Jr.  </w:t>
      </w:r>
      <w:r w:rsidRPr="0070114D">
        <w:t>has made  important contributions to</w:t>
      </w:r>
      <w:r>
        <w:t xml:space="preserve"> </w:t>
      </w:r>
      <w:r w:rsidRPr="0070114D">
        <w:t>the  development   of  the  20th  century   American  novel.  His</w:t>
      </w:r>
      <w:r>
        <w:t xml:space="preserve"> </w:t>
      </w:r>
      <w:r w:rsidRPr="0070114D">
        <w:t>influences  are  felt  in  modern   social  satire,  as  well  as</w:t>
      </w:r>
      <w:r>
        <w:t xml:space="preserve"> </w:t>
      </w:r>
      <w:r w:rsidRPr="0070114D">
        <w:t xml:space="preserve">nontraditional science  fiction. </w:t>
      </w:r>
      <w:r>
        <w:t xml:space="preserve"> Read the following quotes and explain their significance in Vonnegut’s work. Which are the recurring themes in the novels you have read? Give examples.</w:t>
      </w:r>
    </w:p>
    <w:p w:rsidR="00B37D8B" w:rsidRPr="00BA6161" w:rsidRDefault="00B37D8B" w:rsidP="00B37D8B"/>
    <w:p w:rsidR="00B37D8B" w:rsidRDefault="00B37D8B" w:rsidP="00B37D8B">
      <w:pPr>
        <w:rPr>
          <w:i/>
          <w:sz w:val="32"/>
          <w:szCs w:val="32"/>
        </w:rPr>
      </w:pPr>
    </w:p>
    <w:p w:rsidR="00B37D8B" w:rsidRDefault="00B37D8B" w:rsidP="00B37D8B">
      <w:r>
        <w:t>Well, the telling of jokes is an art of its own, and it always rises from some emotional threat. The best jokes are dangerous, and dangerous because they are in some way truthful.</w:t>
      </w:r>
    </w:p>
    <w:p w:rsidR="00B37D8B" w:rsidRDefault="006C29BE" w:rsidP="00B37D8B">
      <w:pPr>
        <w:rPr>
          <w:i/>
          <w:sz w:val="32"/>
          <w:szCs w:val="32"/>
        </w:rPr>
      </w:pPr>
      <w:hyperlink r:id="rId123" w:history="1">
        <w:r w:rsidR="00B37D8B" w:rsidRPr="00270C81">
          <w:rPr>
            <w:b/>
            <w:bCs/>
            <w:color w:val="0000FF"/>
            <w:u w:val="single"/>
          </w:rPr>
          <w:t>Kurt Vonnegut</w:t>
        </w:r>
      </w:hyperlink>
      <w:r w:rsidR="00B37D8B">
        <w:t xml:space="preserve">, </w:t>
      </w:r>
      <w:r w:rsidR="00B37D8B" w:rsidRPr="00270C81">
        <w:rPr>
          <w:i/>
          <w:iCs/>
        </w:rPr>
        <w:t>Interview, Mcsweeneys.net</w:t>
      </w:r>
      <w:r w:rsidR="00B37D8B">
        <w:br/>
      </w:r>
    </w:p>
    <w:p w:rsidR="00B37D8B" w:rsidRDefault="00B37D8B" w:rsidP="00B37D8B">
      <w:r>
        <w:t>There is a tragic flaw in our precious Constitution, and I don’t know what can be done to fix it. This is it: Only nut cases want to be president.</w:t>
      </w:r>
    </w:p>
    <w:p w:rsidR="00B37D8B" w:rsidRDefault="006C29BE" w:rsidP="00B37D8B">
      <w:pPr>
        <w:rPr>
          <w:i/>
          <w:iCs/>
        </w:rPr>
      </w:pPr>
      <w:hyperlink r:id="rId124" w:history="1">
        <w:r w:rsidR="00B37D8B" w:rsidRPr="0070114D">
          <w:rPr>
            <w:b/>
            <w:bCs/>
            <w:color w:val="0000FF"/>
            <w:u w:val="single"/>
          </w:rPr>
          <w:t>Kurt Vonnegut</w:t>
        </w:r>
      </w:hyperlink>
      <w:r w:rsidR="00B37D8B">
        <w:t xml:space="preserve">, </w:t>
      </w:r>
      <w:r w:rsidR="00B37D8B" w:rsidRPr="0070114D">
        <w:rPr>
          <w:i/>
          <w:iCs/>
        </w:rPr>
        <w:t xml:space="preserve">"Cold Turkey", In These Times, </w:t>
      </w:r>
      <w:smartTag w:uri="urn:schemas-microsoft-com:office:smarttags" w:element="date">
        <w:smartTagPr>
          <w:attr w:name="Year" w:val="2004"/>
          <w:attr w:name="Day" w:val="10"/>
          <w:attr w:name="Month" w:val="5"/>
        </w:smartTagPr>
        <w:r w:rsidR="00B37D8B" w:rsidRPr="0070114D">
          <w:rPr>
            <w:i/>
            <w:iCs/>
          </w:rPr>
          <w:t>May 10, 2004</w:t>
        </w:r>
      </w:smartTag>
    </w:p>
    <w:p w:rsidR="00B37D8B" w:rsidRDefault="00B37D8B" w:rsidP="00B37D8B">
      <w:pPr>
        <w:rPr>
          <w:i/>
          <w:iCs/>
        </w:rPr>
      </w:pPr>
    </w:p>
    <w:p w:rsidR="00B37D8B" w:rsidRDefault="00B37D8B" w:rsidP="00B37D8B">
      <w:r w:rsidRPr="00BA6161">
        <w:t>"What is literature but an insider's newsletter about affairs relating to molecules, of no importance to anything in the Universe but a few molecules who have the disease called 'thought'."</w:t>
      </w:r>
      <w:r>
        <w:t xml:space="preserve"> (</w:t>
      </w:r>
      <w:proofErr w:type="spellStart"/>
      <w:r>
        <w:t>B</w:t>
      </w:r>
      <w:r w:rsidRPr="00BA6161">
        <w:t>uebeard</w:t>
      </w:r>
      <w:proofErr w:type="spellEnd"/>
      <w:r w:rsidRPr="00BA6161">
        <w:t xml:space="preserve"> p.188</w:t>
      </w:r>
      <w:r>
        <w:t>)</w:t>
      </w:r>
    </w:p>
    <w:p w:rsidR="00B37D8B" w:rsidRDefault="00B37D8B" w:rsidP="00B37D8B">
      <w:r w:rsidRPr="00BA6161">
        <w:br/>
        <w:t>"Who is more to be pitied, a writer bound and gagged by policemen or one living in perfect freedom who has nothing more to say?"</w:t>
      </w:r>
      <w:r>
        <w:t xml:space="preserve"> (</w:t>
      </w:r>
      <w:r w:rsidRPr="00BA6161">
        <w:t>Bluebeard p.168</w:t>
      </w:r>
      <w:r>
        <w:t>)</w:t>
      </w:r>
    </w:p>
    <w:p w:rsidR="00B37D8B" w:rsidRPr="00BA6161" w:rsidRDefault="00B37D8B" w:rsidP="00B37D8B">
      <w:pPr>
        <w:numPr>
          <w:ilvl w:val="0"/>
          <w:numId w:val="26"/>
        </w:numPr>
        <w:jc w:val="both"/>
      </w:pPr>
    </w:p>
    <w:p w:rsidR="00B37D8B" w:rsidRPr="00BA6161" w:rsidRDefault="00B37D8B" w:rsidP="00B37D8B">
      <w:r w:rsidRPr="00BA6161">
        <w:t>"We are what we pretend to be, so we must be careful what we pretend to be."</w:t>
      </w:r>
    </w:p>
    <w:p w:rsidR="00B37D8B" w:rsidRPr="00BA6161" w:rsidRDefault="00B37D8B" w:rsidP="00B37D8B">
      <w:r>
        <w:t>(</w:t>
      </w:r>
      <w:r w:rsidRPr="00BA6161">
        <w:t xml:space="preserve"> Mother Night</w:t>
      </w:r>
      <w:r>
        <w:t>)</w:t>
      </w:r>
    </w:p>
    <w:p w:rsidR="00B37D8B" w:rsidRDefault="00B37D8B" w:rsidP="00B37D8B">
      <w:pPr>
        <w:rPr>
          <w:i/>
          <w:iCs/>
        </w:rPr>
      </w:pPr>
    </w:p>
    <w:p w:rsidR="00B37D8B" w:rsidRDefault="00B37D8B" w:rsidP="00B37D8B">
      <w:pPr>
        <w:rPr>
          <w:i/>
          <w:iCs/>
        </w:rPr>
      </w:pPr>
    </w:p>
    <w:p w:rsidR="00B37D8B" w:rsidRDefault="00B37D8B" w:rsidP="00B37D8B">
      <w:pPr>
        <w:rPr>
          <w:rStyle w:val="bodybold"/>
        </w:rPr>
      </w:pPr>
      <w:r>
        <w:rPr>
          <w:rStyle w:val="body"/>
        </w:rPr>
        <w:t>People don't come to church for preachments, of course, but to daydream about God.</w:t>
      </w:r>
      <w:r>
        <w:t xml:space="preserve"> </w:t>
      </w:r>
      <w:r>
        <w:br/>
      </w:r>
      <w:hyperlink r:id="rId125" w:history="1">
        <w:r>
          <w:rPr>
            <w:rStyle w:val="Hyperlink"/>
          </w:rPr>
          <w:t>Kurt Vonnegut</w:t>
        </w:r>
      </w:hyperlink>
    </w:p>
    <w:p w:rsidR="00B37D8B" w:rsidRDefault="00B37D8B" w:rsidP="00B37D8B">
      <w:pPr>
        <w:rPr>
          <w:rStyle w:val="bodybold"/>
        </w:rPr>
      </w:pPr>
    </w:p>
    <w:p w:rsidR="00B37D8B" w:rsidRPr="00BA6161" w:rsidRDefault="00B37D8B" w:rsidP="00B37D8B">
      <w:r w:rsidRPr="00BA6161">
        <w:t>I wanted all things</w:t>
      </w:r>
    </w:p>
    <w:p w:rsidR="00B37D8B" w:rsidRPr="00BA6161" w:rsidRDefault="00B37D8B" w:rsidP="00B37D8B">
      <w:r w:rsidRPr="00BA6161">
        <w:t xml:space="preserve">            To seem to make some sense,</w:t>
      </w:r>
    </w:p>
    <w:p w:rsidR="00B37D8B" w:rsidRPr="00BA6161" w:rsidRDefault="00B37D8B" w:rsidP="00B37D8B">
      <w:r w:rsidRPr="00BA6161">
        <w:t xml:space="preserve">            So we all could be happy, yes,</w:t>
      </w:r>
    </w:p>
    <w:p w:rsidR="00B37D8B" w:rsidRPr="00BA6161" w:rsidRDefault="00B37D8B" w:rsidP="00B37D8B">
      <w:r w:rsidRPr="00BA6161">
        <w:t xml:space="preserve">            Instead of tense.</w:t>
      </w:r>
    </w:p>
    <w:p w:rsidR="00B37D8B" w:rsidRPr="00BA6161" w:rsidRDefault="00B37D8B" w:rsidP="00B37D8B">
      <w:r w:rsidRPr="00BA6161">
        <w:t xml:space="preserve">            And I made up lies</w:t>
      </w:r>
    </w:p>
    <w:p w:rsidR="00B37D8B" w:rsidRPr="00BA6161" w:rsidRDefault="00B37D8B" w:rsidP="00B37D8B">
      <w:r w:rsidRPr="00BA6161">
        <w:t xml:space="preserve">            So that they all fit nice,</w:t>
      </w:r>
    </w:p>
    <w:p w:rsidR="00B37D8B" w:rsidRPr="00BA6161" w:rsidRDefault="00B37D8B" w:rsidP="00B37D8B">
      <w:r w:rsidRPr="00BA6161">
        <w:t xml:space="preserve">            And I made this sad world</w:t>
      </w:r>
    </w:p>
    <w:p w:rsidR="00B37D8B" w:rsidRPr="00BA6161" w:rsidRDefault="00B37D8B" w:rsidP="00B37D8B">
      <w:r w:rsidRPr="00BA6161">
        <w:t xml:space="preserve">            A par-a-</w:t>
      </w:r>
      <w:proofErr w:type="spellStart"/>
      <w:r w:rsidRPr="00BA6161">
        <w:t>dise</w:t>
      </w:r>
      <w:proofErr w:type="spellEnd"/>
      <w:r w:rsidRPr="00BA6161">
        <w:t xml:space="preserve"> (Cat’s Cradle)</w:t>
      </w:r>
    </w:p>
    <w:p w:rsidR="00B37D8B" w:rsidRPr="00BA6161" w:rsidRDefault="00B37D8B" w:rsidP="00B37D8B">
      <w:r w:rsidRPr="00BA6161">
        <w:br/>
      </w:r>
    </w:p>
    <w:p w:rsidR="00B37D8B" w:rsidRDefault="00B37D8B" w:rsidP="00B37D8B">
      <w:pPr>
        <w:rPr>
          <w:sz w:val="32"/>
          <w:szCs w:val="32"/>
        </w:rPr>
      </w:pPr>
    </w:p>
    <w:p w:rsidR="00B37D8B" w:rsidRDefault="00B37D8B" w:rsidP="00B37D8B">
      <w:pPr>
        <w:spacing w:before="100" w:beforeAutospacing="1" w:after="100" w:afterAutospacing="1"/>
        <w:rPr>
          <w:sz w:val="20"/>
        </w:rPr>
      </w:pPr>
      <w:r>
        <w:rPr>
          <w:sz w:val="32"/>
          <w:szCs w:val="32"/>
        </w:rPr>
        <w:br w:type="page"/>
      </w:r>
      <w:r>
        <w:rPr>
          <w:sz w:val="32"/>
          <w:szCs w:val="32"/>
        </w:rPr>
        <w:lastRenderedPageBreak/>
        <w:t xml:space="preserve"> </w:t>
      </w:r>
      <w:r w:rsidRPr="00BB3B02">
        <w:rPr>
          <w:sz w:val="20"/>
        </w:rPr>
        <w:t>Special Topic</w:t>
      </w:r>
      <w:r w:rsidRPr="00BB3B02">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Martin </w:t>
      </w:r>
      <w:proofErr w:type="spellStart"/>
      <w:r>
        <w:rPr>
          <w:sz w:val="20"/>
        </w:rPr>
        <w:t>Plessnigg</w:t>
      </w:r>
      <w:proofErr w:type="spellEnd"/>
    </w:p>
    <w:tbl>
      <w:tblPr>
        <w:tblW w:w="5000" w:type="pct"/>
        <w:tblCellSpacing w:w="0" w:type="dxa"/>
        <w:tblCellMar>
          <w:left w:w="0" w:type="dxa"/>
          <w:right w:w="0" w:type="dxa"/>
        </w:tblCellMar>
        <w:tblLook w:val="0000" w:firstRow="0" w:lastRow="0" w:firstColumn="0" w:lastColumn="0" w:noHBand="0" w:noVBand="0"/>
      </w:tblPr>
      <w:tblGrid>
        <w:gridCol w:w="9173"/>
      </w:tblGrid>
      <w:tr w:rsidR="00B37D8B" w:rsidRPr="00ED5647" w:rsidTr="00B37D8B">
        <w:trPr>
          <w:tblCellSpacing w:w="0" w:type="dxa"/>
        </w:trPr>
        <w:tc>
          <w:tcPr>
            <w:tcW w:w="5000" w:type="pct"/>
            <w:shd w:val="clear" w:color="auto" w:fill="auto"/>
          </w:tcPr>
          <w:p w:rsidR="00B37D8B" w:rsidRPr="00ED5647" w:rsidRDefault="00B37D8B" w:rsidP="00B37D8B">
            <w:pPr>
              <w:pStyle w:val="NormalWeb"/>
              <w:rPr>
                <w:b/>
                <w:sz w:val="32"/>
                <w:szCs w:val="32"/>
              </w:rPr>
            </w:pPr>
            <w:r w:rsidRPr="00ED5647">
              <w:rPr>
                <w:b/>
                <w:sz w:val="32"/>
                <w:szCs w:val="32"/>
              </w:rPr>
              <w:t>From Age to Age One Classic Story is as Timeless as Love Itself</w:t>
            </w:r>
          </w:p>
        </w:tc>
      </w:tr>
    </w:tbl>
    <w:p w:rsidR="00B37D8B" w:rsidRPr="0090543D" w:rsidRDefault="00B37D8B" w:rsidP="00B37D8B">
      <w:pPr>
        <w:jc w:val="center"/>
        <w:rPr>
          <w:i/>
          <w:sz w:val="28"/>
          <w:szCs w:val="28"/>
        </w:rPr>
      </w:pPr>
      <w:r w:rsidRPr="00ED5647">
        <w:rPr>
          <w:sz w:val="28"/>
          <w:szCs w:val="28"/>
        </w:rPr>
        <w:t>Parallels between</w:t>
      </w:r>
      <w:r w:rsidRPr="0090543D">
        <w:rPr>
          <w:sz w:val="28"/>
          <w:szCs w:val="28"/>
        </w:rPr>
        <w:t xml:space="preserve"> </w:t>
      </w:r>
      <w:r w:rsidRPr="0090543D">
        <w:rPr>
          <w:i/>
          <w:sz w:val="28"/>
          <w:szCs w:val="28"/>
        </w:rPr>
        <w:t>Romeo and Juliet</w:t>
      </w:r>
    </w:p>
    <w:p w:rsidR="00B37D8B" w:rsidRPr="0090543D" w:rsidRDefault="00B37D8B" w:rsidP="00B37D8B">
      <w:pPr>
        <w:jc w:val="center"/>
        <w:rPr>
          <w:i/>
          <w:sz w:val="28"/>
          <w:szCs w:val="28"/>
        </w:rPr>
      </w:pPr>
      <w:r w:rsidRPr="0090543D">
        <w:rPr>
          <w:i/>
          <w:sz w:val="28"/>
          <w:szCs w:val="28"/>
        </w:rPr>
        <w:t>A Midsummer Night’s Dream</w:t>
      </w:r>
    </w:p>
    <w:p w:rsidR="00B37D8B" w:rsidRDefault="00B37D8B" w:rsidP="00B37D8B">
      <w:pPr>
        <w:jc w:val="center"/>
        <w:rPr>
          <w:i/>
          <w:sz w:val="28"/>
          <w:szCs w:val="28"/>
        </w:rPr>
      </w:pPr>
      <w:r w:rsidRPr="0090543D">
        <w:rPr>
          <w:i/>
          <w:sz w:val="28"/>
          <w:szCs w:val="28"/>
        </w:rPr>
        <w:t xml:space="preserve">And </w:t>
      </w:r>
      <w:proofErr w:type="spellStart"/>
      <w:r w:rsidRPr="0090543D">
        <w:rPr>
          <w:i/>
          <w:sz w:val="28"/>
          <w:szCs w:val="28"/>
        </w:rPr>
        <w:t>Pyramus</w:t>
      </w:r>
      <w:proofErr w:type="spellEnd"/>
      <w:r w:rsidRPr="0090543D">
        <w:rPr>
          <w:i/>
          <w:sz w:val="28"/>
          <w:szCs w:val="28"/>
        </w:rPr>
        <w:t xml:space="preserve"> and </w:t>
      </w:r>
      <w:proofErr w:type="spellStart"/>
      <w:r w:rsidRPr="0090543D">
        <w:rPr>
          <w:i/>
          <w:sz w:val="28"/>
          <w:szCs w:val="28"/>
        </w:rPr>
        <w:t>Thisbe</w:t>
      </w:r>
      <w:proofErr w:type="spellEnd"/>
    </w:p>
    <w:p w:rsidR="00B37D8B" w:rsidRDefault="00B37D8B" w:rsidP="00B37D8B"/>
    <w:p w:rsidR="00B37D8B" w:rsidRDefault="00F463E2" w:rsidP="00B37D8B">
      <w:pPr>
        <w:jc w:val="center"/>
      </w:pPr>
      <w:r>
        <w:rPr>
          <w:noProof/>
          <w:lang w:eastAsia="en-US"/>
        </w:rPr>
        <w:drawing>
          <wp:inline distT="0" distB="0" distL="0" distR="0">
            <wp:extent cx="2094230" cy="1527175"/>
            <wp:effectExtent l="0" t="0" r="0" b="0"/>
            <wp:docPr id="68" name="Picture 68" descr="home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ome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94230" cy="1527175"/>
                    </a:xfrm>
                    <a:prstGeom prst="rect">
                      <a:avLst/>
                    </a:prstGeom>
                    <a:noFill/>
                    <a:ln>
                      <a:noFill/>
                    </a:ln>
                  </pic:spPr>
                </pic:pic>
              </a:graphicData>
            </a:graphic>
          </wp:inline>
        </w:drawing>
      </w:r>
    </w:p>
    <w:p w:rsidR="00B37D8B" w:rsidRDefault="00B37D8B" w:rsidP="00B37D8B">
      <w:r>
        <w:t xml:space="preserve">1. Read the scene from </w:t>
      </w:r>
      <w:r>
        <w:rPr>
          <w:i/>
        </w:rPr>
        <w:t xml:space="preserve">A Midsummer Night’s Dream. </w:t>
      </w:r>
      <w:r>
        <w:t>What does this scene tell you about the Mechanicals and how they think about plays?</w:t>
      </w:r>
    </w:p>
    <w:p w:rsidR="00B37D8B" w:rsidRDefault="00B37D8B" w:rsidP="00B37D8B">
      <w:r>
        <w:t xml:space="preserve">In what ways does this scene reflect typical elements of </w:t>
      </w:r>
      <w:proofErr w:type="spellStart"/>
      <w:r>
        <w:t>Elisabethan</w:t>
      </w:r>
      <w:proofErr w:type="spellEnd"/>
      <w:r>
        <w:t xml:space="preserve"> theater? Think of the audience, the actors, the topics and purpose of theater and the playhouses.</w:t>
      </w:r>
    </w:p>
    <w:p w:rsidR="00B37D8B" w:rsidRDefault="00B37D8B" w:rsidP="00B37D8B"/>
    <w:p w:rsidR="00B37D8B" w:rsidRDefault="00B37D8B" w:rsidP="00B37D8B">
      <w:r>
        <w:t>2. What parallels between the three works  can you see?</w:t>
      </w:r>
    </w:p>
    <w:p w:rsidR="00B37D8B" w:rsidRDefault="00B37D8B" w:rsidP="00B37D8B">
      <w:pPr>
        <w:rPr>
          <w:sz w:val="20"/>
        </w:rPr>
      </w:pPr>
    </w:p>
    <w:p w:rsidR="00B37D8B" w:rsidRDefault="00F463E2" w:rsidP="00B37D8B">
      <w:r>
        <w:rPr>
          <w:noProof/>
          <w:lang w:eastAsia="en-US"/>
        </w:rPr>
        <w:drawing>
          <wp:inline distT="0" distB="0" distL="0" distR="0">
            <wp:extent cx="265430" cy="265430"/>
            <wp:effectExtent l="0" t="0" r="0" b="0"/>
            <wp:docPr id="69" name="Picture 69" descr="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5430" cy="265430"/>
                    </a:xfrm>
                    <a:prstGeom prst="rect">
                      <a:avLst/>
                    </a:prstGeom>
                    <a:noFill/>
                    <a:ln>
                      <a:noFill/>
                    </a:ln>
                  </pic:spPr>
                </pic:pic>
              </a:graphicData>
            </a:graphic>
          </wp:inline>
        </w:drawing>
      </w:r>
      <w:r w:rsidR="00B37D8B">
        <w:t>Extract from Act 3, Scene 1</w:t>
      </w:r>
    </w:p>
    <w:p w:rsidR="00B37D8B" w:rsidRDefault="00B37D8B" w:rsidP="00B37D8B">
      <w:pPr>
        <w:spacing w:before="100" w:beforeAutospacing="1" w:after="100" w:afterAutospacing="1"/>
      </w:pPr>
      <w:r w:rsidRPr="00BB3B02">
        <w:rPr>
          <w:sz w:val="20"/>
        </w:rPr>
        <w:br w:type="page"/>
      </w:r>
      <w:r>
        <w:rPr>
          <w:sz w:val="32"/>
          <w:szCs w:val="32"/>
        </w:rPr>
        <w:lastRenderedPageBreak/>
        <w:br w:type="page"/>
      </w:r>
      <w:r>
        <w:lastRenderedPageBreak/>
        <w:t>Special Topic</w:t>
      </w:r>
      <w:r>
        <w:tab/>
      </w:r>
      <w:r>
        <w:tab/>
      </w:r>
      <w:r>
        <w:tab/>
      </w:r>
      <w:r>
        <w:tab/>
      </w:r>
      <w:r>
        <w:tab/>
      </w:r>
      <w:r>
        <w:tab/>
      </w:r>
      <w:r>
        <w:tab/>
      </w:r>
      <w:r>
        <w:tab/>
        <w:t>Andre Manuel Andre</w:t>
      </w:r>
    </w:p>
    <w:p w:rsidR="00B37D8B" w:rsidRPr="005A50CD" w:rsidRDefault="00B37D8B" w:rsidP="00B37D8B">
      <w:pPr>
        <w:spacing w:before="100" w:beforeAutospacing="1" w:after="100" w:afterAutospacing="1"/>
        <w:jc w:val="center"/>
        <w:rPr>
          <w:sz w:val="52"/>
          <w:szCs w:val="52"/>
        </w:rPr>
      </w:pPr>
      <w:r w:rsidRPr="005A50CD">
        <w:rPr>
          <w:sz w:val="52"/>
          <w:szCs w:val="52"/>
        </w:rPr>
        <w:t>True Crime in Fiction</w:t>
      </w:r>
    </w:p>
    <w:p w:rsidR="00B37D8B" w:rsidRPr="003B1EAC" w:rsidRDefault="00B37D8B" w:rsidP="00B37D8B">
      <w:pPr>
        <w:spacing w:before="100" w:beforeAutospacing="1" w:after="100" w:afterAutospacing="1"/>
        <w:jc w:val="center"/>
        <w:rPr>
          <w:b/>
          <w:i/>
          <w:sz w:val="28"/>
          <w:szCs w:val="28"/>
        </w:rPr>
      </w:pPr>
      <w:r w:rsidRPr="003B1EAC">
        <w:rPr>
          <w:b/>
          <w:sz w:val="28"/>
          <w:szCs w:val="28"/>
        </w:rPr>
        <w:t xml:space="preserve">Truman Capote, </w:t>
      </w:r>
      <w:r w:rsidRPr="003B1EAC">
        <w:rPr>
          <w:b/>
          <w:i/>
          <w:sz w:val="28"/>
          <w:szCs w:val="28"/>
        </w:rPr>
        <w:t>In Cold Blood</w:t>
      </w:r>
    </w:p>
    <w:p w:rsidR="00B37D8B" w:rsidRPr="003B1EAC" w:rsidRDefault="00B37D8B" w:rsidP="00B37D8B">
      <w:pPr>
        <w:spacing w:before="100" w:beforeAutospacing="1" w:after="100" w:afterAutospacing="1"/>
        <w:jc w:val="center"/>
        <w:rPr>
          <w:b/>
          <w:sz w:val="28"/>
          <w:szCs w:val="28"/>
        </w:rPr>
      </w:pPr>
      <w:r w:rsidRPr="003B1EAC">
        <w:rPr>
          <w:b/>
          <w:sz w:val="28"/>
          <w:szCs w:val="28"/>
        </w:rPr>
        <w:t>E.A. Poe, “The Mystery of Marie Roget”</w:t>
      </w:r>
    </w:p>
    <w:p w:rsidR="00B37D8B" w:rsidRPr="003B1EAC" w:rsidRDefault="00B37D8B" w:rsidP="00B37D8B">
      <w:pPr>
        <w:spacing w:before="100" w:beforeAutospacing="1" w:after="100" w:afterAutospacing="1" w:line="480" w:lineRule="auto"/>
        <w:jc w:val="center"/>
        <w:rPr>
          <w:b/>
          <w:sz w:val="28"/>
          <w:szCs w:val="28"/>
        </w:rPr>
      </w:pPr>
      <w:r w:rsidRPr="003B1EAC">
        <w:rPr>
          <w:b/>
          <w:sz w:val="28"/>
          <w:szCs w:val="28"/>
        </w:rPr>
        <w:t xml:space="preserve">Aldous Huxley, “The </w:t>
      </w:r>
      <w:proofErr w:type="spellStart"/>
      <w:r w:rsidRPr="003B1EAC">
        <w:rPr>
          <w:b/>
          <w:sz w:val="28"/>
          <w:szCs w:val="28"/>
        </w:rPr>
        <w:t>Gioconda</w:t>
      </w:r>
      <w:proofErr w:type="spellEnd"/>
      <w:r w:rsidRPr="003B1EAC">
        <w:rPr>
          <w:b/>
          <w:sz w:val="28"/>
          <w:szCs w:val="28"/>
        </w:rPr>
        <w:t xml:space="preserve"> Smile”</w:t>
      </w:r>
    </w:p>
    <w:p w:rsidR="00B37D8B" w:rsidRDefault="00B37D8B" w:rsidP="00B37D8B">
      <w:pPr>
        <w:spacing w:before="100" w:beforeAutospacing="1" w:after="100" w:afterAutospacing="1"/>
        <w:jc w:val="center"/>
      </w:pPr>
    </w:p>
    <w:p w:rsidR="00B37D8B" w:rsidRPr="003B1EAC" w:rsidRDefault="00B37D8B" w:rsidP="00B37D8B">
      <w:pPr>
        <w:spacing w:before="100" w:beforeAutospacing="1" w:after="100" w:afterAutospacing="1"/>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15"/>
        <w:gridCol w:w="2918"/>
        <w:gridCol w:w="3456"/>
      </w:tblGrid>
      <w:tr w:rsidR="00B37D8B" w:rsidTr="00B37D8B">
        <w:tc>
          <w:tcPr>
            <w:tcW w:w="3018" w:type="dxa"/>
          </w:tcPr>
          <w:p w:rsidR="00B37D8B" w:rsidRDefault="00F463E2" w:rsidP="00B37D8B">
            <w:pPr>
              <w:spacing w:before="100" w:beforeAutospacing="1" w:after="100" w:afterAutospacing="1"/>
              <w:jc w:val="center"/>
            </w:pPr>
            <w:r>
              <w:rPr>
                <w:noProof/>
                <w:lang w:eastAsia="en-US"/>
              </w:rPr>
              <w:drawing>
                <wp:inline distT="0" distB="0" distL="0" distR="0">
                  <wp:extent cx="1517650" cy="2048510"/>
                  <wp:effectExtent l="0" t="0" r="0" b="0"/>
                  <wp:docPr id="70" name="Picture 70" descr="ojsimp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jsimpr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17650" cy="2048510"/>
                          </a:xfrm>
                          <a:prstGeom prst="rect">
                            <a:avLst/>
                          </a:prstGeom>
                          <a:noFill/>
                          <a:ln>
                            <a:noFill/>
                          </a:ln>
                        </pic:spPr>
                      </pic:pic>
                    </a:graphicData>
                  </a:graphic>
                </wp:inline>
              </w:drawing>
            </w:r>
          </w:p>
        </w:tc>
        <w:tc>
          <w:tcPr>
            <w:tcW w:w="2924" w:type="dxa"/>
          </w:tcPr>
          <w:p w:rsidR="00B37D8B" w:rsidRPr="003B1EAC" w:rsidRDefault="00F463E2" w:rsidP="00B37D8B">
            <w:pPr>
              <w:spacing w:before="100" w:beforeAutospacing="1" w:after="100" w:afterAutospacing="1"/>
              <w:jc w:val="center"/>
            </w:pPr>
            <w:r>
              <w:rPr>
                <w:noProof/>
                <w:lang w:eastAsia="en-US"/>
              </w:rPr>
              <w:drawing>
                <wp:inline distT="0" distB="0" distL="0" distR="0">
                  <wp:extent cx="1234440" cy="1911350"/>
                  <wp:effectExtent l="0" t="0" r="0" b="0"/>
                  <wp:docPr id="71" name="Picture 71" descr="TC-cap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C-capo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4440" cy="1911350"/>
                          </a:xfrm>
                          <a:prstGeom prst="rect">
                            <a:avLst/>
                          </a:prstGeom>
                          <a:noFill/>
                          <a:ln>
                            <a:noFill/>
                          </a:ln>
                        </pic:spPr>
                      </pic:pic>
                    </a:graphicData>
                  </a:graphic>
                </wp:inline>
              </w:drawing>
            </w:r>
          </w:p>
        </w:tc>
        <w:tc>
          <w:tcPr>
            <w:tcW w:w="3456" w:type="dxa"/>
          </w:tcPr>
          <w:p w:rsidR="00B37D8B" w:rsidRPr="003B1EAC" w:rsidRDefault="00F463E2" w:rsidP="00B37D8B">
            <w:pPr>
              <w:spacing w:before="100" w:beforeAutospacing="1" w:after="100" w:afterAutospacing="1"/>
              <w:jc w:val="center"/>
            </w:pPr>
            <w:r>
              <w:rPr>
                <w:noProof/>
                <w:lang w:eastAsia="en-US"/>
              </w:rPr>
              <w:drawing>
                <wp:inline distT="0" distB="0" distL="0" distR="0">
                  <wp:extent cx="2057400" cy="1627505"/>
                  <wp:effectExtent l="0" t="0" r="0" b="0"/>
                  <wp:docPr id="72" name="Picture 72" descr="mu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urd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1627505"/>
                          </a:xfrm>
                          <a:prstGeom prst="rect">
                            <a:avLst/>
                          </a:prstGeom>
                          <a:noFill/>
                          <a:ln>
                            <a:noFill/>
                          </a:ln>
                        </pic:spPr>
                      </pic:pic>
                    </a:graphicData>
                  </a:graphic>
                </wp:inline>
              </w:drawing>
            </w:r>
          </w:p>
        </w:tc>
      </w:tr>
    </w:tbl>
    <w:p w:rsidR="00B37D8B" w:rsidRPr="003B1EAC" w:rsidRDefault="00B37D8B" w:rsidP="00B37D8B">
      <w:pPr>
        <w:spacing w:before="100" w:beforeAutospacing="1" w:after="100" w:afterAutospacing="1"/>
        <w:jc w:val="center"/>
      </w:pPr>
    </w:p>
    <w:p w:rsidR="00B37D8B" w:rsidRDefault="00B37D8B" w:rsidP="00B37D8B">
      <w:pPr>
        <w:spacing w:before="100" w:beforeAutospacing="1" w:after="100" w:afterAutospacing="1"/>
        <w:jc w:val="center"/>
      </w:pPr>
    </w:p>
    <w:p w:rsidR="00B37D8B" w:rsidRDefault="00B37D8B" w:rsidP="00B37D8B">
      <w:r>
        <w:t xml:space="preserve">1. </w:t>
      </w:r>
      <w:r w:rsidRPr="005A50CD">
        <w:t>Explain the term</w:t>
      </w:r>
      <w:r>
        <w:t xml:space="preserve">s </w:t>
      </w:r>
      <w:r w:rsidRPr="00275FF1">
        <w:rPr>
          <w:i/>
        </w:rPr>
        <w:t xml:space="preserve">crime </w:t>
      </w:r>
      <w:proofErr w:type="spellStart"/>
      <w:r w:rsidRPr="00275FF1">
        <w:rPr>
          <w:i/>
        </w:rPr>
        <w:t>faction</w:t>
      </w:r>
      <w:proofErr w:type="spellEnd"/>
      <w:r w:rsidRPr="00275FF1">
        <w:rPr>
          <w:i/>
        </w:rPr>
        <w:t xml:space="preserve">, non-fiction novel,  detective fiction </w:t>
      </w:r>
      <w:r w:rsidRPr="00275FF1">
        <w:t>and</w:t>
      </w:r>
      <w:r w:rsidRPr="00275FF1">
        <w:rPr>
          <w:i/>
        </w:rPr>
        <w:t xml:space="preserve"> crime fiction</w:t>
      </w:r>
      <w:r>
        <w:t xml:space="preserve">. </w:t>
      </w:r>
    </w:p>
    <w:p w:rsidR="00B37D8B" w:rsidRDefault="00B37D8B" w:rsidP="00B37D8B">
      <w:r>
        <w:t>What are the differences?</w:t>
      </w:r>
    </w:p>
    <w:p w:rsidR="00B37D8B" w:rsidRDefault="00B37D8B" w:rsidP="00B37D8B"/>
    <w:p w:rsidR="00B37D8B" w:rsidRDefault="00B37D8B" w:rsidP="00B37D8B">
      <w:r>
        <w:t>2. Explain how the works on your reading list fall into the above categories.</w:t>
      </w:r>
    </w:p>
    <w:p w:rsidR="00B37D8B" w:rsidRDefault="00B37D8B" w:rsidP="00B37D8B">
      <w:r>
        <w:t>How heavily do these works rely on the facts that form their basis? Order the works by degree of faithfulness to facts.</w:t>
      </w:r>
    </w:p>
    <w:p w:rsidR="00B37D8B" w:rsidRDefault="00B37D8B" w:rsidP="00B37D8B"/>
    <w:p w:rsidR="00B37D8B" w:rsidRDefault="00B37D8B" w:rsidP="00B37D8B">
      <w:r>
        <w:t>3. Authors have different reasons for using factual details of true crime. Name some of these reasons and give examples.</w:t>
      </w:r>
    </w:p>
    <w:p w:rsidR="00B37D8B" w:rsidRDefault="00B37D8B" w:rsidP="00B37D8B"/>
    <w:p w:rsidR="00B37D8B" w:rsidRDefault="00B37D8B" w:rsidP="00B37D8B"/>
    <w:p w:rsidR="00B37D8B" w:rsidRDefault="00B37D8B" w:rsidP="00B37D8B"/>
    <w:p w:rsidR="00B37D8B" w:rsidRDefault="00B37D8B" w:rsidP="00B37D8B">
      <w:r>
        <w:br w:type="page"/>
      </w:r>
    </w:p>
    <w:p w:rsidR="00B37D8B" w:rsidRDefault="00B37D8B" w:rsidP="00B37D8B">
      <w:r>
        <w:lastRenderedPageBreak/>
        <w:t>Answers:</w:t>
      </w:r>
    </w:p>
    <w:p w:rsidR="00B37D8B" w:rsidRPr="00275FF1" w:rsidRDefault="00B37D8B" w:rsidP="00B37D8B">
      <w:r>
        <w:t xml:space="preserve">1. </w:t>
      </w:r>
      <w:r w:rsidRPr="00597D72">
        <w:rPr>
          <w:b/>
        </w:rPr>
        <w:t>Crime faction</w:t>
      </w:r>
      <w:r>
        <w:t xml:space="preserve">: a literary genre in which fictional narrative is developed from a basis of real events or characters, or as documentary fiction. Capote called his </w:t>
      </w:r>
      <w:r>
        <w:rPr>
          <w:i/>
        </w:rPr>
        <w:t>In Cold Blood</w:t>
      </w:r>
      <w:r>
        <w:t xml:space="preserve"> “</w:t>
      </w:r>
      <w:r w:rsidRPr="00597D72">
        <w:rPr>
          <w:b/>
        </w:rPr>
        <w:t>non-fiction novel” (same thing</w:t>
      </w:r>
      <w:r>
        <w:t>).. extremely close to facts</w:t>
      </w:r>
    </w:p>
    <w:p w:rsidR="00B37D8B" w:rsidRDefault="00B37D8B" w:rsidP="00B37D8B"/>
    <w:p w:rsidR="00B37D8B" w:rsidRDefault="00B37D8B" w:rsidP="00B37D8B">
      <w:r>
        <w:t xml:space="preserve">What is the difference between </w:t>
      </w:r>
      <w:r w:rsidRPr="00597D72">
        <w:rPr>
          <w:b/>
        </w:rPr>
        <w:t>detective fiction</w:t>
      </w:r>
      <w:r>
        <w:t xml:space="preserve"> and </w:t>
      </w:r>
      <w:r w:rsidRPr="00597D72">
        <w:rPr>
          <w:b/>
        </w:rPr>
        <w:t>crime fiction</w:t>
      </w:r>
      <w:r>
        <w:t>?</w:t>
      </w:r>
    </w:p>
    <w:p w:rsidR="00B37D8B" w:rsidRDefault="00B37D8B" w:rsidP="00B37D8B">
      <w:r>
        <w:t>(detective fiction: based heavily on a puzzle element, a deception, unmasking the criminal (Agatha Christie)</w:t>
      </w:r>
    </w:p>
    <w:p w:rsidR="00B37D8B" w:rsidRDefault="00B37D8B" w:rsidP="00B37D8B">
      <w:r>
        <w:t>crime fiction: relies on the psychology of characters (Truman Capote)</w:t>
      </w:r>
    </w:p>
    <w:p w:rsidR="00B37D8B" w:rsidRDefault="00B37D8B" w:rsidP="00B37D8B">
      <w:r>
        <w:t>crime faction can be both!!!</w:t>
      </w:r>
    </w:p>
    <w:p w:rsidR="00B37D8B" w:rsidRDefault="00B37D8B" w:rsidP="00B37D8B"/>
    <w:p w:rsidR="00B37D8B" w:rsidRDefault="00B37D8B" w:rsidP="00B37D8B">
      <w:r>
        <w:t>2</w:t>
      </w:r>
      <w:r w:rsidRPr="00597D72">
        <w:rPr>
          <w:b/>
        </w:rPr>
        <w:t>. Degree of faithfulness</w:t>
      </w:r>
      <w:r>
        <w:t>…?</w:t>
      </w:r>
    </w:p>
    <w:p w:rsidR="00B37D8B" w:rsidRDefault="00B37D8B" w:rsidP="00B37D8B">
      <w:pPr>
        <w:numPr>
          <w:ilvl w:val="0"/>
          <w:numId w:val="27"/>
        </w:numPr>
        <w:jc w:val="both"/>
      </w:pPr>
      <w:r>
        <w:t xml:space="preserve">In Cold Blood (non-fiction novel, all facts, interested in </w:t>
      </w:r>
      <w:proofErr w:type="spellStart"/>
      <w:r>
        <w:t>psy</w:t>
      </w:r>
      <w:proofErr w:type="spellEnd"/>
      <w:r>
        <w:t xml:space="preserve"> of criminals)</w:t>
      </w:r>
    </w:p>
    <w:p w:rsidR="00B37D8B" w:rsidRDefault="00B37D8B" w:rsidP="00B37D8B">
      <w:pPr>
        <w:numPr>
          <w:ilvl w:val="0"/>
          <w:numId w:val="27"/>
        </w:numPr>
        <w:jc w:val="both"/>
      </w:pPr>
      <w:r>
        <w:t>Marie Roget (strongly indebted to facts, names, locations, time… but a few new side characters, an interesting point of view, a new or unusual motive, … some freedom)</w:t>
      </w:r>
    </w:p>
    <w:p w:rsidR="00B37D8B" w:rsidRDefault="00B37D8B" w:rsidP="00B37D8B">
      <w:pPr>
        <w:numPr>
          <w:ilvl w:val="0"/>
          <w:numId w:val="27"/>
        </w:numPr>
        <w:jc w:val="both"/>
      </w:pPr>
      <w:proofErr w:type="spellStart"/>
      <w:r>
        <w:t>Gioconda</w:t>
      </w:r>
      <w:proofErr w:type="spellEnd"/>
      <w:r>
        <w:t xml:space="preserve"> Smile: plot is merely suggested by a criminal case or character, fiction predominates,  often difficult to identify the works as crime faction unless the authors acknowledge the facts.</w:t>
      </w:r>
    </w:p>
    <w:p w:rsidR="00B37D8B" w:rsidRDefault="00B37D8B" w:rsidP="00B37D8B">
      <w:r>
        <w:t>3</w:t>
      </w:r>
      <w:r w:rsidRPr="00597D72">
        <w:rPr>
          <w:b/>
        </w:rPr>
        <w:t>. Authors reasons…</w:t>
      </w:r>
    </w:p>
    <w:p w:rsidR="00B37D8B" w:rsidRDefault="00B37D8B" w:rsidP="00B37D8B">
      <w:pPr>
        <w:numPr>
          <w:ilvl w:val="0"/>
          <w:numId w:val="26"/>
        </w:numPr>
        <w:jc w:val="both"/>
      </w:pPr>
      <w:r>
        <w:t>old writers: introduce facts to a new audience, Shakespeare’s time… mostly in plays)</w:t>
      </w:r>
    </w:p>
    <w:p w:rsidR="00B37D8B" w:rsidRDefault="00B37D8B" w:rsidP="00B37D8B">
      <w:pPr>
        <w:numPr>
          <w:ilvl w:val="0"/>
          <w:numId w:val="26"/>
        </w:numPr>
        <w:jc w:val="both"/>
      </w:pPr>
      <w:proofErr w:type="spellStart"/>
      <w:r>
        <w:t>whydonit</w:t>
      </w:r>
      <w:proofErr w:type="spellEnd"/>
      <w:r>
        <w:t>: to discover the psychol. Reasons. Why was a crime committed (e.g. In cold blood) they use contemp. Psychol. Methods….)</w:t>
      </w:r>
    </w:p>
    <w:p w:rsidR="00B37D8B" w:rsidRDefault="00B37D8B" w:rsidP="00B37D8B">
      <w:pPr>
        <w:numPr>
          <w:ilvl w:val="0"/>
          <w:numId w:val="26"/>
        </w:numPr>
        <w:jc w:val="both"/>
      </w:pPr>
      <w:r>
        <w:t>whodunit: if the case hasn’t been solved – writers want to give possible solutions</w:t>
      </w:r>
    </w:p>
    <w:p w:rsidR="00B37D8B" w:rsidRDefault="00B37D8B" w:rsidP="00B37D8B">
      <w:pPr>
        <w:numPr>
          <w:ilvl w:val="0"/>
          <w:numId w:val="26"/>
        </w:numPr>
        <w:jc w:val="both"/>
      </w:pPr>
      <w:r>
        <w:t>to spice the fiction, to make it more accessible to the reader , to retain the interest… (Dan Brown) ?is the murder based on facts???</w:t>
      </w:r>
    </w:p>
    <w:p w:rsidR="00B37D8B" w:rsidRDefault="00B37D8B" w:rsidP="00B37D8B">
      <w:pPr>
        <w:jc w:val="both"/>
      </w:pPr>
      <w:r>
        <w:br w:type="page"/>
      </w:r>
      <w:proofErr w:type="spellStart"/>
      <w:r>
        <w:lastRenderedPageBreak/>
        <w:t>Anja</w:t>
      </w:r>
      <w:proofErr w:type="spellEnd"/>
      <w:r>
        <w:t xml:space="preserve"> </w:t>
      </w:r>
      <w:proofErr w:type="spellStart"/>
      <w:r>
        <w:t>Moosbrugger</w:t>
      </w:r>
      <w:proofErr w:type="spellEnd"/>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center"/>
        <w:rPr>
          <w:b/>
          <w:bCs/>
          <w:sz w:val="52"/>
        </w:rPr>
      </w:pPr>
      <w:r>
        <w:rPr>
          <w:b/>
          <w:bCs/>
          <w:sz w:val="52"/>
        </w:rPr>
        <w:t>Death Penalty</w:t>
      </w:r>
    </w:p>
    <w:p w:rsidR="00B37D8B" w:rsidRDefault="00B37D8B" w:rsidP="00B37D8B">
      <w:pPr>
        <w:jc w:val="center"/>
        <w:rPr>
          <w:b/>
          <w:bCs/>
          <w:sz w:val="52"/>
        </w:rPr>
      </w:pPr>
    </w:p>
    <w:p w:rsidR="00B37D8B" w:rsidRDefault="00B37D8B" w:rsidP="00B37D8B">
      <w:pPr>
        <w:jc w:val="center"/>
        <w:rPr>
          <w:b/>
          <w:bCs/>
          <w:sz w:val="32"/>
        </w:rPr>
      </w:pPr>
      <w:r>
        <w:rPr>
          <w:b/>
          <w:bCs/>
          <w:sz w:val="32"/>
        </w:rPr>
        <w:t>Facts and Figures</w:t>
      </w:r>
    </w:p>
    <w:p w:rsidR="00B37D8B" w:rsidRDefault="00B37D8B" w:rsidP="00B37D8B">
      <w:pPr>
        <w:jc w:val="center"/>
        <w:rPr>
          <w:b/>
          <w:bCs/>
          <w:i/>
          <w:iCs/>
          <w:sz w:val="32"/>
        </w:rPr>
      </w:pPr>
      <w:r>
        <w:rPr>
          <w:b/>
          <w:bCs/>
          <w:sz w:val="32"/>
        </w:rPr>
        <w:t xml:space="preserve">John Grisham, </w:t>
      </w:r>
      <w:r>
        <w:rPr>
          <w:b/>
          <w:bCs/>
          <w:i/>
          <w:iCs/>
          <w:sz w:val="32"/>
        </w:rPr>
        <w:t>The Chamber</w:t>
      </w:r>
    </w:p>
    <w:p w:rsidR="00B37D8B" w:rsidRDefault="00B37D8B" w:rsidP="00B37D8B">
      <w:pPr>
        <w:jc w:val="center"/>
        <w:rPr>
          <w:b/>
          <w:bCs/>
          <w:i/>
          <w:iCs/>
          <w:sz w:val="32"/>
        </w:rPr>
      </w:pPr>
      <w:r>
        <w:rPr>
          <w:b/>
          <w:bCs/>
          <w:sz w:val="32"/>
        </w:rPr>
        <w:t xml:space="preserve">Sister Helen Prejean, </w:t>
      </w:r>
      <w:r>
        <w:rPr>
          <w:b/>
          <w:bCs/>
          <w:i/>
          <w:iCs/>
          <w:sz w:val="32"/>
        </w:rPr>
        <w:t>Dead Man Walking</w:t>
      </w:r>
    </w:p>
    <w:p w:rsidR="00B37D8B" w:rsidRDefault="00B37D8B" w:rsidP="00B37D8B">
      <w:pPr>
        <w:jc w:val="center"/>
        <w:rPr>
          <w:b/>
          <w:bCs/>
          <w:i/>
          <w:iCs/>
          <w:sz w:val="32"/>
        </w:rPr>
      </w:pPr>
    </w:p>
    <w:p w:rsidR="00B37D8B" w:rsidRDefault="00B37D8B" w:rsidP="00B37D8B">
      <w:pPr>
        <w:jc w:val="both"/>
      </w:pPr>
    </w:p>
    <w:p w:rsidR="00B37D8B" w:rsidRDefault="00B37D8B" w:rsidP="00B37D8B">
      <w:pPr>
        <w:jc w:val="both"/>
        <w:rPr>
          <w:b/>
          <w:bCs/>
        </w:rPr>
      </w:pPr>
    </w:p>
    <w:p w:rsidR="00B37D8B" w:rsidRDefault="00B37D8B" w:rsidP="00B37D8B">
      <w:pPr>
        <w:jc w:val="center"/>
        <w:rPr>
          <w:b/>
          <w:bCs/>
        </w:rPr>
      </w:pPr>
      <w:r>
        <w:rPr>
          <w:b/>
          <w:bCs/>
        </w:rPr>
        <w:t>Why do we kill</w:t>
      </w:r>
    </w:p>
    <w:p w:rsidR="00B37D8B" w:rsidRDefault="00B37D8B" w:rsidP="00B37D8B">
      <w:pPr>
        <w:jc w:val="center"/>
        <w:rPr>
          <w:b/>
          <w:bCs/>
        </w:rPr>
      </w:pPr>
      <w:r>
        <w:rPr>
          <w:b/>
          <w:bCs/>
        </w:rPr>
        <w:t>People</w:t>
      </w:r>
    </w:p>
    <w:p w:rsidR="00B37D8B" w:rsidRDefault="00B37D8B" w:rsidP="00B37D8B">
      <w:pPr>
        <w:jc w:val="center"/>
        <w:rPr>
          <w:b/>
          <w:bCs/>
        </w:rPr>
      </w:pPr>
      <w:r>
        <w:rPr>
          <w:b/>
          <w:bCs/>
        </w:rPr>
        <w:t>Who kill people</w:t>
      </w:r>
    </w:p>
    <w:p w:rsidR="00B37D8B" w:rsidRDefault="00B37D8B" w:rsidP="00B37D8B">
      <w:pPr>
        <w:jc w:val="center"/>
        <w:rPr>
          <w:b/>
          <w:bCs/>
        </w:rPr>
      </w:pPr>
      <w:r>
        <w:rPr>
          <w:b/>
          <w:bCs/>
        </w:rPr>
        <w:t>To show that</w:t>
      </w:r>
    </w:p>
    <w:p w:rsidR="00B37D8B" w:rsidRDefault="00B37D8B" w:rsidP="00B37D8B">
      <w:pPr>
        <w:jc w:val="center"/>
        <w:rPr>
          <w:b/>
          <w:bCs/>
        </w:rPr>
      </w:pPr>
      <w:r>
        <w:rPr>
          <w:b/>
          <w:bCs/>
        </w:rPr>
        <w:t>Killing people</w:t>
      </w:r>
    </w:p>
    <w:p w:rsidR="00B37D8B" w:rsidRDefault="00B37D8B" w:rsidP="00B37D8B">
      <w:pPr>
        <w:jc w:val="center"/>
        <w:rPr>
          <w:b/>
          <w:bCs/>
        </w:rPr>
      </w:pPr>
      <w:r>
        <w:rPr>
          <w:b/>
          <w:bCs/>
        </w:rPr>
        <w:t>Is wrong?</w:t>
      </w:r>
    </w:p>
    <w:p w:rsidR="00B37D8B" w:rsidRDefault="00B37D8B" w:rsidP="00B37D8B">
      <w:pPr>
        <w:jc w:val="both"/>
      </w:pPr>
    </w:p>
    <w:p w:rsidR="00B37D8B" w:rsidRDefault="00B37D8B" w:rsidP="00B37D8B">
      <w:pPr>
        <w:jc w:val="both"/>
      </w:pPr>
    </w:p>
    <w:p w:rsidR="00B37D8B" w:rsidRDefault="00B37D8B" w:rsidP="00B37D8B">
      <w:pPr>
        <w:numPr>
          <w:ilvl w:val="0"/>
          <w:numId w:val="5"/>
        </w:numPr>
        <w:jc w:val="both"/>
      </w:pPr>
      <w:r>
        <w:t xml:space="preserve">Explain some of the reasons why the death penalty is still in use in the </w:t>
      </w:r>
      <w:smartTag w:uri="urn:schemas-microsoft-com:office:smarttags" w:element="country-region">
        <w:smartTag w:uri="urn:schemas-microsoft-com:office:smarttags" w:element="place">
          <w:r>
            <w:t>USA</w:t>
          </w:r>
        </w:smartTag>
      </w:smartTag>
      <w:r>
        <w:t xml:space="preserve">. </w:t>
      </w:r>
    </w:p>
    <w:p w:rsidR="00B37D8B" w:rsidRDefault="00B37D8B" w:rsidP="00B37D8B">
      <w:pPr>
        <w:numPr>
          <w:ilvl w:val="0"/>
          <w:numId w:val="5"/>
        </w:numPr>
        <w:jc w:val="both"/>
      </w:pPr>
      <w:r>
        <w:t>What are Sister Helen Prejean's arguments against the death penalty.</w:t>
      </w:r>
    </w:p>
    <w:p w:rsidR="00B37D8B" w:rsidRDefault="00B37D8B" w:rsidP="00B37D8B">
      <w:pPr>
        <w:numPr>
          <w:ilvl w:val="0"/>
          <w:numId w:val="5"/>
        </w:numPr>
        <w:jc w:val="both"/>
      </w:pPr>
      <w:r>
        <w:t>Compare the  trials of the criminals in the two novels. Why were they both sentenced to death? In what way are their stories similar?</w:t>
      </w:r>
    </w:p>
    <w:p w:rsidR="00B37D8B" w:rsidRDefault="00B37D8B" w:rsidP="00B37D8B">
      <w:pPr>
        <w:jc w:val="both"/>
      </w:pPr>
    </w:p>
    <w:p w:rsidR="00B37D8B" w:rsidRDefault="00B37D8B" w:rsidP="00B37D8B">
      <w:pPr>
        <w:jc w:val="both"/>
      </w:pPr>
    </w:p>
    <w:p w:rsidR="00B37D8B" w:rsidRPr="00442A2A" w:rsidRDefault="00B37D8B" w:rsidP="00B37D8B">
      <w:pPr>
        <w:jc w:val="both"/>
        <w:rPr>
          <w:rStyle w:val="Emphasis"/>
          <w:b/>
          <w:bCs/>
          <w:i w:val="0"/>
          <w:szCs w:val="24"/>
        </w:rPr>
      </w:pPr>
      <w:r>
        <w:br w:type="page"/>
      </w:r>
      <w:r>
        <w:rPr>
          <w:rStyle w:val="Emphasis"/>
          <w:b/>
          <w:bCs/>
          <w:i w:val="0"/>
          <w:szCs w:val="24"/>
        </w:rPr>
        <w:lastRenderedPageBreak/>
        <w:t xml:space="preserve">Special Topic: </w:t>
      </w:r>
      <w:r>
        <w:rPr>
          <w:rStyle w:val="Emphasis"/>
          <w:b/>
          <w:bCs/>
          <w:i w:val="0"/>
          <w:szCs w:val="24"/>
        </w:rPr>
        <w:tab/>
      </w:r>
      <w:r>
        <w:rPr>
          <w:rStyle w:val="Emphasis"/>
          <w:b/>
          <w:bCs/>
          <w:i w:val="0"/>
          <w:szCs w:val="24"/>
        </w:rPr>
        <w:tab/>
      </w:r>
      <w:r>
        <w:rPr>
          <w:rStyle w:val="Emphasis"/>
          <w:b/>
          <w:bCs/>
          <w:i w:val="0"/>
          <w:szCs w:val="24"/>
        </w:rPr>
        <w:tab/>
      </w:r>
      <w:r>
        <w:rPr>
          <w:rStyle w:val="Emphasis"/>
          <w:b/>
          <w:bCs/>
          <w:i w:val="0"/>
          <w:szCs w:val="24"/>
        </w:rPr>
        <w:tab/>
      </w:r>
      <w:r>
        <w:rPr>
          <w:rStyle w:val="Emphasis"/>
          <w:b/>
          <w:bCs/>
          <w:i w:val="0"/>
          <w:szCs w:val="24"/>
        </w:rPr>
        <w:tab/>
      </w:r>
      <w:r>
        <w:rPr>
          <w:rStyle w:val="Emphasis"/>
          <w:b/>
          <w:bCs/>
          <w:i w:val="0"/>
          <w:szCs w:val="24"/>
        </w:rPr>
        <w:tab/>
      </w:r>
      <w:r>
        <w:rPr>
          <w:rStyle w:val="Emphasis"/>
          <w:b/>
          <w:bCs/>
          <w:i w:val="0"/>
          <w:szCs w:val="24"/>
        </w:rPr>
        <w:tab/>
      </w:r>
      <w:r>
        <w:rPr>
          <w:rStyle w:val="Emphasis"/>
          <w:b/>
          <w:bCs/>
          <w:i w:val="0"/>
          <w:szCs w:val="24"/>
        </w:rPr>
        <w:tab/>
        <w:t xml:space="preserve">Robert </w:t>
      </w:r>
      <w:proofErr w:type="spellStart"/>
      <w:r>
        <w:rPr>
          <w:rStyle w:val="Emphasis"/>
          <w:b/>
          <w:bCs/>
          <w:i w:val="0"/>
          <w:szCs w:val="24"/>
        </w:rPr>
        <w:t>Fellner</w:t>
      </w:r>
      <w:proofErr w:type="spellEnd"/>
    </w:p>
    <w:p w:rsidR="00B37D8B" w:rsidRPr="00764E95" w:rsidRDefault="00B37D8B" w:rsidP="00B37D8B">
      <w:pPr>
        <w:jc w:val="center"/>
        <w:rPr>
          <w:rStyle w:val="Emphasis"/>
          <w:b/>
          <w:bCs/>
          <w:i w:val="0"/>
          <w:sz w:val="52"/>
          <w:szCs w:val="52"/>
        </w:rPr>
      </w:pPr>
      <w:r w:rsidRPr="00764E95">
        <w:rPr>
          <w:rStyle w:val="Emphasis"/>
          <w:b/>
          <w:bCs/>
          <w:i w:val="0"/>
          <w:sz w:val="52"/>
          <w:szCs w:val="52"/>
        </w:rPr>
        <w:t>Lost at Sea</w:t>
      </w:r>
    </w:p>
    <w:p w:rsidR="00B37D8B" w:rsidRDefault="00B37D8B" w:rsidP="00B37D8B">
      <w:pPr>
        <w:rPr>
          <w:rStyle w:val="Emphasis"/>
          <w:bCs/>
          <w:i w:val="0"/>
        </w:rPr>
      </w:pPr>
    </w:p>
    <w:p w:rsidR="00B37D8B" w:rsidRDefault="00B37D8B" w:rsidP="00B37D8B">
      <w:pPr>
        <w:rPr>
          <w:rStyle w:val="Emphasis"/>
          <w:bCs/>
          <w:i w:val="0"/>
        </w:rPr>
      </w:pPr>
    </w:p>
    <w:p w:rsidR="00B37D8B" w:rsidRDefault="00B37D8B" w:rsidP="00B37D8B">
      <w:pPr>
        <w:rPr>
          <w:rStyle w:val="Emphasis"/>
          <w:bCs/>
          <w:i w:val="0"/>
        </w:rPr>
      </w:pPr>
    </w:p>
    <w:tbl>
      <w:tblPr>
        <w:tblStyle w:val="TableGrid"/>
        <w:tblW w:w="0" w:type="auto"/>
        <w:tblLook w:val="01E0" w:firstRow="1" w:lastRow="1" w:firstColumn="1" w:lastColumn="1" w:noHBand="0" w:noVBand="0"/>
      </w:tblPr>
      <w:tblGrid>
        <w:gridCol w:w="5846"/>
        <w:gridCol w:w="3543"/>
      </w:tblGrid>
      <w:tr w:rsidR="00B37D8B" w:rsidTr="00B37D8B">
        <w:tc>
          <w:tcPr>
            <w:tcW w:w="4699" w:type="dxa"/>
          </w:tcPr>
          <w:p w:rsidR="00B37D8B" w:rsidRPr="00764E95" w:rsidRDefault="00F463E2" w:rsidP="00B37D8B">
            <w:pPr>
              <w:rPr>
                <w:rStyle w:val="Emphasis"/>
                <w:bCs/>
                <w:i w:val="0"/>
              </w:rPr>
            </w:pPr>
            <w:r>
              <w:rPr>
                <w:bCs/>
                <w:iCs/>
                <w:noProof/>
                <w:lang w:eastAsia="en-US"/>
              </w:rPr>
              <w:drawing>
                <wp:inline distT="0" distB="0" distL="0" distR="0">
                  <wp:extent cx="3575050" cy="1901825"/>
                  <wp:effectExtent l="0" t="0" r="0" b="0"/>
                  <wp:docPr id="73" name="Picture 73" descr="man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nfish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75050" cy="1901825"/>
                          </a:xfrm>
                          <a:prstGeom prst="rect">
                            <a:avLst/>
                          </a:prstGeom>
                          <a:noFill/>
                          <a:ln>
                            <a:noFill/>
                          </a:ln>
                        </pic:spPr>
                      </pic:pic>
                    </a:graphicData>
                  </a:graphic>
                </wp:inline>
              </w:drawing>
            </w:r>
          </w:p>
        </w:tc>
        <w:tc>
          <w:tcPr>
            <w:tcW w:w="4699" w:type="dxa"/>
          </w:tcPr>
          <w:p w:rsidR="00B37D8B" w:rsidRPr="00764E95" w:rsidRDefault="00F463E2" w:rsidP="00B37D8B">
            <w:pPr>
              <w:rPr>
                <w:rStyle w:val="Emphasis"/>
                <w:bCs/>
                <w:i w:val="0"/>
              </w:rPr>
            </w:pPr>
            <w:r>
              <w:rPr>
                <w:bCs/>
                <w:iCs/>
                <w:noProof/>
                <w:lang w:eastAsia="en-US"/>
              </w:rPr>
              <w:drawing>
                <wp:inline distT="0" distB="0" distL="0" distR="0">
                  <wp:extent cx="1344295" cy="1920240"/>
                  <wp:effectExtent l="0" t="0" r="0" b="0"/>
                  <wp:docPr id="74" name="Picture 74" descr="lifeof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feofp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4295" cy="1920240"/>
                          </a:xfrm>
                          <a:prstGeom prst="rect">
                            <a:avLst/>
                          </a:prstGeom>
                          <a:noFill/>
                          <a:ln>
                            <a:noFill/>
                          </a:ln>
                        </pic:spPr>
                      </pic:pic>
                    </a:graphicData>
                  </a:graphic>
                </wp:inline>
              </w:drawing>
            </w:r>
          </w:p>
        </w:tc>
      </w:tr>
    </w:tbl>
    <w:p w:rsidR="00B37D8B" w:rsidRDefault="00B37D8B" w:rsidP="00B37D8B">
      <w:pPr>
        <w:jc w:val="center"/>
        <w:rPr>
          <w:rStyle w:val="Emphasis"/>
          <w:bCs/>
          <w:i w:val="0"/>
        </w:rPr>
      </w:pPr>
      <w:r>
        <w:rPr>
          <w:rStyle w:val="Emphasis"/>
          <w:bCs/>
          <w:i w:val="0"/>
        </w:rPr>
        <w:t xml:space="preserve"> </w:t>
      </w:r>
    </w:p>
    <w:p w:rsidR="00B37D8B" w:rsidRPr="00EE7130" w:rsidRDefault="00B37D8B" w:rsidP="00B37D8B">
      <w:pPr>
        <w:rPr>
          <w:rStyle w:val="Emphasis"/>
          <w:bCs/>
          <w:i w:val="0"/>
        </w:rPr>
      </w:pPr>
    </w:p>
    <w:p w:rsidR="00B37D8B" w:rsidRDefault="00F463E2" w:rsidP="00B37D8B">
      <w:r>
        <w:rPr>
          <w:noProof/>
          <w:lang w:eastAsia="en-US"/>
        </w:rPr>
        <w:drawing>
          <wp:inline distT="0" distB="0" distL="0" distR="0">
            <wp:extent cx="8890" cy="27305"/>
            <wp:effectExtent l="0" t="0" r="0" b="0"/>
            <wp:docPr id="75" name="Picture 7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pac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 cy="27305"/>
                    </a:xfrm>
                    <a:prstGeom prst="rect">
                      <a:avLst/>
                    </a:prstGeom>
                    <a:noFill/>
                    <a:ln>
                      <a:noFill/>
                    </a:ln>
                  </pic:spPr>
                </pic:pic>
              </a:graphicData>
            </a:graphic>
          </wp:inline>
        </w:drawing>
      </w:r>
      <w:r w:rsidR="00B37D8B">
        <w:br/>
        <w:t xml:space="preserve">Read the following conversation between Mr. Chiba – the Japanese investigator, and Pi Patel. (This dialogue is found in Chapter 99, pages 370 – 371.) What is Pi attempting to convey to Mr. Chiba in this dialogue about the development of human understanding of the universe? What about Mr. Chiba’s claim that he knows well enough the “possible and impossible”? How and by what methods do we learn the possible and impossible? </w:t>
      </w:r>
      <w:r w:rsidR="00B37D8B">
        <w:br/>
      </w:r>
      <w:r w:rsidR="00B37D8B">
        <w:br/>
      </w:r>
      <w:r w:rsidR="00B37D8B">
        <w:rPr>
          <w:rStyle w:val="subhead"/>
        </w:rPr>
        <w:t>Mr. Chiba:</w:t>
      </w:r>
      <w:r w:rsidR="00B37D8B">
        <w:t xml:space="preserve"> “I’m sorry to say it bluntly, we don’t mean to hurt your feelings, but you don’t really expect us to believe you, do you? Carnivorous trees? A fish-eating algae that produces fresh water? Tree-dwelling aquatic rodents? These things don’t exist.” </w:t>
      </w:r>
      <w:r w:rsidR="00B37D8B">
        <w:br/>
      </w:r>
      <w:r w:rsidR="00B37D8B">
        <w:rPr>
          <w:rStyle w:val="subhead"/>
        </w:rPr>
        <w:t>Pi Patel:</w:t>
      </w:r>
      <w:r w:rsidR="00B37D8B">
        <w:t xml:space="preserve"> “Only because you’ve never seen them.” </w:t>
      </w:r>
      <w:r w:rsidR="00B37D8B">
        <w:br/>
      </w:r>
      <w:r w:rsidR="00B37D8B">
        <w:rPr>
          <w:rStyle w:val="subhead"/>
        </w:rPr>
        <w:t>Mr. Chiba:</w:t>
      </w:r>
      <w:r w:rsidR="00B37D8B">
        <w:t xml:space="preserve"> “That’s right. We believe what we see.” </w:t>
      </w:r>
      <w:r w:rsidR="00B37D8B">
        <w:br/>
      </w:r>
      <w:r w:rsidR="00B37D8B">
        <w:rPr>
          <w:rStyle w:val="subhead"/>
        </w:rPr>
        <w:t>Pi Patel:</w:t>
      </w:r>
      <w:r w:rsidR="00B37D8B">
        <w:t xml:space="preserve"> “So did </w:t>
      </w:r>
      <w:smartTag w:uri="urn:schemas-microsoft-com:office:smarttags" w:element="City">
        <w:smartTag w:uri="urn:schemas-microsoft-com:office:smarttags" w:element="place">
          <w:r w:rsidR="00B37D8B">
            <w:t>Columbus</w:t>
          </w:r>
        </w:smartTag>
      </w:smartTag>
      <w:r w:rsidR="00B37D8B">
        <w:t xml:space="preserve">. What do you do when you’re in the dark?” </w:t>
      </w:r>
      <w:r w:rsidR="00B37D8B">
        <w:br/>
      </w:r>
      <w:r w:rsidR="00B37D8B">
        <w:rPr>
          <w:rStyle w:val="subhead"/>
        </w:rPr>
        <w:t>Mr. Chiba:</w:t>
      </w:r>
      <w:r w:rsidR="00B37D8B">
        <w:t xml:space="preserve"> “Your island is botanically impossible.” </w:t>
      </w:r>
      <w:r w:rsidR="00B37D8B">
        <w:br/>
      </w:r>
      <w:r w:rsidR="00B37D8B">
        <w:rPr>
          <w:rStyle w:val="subhead"/>
        </w:rPr>
        <w:t>Pi Patel:</w:t>
      </w:r>
      <w:r w:rsidR="00B37D8B">
        <w:t xml:space="preserve"> “Said the fly just before landing in the Venus flytrap.” </w:t>
      </w:r>
      <w:r w:rsidR="00B37D8B">
        <w:br/>
      </w:r>
      <w:r w:rsidR="00B37D8B">
        <w:rPr>
          <w:rStyle w:val="subhead"/>
        </w:rPr>
        <w:t>Mr. Chiba:</w:t>
      </w:r>
      <w:r w:rsidR="00B37D8B">
        <w:t xml:space="preserve"> “Why has no one else come upon it?” </w:t>
      </w:r>
      <w:r w:rsidR="00B37D8B">
        <w:br/>
      </w:r>
      <w:r w:rsidR="00B37D8B">
        <w:rPr>
          <w:rStyle w:val="subhead"/>
        </w:rPr>
        <w:t>Pi Patel:</w:t>
      </w:r>
      <w:r w:rsidR="00B37D8B">
        <w:t xml:space="preserve"> “It’s a big ocean crossed by busy ships. I went slowly, observing much.” </w:t>
      </w:r>
      <w:r w:rsidR="00B37D8B">
        <w:br/>
      </w:r>
      <w:r w:rsidR="00B37D8B">
        <w:rPr>
          <w:rStyle w:val="subhead"/>
        </w:rPr>
        <w:t>Mr. Chiba:</w:t>
      </w:r>
      <w:r w:rsidR="00B37D8B">
        <w:t xml:space="preserve"> “No scientist would believe you.” </w:t>
      </w:r>
      <w:r w:rsidR="00B37D8B">
        <w:br/>
      </w:r>
      <w:r w:rsidR="00B37D8B">
        <w:rPr>
          <w:rStyle w:val="subhead"/>
        </w:rPr>
        <w:t>Pi Patel:</w:t>
      </w:r>
      <w:r w:rsidR="00B37D8B">
        <w:t xml:space="preserve"> “These would be the same who dismissed Copernicus and Darwin. Have scientists finished coming upon new plants? In the Amazon basin, for example?” </w:t>
      </w:r>
      <w:r w:rsidR="00B37D8B">
        <w:br/>
      </w:r>
      <w:r w:rsidR="00B37D8B">
        <w:rPr>
          <w:rStyle w:val="subhead"/>
        </w:rPr>
        <w:t>Mr. Chiba:</w:t>
      </w:r>
      <w:r w:rsidR="00B37D8B">
        <w:t xml:space="preserve"> “Not plants that contradict the laws of nature.” </w:t>
      </w:r>
      <w:r w:rsidR="00B37D8B">
        <w:br/>
      </w:r>
      <w:r w:rsidR="00B37D8B">
        <w:rPr>
          <w:rStyle w:val="subhead"/>
        </w:rPr>
        <w:t>Pi Patel:</w:t>
      </w:r>
      <w:r w:rsidR="00B37D8B">
        <w:t xml:space="preserve"> “Which you know through and through?” </w:t>
      </w:r>
      <w:r w:rsidR="00B37D8B">
        <w:br/>
      </w:r>
      <w:r w:rsidR="00B37D8B">
        <w:rPr>
          <w:rStyle w:val="subhead"/>
        </w:rPr>
        <w:t>Mr. Chiba:</w:t>
      </w:r>
      <w:r w:rsidR="00B37D8B">
        <w:t xml:space="preserve"> “Well enough to know the possible from the impossible.” </w:t>
      </w:r>
    </w:p>
    <w:p w:rsidR="00B37D8B" w:rsidRDefault="00B37D8B" w:rsidP="00B37D8B"/>
    <w:p w:rsidR="00B37D8B" w:rsidRDefault="00B37D8B" w:rsidP="00B37D8B">
      <w:r>
        <w:t xml:space="preserve">2. The novel has often been compared to Hemingway’s </w:t>
      </w:r>
      <w:r w:rsidRPr="006C3F55">
        <w:rPr>
          <w:i/>
        </w:rPr>
        <w:t>The Old Man and the Sea</w:t>
      </w:r>
      <w:r>
        <w:t>. Can you find any parallels between the main characters? Would the Old Man agree with Mr. Chiba or with Pi? What is his understanding of “the laws of nature and the universe”?</w:t>
      </w:r>
    </w:p>
    <w:p w:rsidR="00B37D8B" w:rsidRDefault="00B37D8B" w:rsidP="00B37D8B">
      <w:r>
        <w:br/>
      </w:r>
      <w:r>
        <w:br/>
      </w:r>
    </w:p>
    <w:p w:rsidR="00B37D8B" w:rsidRDefault="00B37D8B" w:rsidP="00B37D8B">
      <w:r>
        <w:br w:type="page"/>
      </w:r>
      <w:r>
        <w:lastRenderedPageBreak/>
        <w:t xml:space="preserve">Special Topic: </w:t>
      </w:r>
      <w:r>
        <w:tab/>
      </w:r>
      <w:r>
        <w:tab/>
      </w:r>
      <w:r>
        <w:tab/>
      </w:r>
      <w:r>
        <w:tab/>
      </w:r>
      <w:r>
        <w:tab/>
      </w:r>
      <w:r>
        <w:tab/>
      </w:r>
      <w:r>
        <w:tab/>
      </w:r>
      <w:r>
        <w:tab/>
      </w:r>
      <w:r>
        <w:tab/>
        <w:t xml:space="preserve">Manuel </w:t>
      </w:r>
      <w:proofErr w:type="spellStart"/>
      <w:r>
        <w:t>Niederl</w:t>
      </w:r>
      <w:proofErr w:type="spellEnd"/>
    </w:p>
    <w:p w:rsidR="00B37D8B" w:rsidRDefault="00B37D8B" w:rsidP="00B37D8B">
      <w:pPr>
        <w:pStyle w:val="NormalWeb"/>
        <w:jc w:val="center"/>
      </w:pPr>
    </w:p>
    <w:p w:rsidR="00B37D8B" w:rsidRDefault="00B37D8B" w:rsidP="00B37D8B">
      <w:pPr>
        <w:pStyle w:val="NormalWeb"/>
        <w:jc w:val="center"/>
      </w:pPr>
    </w:p>
    <w:tbl>
      <w:tblPr>
        <w:tblStyle w:val="TableGrid"/>
        <w:tblW w:w="0" w:type="auto"/>
        <w:tblLook w:val="01E0" w:firstRow="1" w:lastRow="1" w:firstColumn="1" w:lastColumn="1" w:noHBand="0" w:noVBand="0"/>
      </w:tblPr>
      <w:tblGrid>
        <w:gridCol w:w="2765"/>
        <w:gridCol w:w="1086"/>
        <w:gridCol w:w="5538"/>
      </w:tblGrid>
      <w:tr w:rsidR="00B37D8B" w:rsidRPr="00EA321E" w:rsidTr="00B37D8B">
        <w:tc>
          <w:tcPr>
            <w:tcW w:w="2759" w:type="dxa"/>
          </w:tcPr>
          <w:p w:rsidR="00B37D8B" w:rsidRPr="00EA321E" w:rsidRDefault="00F463E2" w:rsidP="00B37D8B">
            <w:pPr>
              <w:rPr>
                <w:rFonts w:ascii="Arial" w:hAnsi="Arial" w:cs="Arial"/>
                <w:b/>
              </w:rPr>
            </w:pPr>
            <w:r>
              <w:rPr>
                <w:rFonts w:ascii="Arial" w:hAnsi="Arial" w:cs="Arial"/>
                <w:b/>
                <w:noProof/>
                <w:lang w:eastAsia="en-US"/>
              </w:rPr>
              <w:drawing>
                <wp:inline distT="0" distB="0" distL="0" distR="0">
                  <wp:extent cx="1618615" cy="2377440"/>
                  <wp:effectExtent l="0" t="0" r="0" b="0"/>
                  <wp:docPr id="76" name="Picture 76" descr="dori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orian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8615" cy="2377440"/>
                          </a:xfrm>
                          <a:prstGeom prst="rect">
                            <a:avLst/>
                          </a:prstGeom>
                          <a:noFill/>
                          <a:ln>
                            <a:noFill/>
                          </a:ln>
                        </pic:spPr>
                      </pic:pic>
                    </a:graphicData>
                  </a:graphic>
                </wp:inline>
              </w:drawing>
            </w:r>
          </w:p>
        </w:tc>
        <w:tc>
          <w:tcPr>
            <w:tcW w:w="1089" w:type="dxa"/>
          </w:tcPr>
          <w:p w:rsidR="00B37D8B" w:rsidRPr="00EA321E" w:rsidRDefault="00B37D8B" w:rsidP="00B37D8B">
            <w:pPr>
              <w:jc w:val="left"/>
              <w:rPr>
                <w:rFonts w:ascii="Arial" w:hAnsi="Arial" w:cs="Arial"/>
                <w:b/>
              </w:rPr>
            </w:pPr>
            <w:r>
              <w:rPr>
                <w:rFonts w:ascii="Arial" w:hAnsi="Arial" w:cs="Arial"/>
                <w:b/>
              </w:rPr>
              <w:t>The Picture of Dorian Grey</w:t>
            </w:r>
          </w:p>
        </w:tc>
        <w:tc>
          <w:tcPr>
            <w:tcW w:w="5550" w:type="dxa"/>
          </w:tcPr>
          <w:p w:rsidR="00B37D8B" w:rsidRPr="00D04170" w:rsidRDefault="00F463E2" w:rsidP="00B37D8B">
            <w:r>
              <w:rPr>
                <w:rFonts w:ascii="Arial" w:hAnsi="Arial" w:cs="Arial"/>
                <w:b/>
                <w:noProof/>
                <w:lang w:eastAsia="en-US"/>
              </w:rPr>
              <w:drawing>
                <wp:inline distT="0" distB="0" distL="0" distR="0">
                  <wp:extent cx="8890" cy="8890"/>
                  <wp:effectExtent l="0" t="0" r="0" b="0"/>
                  <wp:docPr id="77" name="Picture 77" descr="poster_under_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oster_under_lic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00B37D8B" w:rsidRPr="00762953">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lang w:eastAsia="en-US"/>
              </w:rPr>
              <w:drawing>
                <wp:inline distT="0" distB="0" distL="0" distR="0">
                  <wp:extent cx="3246120" cy="2167255"/>
                  <wp:effectExtent l="0" t="0" r="0" b="0"/>
                  <wp:docPr id="78" name="Picture 78" descr="amer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meri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6120" cy="2167255"/>
                          </a:xfrm>
                          <a:prstGeom prst="rect">
                            <a:avLst/>
                          </a:prstGeom>
                          <a:noFill/>
                          <a:ln>
                            <a:noFill/>
                          </a:ln>
                        </pic:spPr>
                      </pic:pic>
                    </a:graphicData>
                  </a:graphic>
                </wp:inline>
              </w:drawing>
            </w:r>
          </w:p>
          <w:p w:rsidR="00B37D8B" w:rsidRDefault="00B37D8B" w:rsidP="00B37D8B">
            <w:pPr>
              <w:rPr>
                <w:rFonts w:ascii="Arial" w:hAnsi="Arial" w:cs="Arial"/>
                <w:b/>
              </w:rPr>
            </w:pPr>
          </w:p>
          <w:p w:rsidR="00B37D8B" w:rsidRPr="00EA321E" w:rsidRDefault="00B37D8B" w:rsidP="00B37D8B">
            <w:pPr>
              <w:rPr>
                <w:rFonts w:ascii="Arial" w:hAnsi="Arial" w:cs="Arial"/>
                <w:b/>
              </w:rPr>
            </w:pPr>
            <w:r>
              <w:rPr>
                <w:rFonts w:ascii="Arial" w:hAnsi="Arial" w:cs="Arial"/>
                <w:b/>
              </w:rPr>
              <w:t>American Psycho</w:t>
            </w:r>
          </w:p>
        </w:tc>
      </w:tr>
    </w:tbl>
    <w:p w:rsidR="00B37D8B" w:rsidRDefault="00B37D8B" w:rsidP="00B37D8B">
      <w:pPr>
        <w:pStyle w:val="NormalWeb"/>
      </w:pPr>
    </w:p>
    <w:p w:rsidR="00B37D8B" w:rsidRDefault="00B37D8B" w:rsidP="00B37D8B">
      <w:pPr>
        <w:pStyle w:val="NormalWeb"/>
      </w:pPr>
      <w:r>
        <w:t>Read the definition of narcissistic personality disorder given below and examine whether Dorian Grey and Patrick Bateman meet any of the criteria. Give examples from the novels to back up your diagnosis.</w:t>
      </w:r>
    </w:p>
    <w:p w:rsidR="00B37D8B" w:rsidRDefault="00B37D8B" w:rsidP="00B37D8B">
      <w:pPr>
        <w:pStyle w:val="NormalWeb"/>
        <w:jc w:val="center"/>
      </w:pPr>
    </w:p>
    <w:p w:rsidR="00B37D8B" w:rsidRDefault="00B37D8B" w:rsidP="00B37D8B">
      <w:pPr>
        <w:pStyle w:val="NormalWeb"/>
        <w:jc w:val="center"/>
      </w:pPr>
    </w:p>
    <w:p w:rsidR="00B37D8B" w:rsidRDefault="00B37D8B" w:rsidP="00B37D8B">
      <w:pPr>
        <w:pStyle w:val="NormalWeb"/>
        <w:jc w:val="center"/>
      </w:pPr>
    </w:p>
    <w:p w:rsidR="00B37D8B" w:rsidRDefault="00B37D8B" w:rsidP="00B37D8B">
      <w:pPr>
        <w:pStyle w:val="NormalWeb"/>
        <w:jc w:val="center"/>
      </w:pPr>
      <w:r>
        <w:t xml:space="preserve"> </w:t>
      </w:r>
      <w:r>
        <w:rPr>
          <w:rStyle w:val="Strong"/>
          <w:rFonts w:ascii="Verdana" w:hAnsi="Verdana"/>
          <w:sz w:val="27"/>
          <w:szCs w:val="27"/>
        </w:rPr>
        <w:t xml:space="preserve">Narcissistic Personality Disorder </w:t>
      </w:r>
    </w:p>
    <w:p w:rsidR="00B37D8B" w:rsidRDefault="00F463E2" w:rsidP="00B37D8B">
      <w:pPr>
        <w:pStyle w:val="NormalWeb"/>
        <w:jc w:val="center"/>
      </w:pPr>
      <w:r>
        <w:rPr>
          <w:rFonts w:ascii="Verdana" w:hAnsi="Verdana"/>
          <w:b/>
          <w:bCs/>
          <w:noProof/>
          <w:sz w:val="20"/>
          <w:szCs w:val="20"/>
          <w:lang w:eastAsia="en-US"/>
        </w:rPr>
        <w:drawing>
          <wp:inline distT="0" distB="0" distL="0" distR="0">
            <wp:extent cx="301625" cy="201295"/>
            <wp:effectExtent l="0" t="0" r="0" b="0"/>
            <wp:docPr id="79" name="Picture 79" descr="f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etc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625" cy="201295"/>
                    </a:xfrm>
                    <a:prstGeom prst="rect">
                      <a:avLst/>
                    </a:prstGeom>
                    <a:noFill/>
                    <a:ln>
                      <a:noFill/>
                    </a:ln>
                  </pic:spPr>
                </pic:pic>
              </a:graphicData>
            </a:graphic>
          </wp:inline>
        </w:drawing>
      </w:r>
      <w:r w:rsidR="00B37D8B">
        <w:rPr>
          <w:rStyle w:val="Strong"/>
          <w:rFonts w:ascii="Verdana" w:hAnsi="Verdana"/>
          <w:sz w:val="20"/>
          <w:szCs w:val="20"/>
        </w:rPr>
        <w:t>  DSMV CRITERIA 301.81(NARCISSISTIC PERSONALITY DISORDER)</w:t>
      </w:r>
      <w:r w:rsidR="00B37D8B">
        <w:rPr>
          <w:rFonts w:ascii="Verdana" w:hAnsi="Verdana"/>
          <w:b/>
          <w:bCs/>
          <w:sz w:val="20"/>
          <w:szCs w:val="20"/>
        </w:rPr>
        <w:br/>
      </w:r>
      <w:hyperlink r:id="rId128" w:tgtFrame="_top" w:history="1">
        <w:r w:rsidR="00B37D8B">
          <w:rPr>
            <w:rStyle w:val="Strong"/>
            <w:rFonts w:ascii="Verdana" w:hAnsi="Verdana"/>
            <w:color w:val="0000FF"/>
            <w:sz w:val="20"/>
            <w:szCs w:val="20"/>
            <w:u w:val="single"/>
          </w:rPr>
          <w:t>http://www.behavenet.com/capsules/disorders/narcissisticpd.htm</w:t>
        </w:r>
      </w:hyperlink>
    </w:p>
    <w:p w:rsidR="00B37D8B" w:rsidRPr="00AB11B1" w:rsidRDefault="00B37D8B" w:rsidP="00B37D8B">
      <w:pPr>
        <w:rPr>
          <w:rFonts w:ascii="Arial" w:hAnsi="Arial" w:cs="Arial"/>
          <w:b/>
        </w:rPr>
      </w:pPr>
      <w:r w:rsidRPr="00AB11B1">
        <w:rPr>
          <w:rStyle w:val="Strong"/>
          <w:rFonts w:ascii="Arial" w:hAnsi="Arial" w:cs="Arial"/>
          <w:b w:val="0"/>
        </w:rPr>
        <w:t xml:space="preserve">An all-pervasive pattern of grandiosity (in fantasy or </w:t>
      </w:r>
      <w:proofErr w:type="spellStart"/>
      <w:r w:rsidRPr="00AB11B1">
        <w:rPr>
          <w:rStyle w:val="Strong"/>
          <w:rFonts w:ascii="Arial" w:hAnsi="Arial" w:cs="Arial"/>
          <w:b w:val="0"/>
        </w:rPr>
        <w:t>behaviour</w:t>
      </w:r>
      <w:proofErr w:type="spellEnd"/>
      <w:r w:rsidRPr="00AB11B1">
        <w:rPr>
          <w:rStyle w:val="Strong"/>
          <w:rFonts w:ascii="Arial" w:hAnsi="Arial" w:cs="Arial"/>
          <w:b w:val="0"/>
        </w:rPr>
        <w:t xml:space="preserve">), need for admiration </w:t>
      </w:r>
      <w:r w:rsidRPr="00AB11B1">
        <w:rPr>
          <w:rStyle w:val="Emphasis"/>
          <w:rFonts w:ascii="Arial" w:hAnsi="Arial" w:cs="Arial"/>
          <w:b/>
          <w:bCs/>
        </w:rPr>
        <w:t>or</w:t>
      </w:r>
      <w:r w:rsidRPr="00AB11B1">
        <w:rPr>
          <w:rStyle w:val="Strong"/>
          <w:rFonts w:ascii="Arial" w:hAnsi="Arial" w:cs="Arial"/>
          <w:b w:val="0"/>
        </w:rPr>
        <w:t xml:space="preserve"> </w:t>
      </w:r>
      <w:r w:rsidRPr="00AB11B1">
        <w:rPr>
          <w:rStyle w:val="Emphasis"/>
          <w:rFonts w:ascii="Arial" w:hAnsi="Arial" w:cs="Arial"/>
          <w:b/>
          <w:bCs/>
        </w:rPr>
        <w:t>adulation</w:t>
      </w:r>
      <w:r w:rsidRPr="00AB11B1">
        <w:rPr>
          <w:rStyle w:val="Strong"/>
          <w:rFonts w:ascii="Arial" w:hAnsi="Arial" w:cs="Arial"/>
          <w:b w:val="0"/>
        </w:rPr>
        <w:t xml:space="preserve"> and lack of empathy, </w:t>
      </w:r>
      <w:r w:rsidRPr="00AB11B1">
        <w:rPr>
          <w:rStyle w:val="Emphasis"/>
          <w:rFonts w:ascii="Arial" w:hAnsi="Arial" w:cs="Arial"/>
          <w:b/>
          <w:bCs/>
        </w:rPr>
        <w:t>usually</w:t>
      </w:r>
      <w:r w:rsidRPr="00AB11B1">
        <w:rPr>
          <w:rStyle w:val="Strong"/>
          <w:rFonts w:ascii="Arial" w:hAnsi="Arial" w:cs="Arial"/>
          <w:b w:val="0"/>
        </w:rPr>
        <w:t xml:space="preserve"> beginning by early adulthood and present in various contexts. Five (or more) of the following criteria must be met: </w:t>
      </w:r>
    </w:p>
    <w:p w:rsidR="00B37D8B" w:rsidRPr="00AB11B1" w:rsidRDefault="00B37D8B" w:rsidP="00B37D8B">
      <w:pPr>
        <w:rPr>
          <w:rFonts w:ascii="Arial" w:hAnsi="Arial" w:cs="Arial"/>
          <w:b/>
        </w:rPr>
      </w:pPr>
      <w:r w:rsidRPr="00AB11B1">
        <w:rPr>
          <w:rStyle w:val="Strong"/>
          <w:rFonts w:ascii="Arial" w:hAnsi="Arial" w:cs="Arial"/>
          <w:b w:val="0"/>
        </w:rPr>
        <w:t xml:space="preserve">1. Feels grandiose and self-importance (e.g., exaggerates achievements and talents </w:t>
      </w:r>
      <w:r w:rsidRPr="00AB11B1">
        <w:rPr>
          <w:rStyle w:val="Emphasis"/>
          <w:rFonts w:ascii="Arial" w:hAnsi="Arial" w:cs="Arial"/>
          <w:b/>
          <w:bCs/>
        </w:rPr>
        <w:t>to the point of lying,</w:t>
      </w:r>
      <w:r w:rsidRPr="00AB11B1">
        <w:rPr>
          <w:rStyle w:val="Strong"/>
          <w:rFonts w:ascii="Arial" w:hAnsi="Arial" w:cs="Arial"/>
          <w:b w:val="0"/>
        </w:rPr>
        <w:t xml:space="preserve"> demands to be recognized as superior without commensurate achievements) </w:t>
      </w:r>
    </w:p>
    <w:p w:rsidR="00B37D8B" w:rsidRPr="00AB11B1" w:rsidRDefault="00B37D8B" w:rsidP="00B37D8B">
      <w:pPr>
        <w:rPr>
          <w:rFonts w:ascii="Arial" w:hAnsi="Arial" w:cs="Arial"/>
          <w:b/>
        </w:rPr>
      </w:pPr>
      <w:r w:rsidRPr="00AB11B1">
        <w:rPr>
          <w:rStyle w:val="Strong"/>
          <w:rFonts w:ascii="Arial" w:hAnsi="Arial" w:cs="Arial"/>
          <w:b w:val="0"/>
        </w:rPr>
        <w:t xml:space="preserve">2. Is </w:t>
      </w:r>
      <w:r w:rsidRPr="00AB11B1">
        <w:rPr>
          <w:rStyle w:val="Emphasis"/>
          <w:rFonts w:ascii="Arial" w:hAnsi="Arial" w:cs="Arial"/>
          <w:b/>
          <w:bCs/>
        </w:rPr>
        <w:t>obsessed</w:t>
      </w:r>
      <w:r w:rsidRPr="00AB11B1">
        <w:rPr>
          <w:rStyle w:val="Strong"/>
          <w:rFonts w:ascii="Arial" w:hAnsi="Arial" w:cs="Arial"/>
          <w:b w:val="0"/>
        </w:rPr>
        <w:t xml:space="preserve"> with fantasies of unlimited success, </w:t>
      </w:r>
      <w:r w:rsidRPr="00AB11B1">
        <w:rPr>
          <w:rStyle w:val="Emphasis"/>
          <w:rFonts w:ascii="Arial" w:hAnsi="Arial" w:cs="Arial"/>
          <w:b/>
          <w:bCs/>
        </w:rPr>
        <w:t>fame, fearsome</w:t>
      </w:r>
      <w:r w:rsidRPr="00AB11B1">
        <w:rPr>
          <w:rStyle w:val="Strong"/>
          <w:rFonts w:ascii="Arial" w:hAnsi="Arial" w:cs="Arial"/>
          <w:b w:val="0"/>
        </w:rPr>
        <w:t xml:space="preserve"> power or </w:t>
      </w:r>
      <w:r w:rsidRPr="00AB11B1">
        <w:rPr>
          <w:rStyle w:val="Emphasis"/>
          <w:rFonts w:ascii="Arial" w:hAnsi="Arial" w:cs="Arial"/>
          <w:b/>
          <w:bCs/>
        </w:rPr>
        <w:t>omnipotence, unequalled</w:t>
      </w:r>
      <w:r w:rsidRPr="00AB11B1">
        <w:rPr>
          <w:rStyle w:val="Strong"/>
          <w:rFonts w:ascii="Arial" w:hAnsi="Arial" w:cs="Arial"/>
          <w:b w:val="0"/>
        </w:rPr>
        <w:t xml:space="preserve"> brilliance </w:t>
      </w:r>
      <w:r w:rsidRPr="00AB11B1">
        <w:rPr>
          <w:rStyle w:val="Emphasis"/>
          <w:rFonts w:ascii="Arial" w:hAnsi="Arial" w:cs="Arial"/>
          <w:b/>
          <w:bCs/>
        </w:rPr>
        <w:t>(the cerebral narcissist</w:t>
      </w:r>
      <w:r w:rsidRPr="00AB11B1">
        <w:rPr>
          <w:rStyle w:val="Strong"/>
          <w:rFonts w:ascii="Arial" w:hAnsi="Arial" w:cs="Arial"/>
          <w:b w:val="0"/>
        </w:rPr>
        <w:t xml:space="preserve">), </w:t>
      </w:r>
      <w:r w:rsidRPr="00AB11B1">
        <w:rPr>
          <w:rStyle w:val="Emphasis"/>
          <w:rFonts w:ascii="Arial" w:hAnsi="Arial" w:cs="Arial"/>
          <w:b/>
          <w:bCs/>
        </w:rPr>
        <w:t>bodily</w:t>
      </w:r>
      <w:r w:rsidRPr="00AB11B1">
        <w:rPr>
          <w:rStyle w:val="Strong"/>
          <w:rFonts w:ascii="Arial" w:hAnsi="Arial" w:cs="Arial"/>
          <w:b w:val="0"/>
        </w:rPr>
        <w:t xml:space="preserve"> beauty </w:t>
      </w:r>
      <w:r w:rsidRPr="00AB11B1">
        <w:rPr>
          <w:rStyle w:val="Emphasis"/>
          <w:rFonts w:ascii="Arial" w:hAnsi="Arial" w:cs="Arial"/>
          <w:b/>
          <w:bCs/>
        </w:rPr>
        <w:t>or sexual performance (the somatic narcissist)</w:t>
      </w:r>
      <w:r w:rsidRPr="00AB11B1">
        <w:rPr>
          <w:rStyle w:val="Strong"/>
          <w:rFonts w:ascii="Arial" w:hAnsi="Arial" w:cs="Arial"/>
          <w:b w:val="0"/>
        </w:rPr>
        <w:t xml:space="preserve">, or ideal, </w:t>
      </w:r>
      <w:r w:rsidRPr="00AB11B1">
        <w:rPr>
          <w:rStyle w:val="Emphasis"/>
          <w:rFonts w:ascii="Arial" w:hAnsi="Arial" w:cs="Arial"/>
          <w:b/>
          <w:bCs/>
        </w:rPr>
        <w:t xml:space="preserve">everlasting, all-conquering </w:t>
      </w:r>
      <w:r w:rsidRPr="00AB11B1">
        <w:rPr>
          <w:rStyle w:val="Strong"/>
          <w:rFonts w:ascii="Arial" w:hAnsi="Arial" w:cs="Arial"/>
          <w:b w:val="0"/>
        </w:rPr>
        <w:t xml:space="preserve">love or </w:t>
      </w:r>
      <w:r w:rsidRPr="00AB11B1">
        <w:rPr>
          <w:rStyle w:val="Emphasis"/>
          <w:rFonts w:ascii="Arial" w:hAnsi="Arial" w:cs="Arial"/>
          <w:b/>
          <w:bCs/>
        </w:rPr>
        <w:t>passion</w:t>
      </w:r>
      <w:r w:rsidRPr="00AB11B1">
        <w:rPr>
          <w:rStyle w:val="Strong"/>
          <w:rFonts w:ascii="Arial" w:hAnsi="Arial" w:cs="Arial"/>
          <w:b w:val="0"/>
        </w:rPr>
        <w:t xml:space="preserve"> </w:t>
      </w:r>
    </w:p>
    <w:p w:rsidR="00B37D8B" w:rsidRPr="00AB11B1" w:rsidRDefault="00B37D8B" w:rsidP="00B37D8B">
      <w:pPr>
        <w:rPr>
          <w:rFonts w:ascii="Arial" w:hAnsi="Arial" w:cs="Arial"/>
          <w:b/>
        </w:rPr>
      </w:pPr>
      <w:r w:rsidRPr="00AB11B1">
        <w:rPr>
          <w:rStyle w:val="Strong"/>
          <w:rFonts w:ascii="Arial" w:hAnsi="Arial" w:cs="Arial"/>
          <w:b w:val="0"/>
        </w:rPr>
        <w:t xml:space="preserve">3. Firmly convinced that he or she is unique and, being special, can only be understood by, </w:t>
      </w:r>
      <w:r w:rsidRPr="00AB11B1">
        <w:rPr>
          <w:rStyle w:val="Emphasis"/>
          <w:rFonts w:ascii="Arial" w:hAnsi="Arial" w:cs="Arial"/>
          <w:b/>
          <w:bCs/>
        </w:rPr>
        <w:t>should only be treated by</w:t>
      </w:r>
      <w:r w:rsidRPr="00AB11B1">
        <w:rPr>
          <w:rStyle w:val="Strong"/>
          <w:rFonts w:ascii="Arial" w:hAnsi="Arial" w:cs="Arial"/>
          <w:b w:val="0"/>
        </w:rPr>
        <w:t xml:space="preserve">, or associate with, other special or unique, or high-status people (or institutions) </w:t>
      </w:r>
    </w:p>
    <w:p w:rsidR="00B37D8B" w:rsidRPr="00AB11B1" w:rsidRDefault="00B37D8B" w:rsidP="00B37D8B">
      <w:pPr>
        <w:rPr>
          <w:rFonts w:ascii="Arial" w:hAnsi="Arial" w:cs="Arial"/>
          <w:b/>
        </w:rPr>
      </w:pPr>
      <w:r w:rsidRPr="00AB11B1">
        <w:rPr>
          <w:rStyle w:val="Strong"/>
          <w:rFonts w:ascii="Arial" w:hAnsi="Arial" w:cs="Arial"/>
          <w:b w:val="0"/>
        </w:rPr>
        <w:t xml:space="preserve">4. Requires excessive admiration, adulation, </w:t>
      </w:r>
      <w:r w:rsidRPr="00AB11B1">
        <w:rPr>
          <w:rStyle w:val="Emphasis"/>
          <w:rFonts w:ascii="Arial" w:hAnsi="Arial" w:cs="Arial"/>
          <w:b/>
          <w:bCs/>
        </w:rPr>
        <w:t xml:space="preserve">attention and affirmation - or, failing that, wishes to be feared and to be notorious (narcissistic supply) </w:t>
      </w:r>
    </w:p>
    <w:p w:rsidR="00B37D8B" w:rsidRPr="00AB11B1" w:rsidRDefault="00B37D8B" w:rsidP="00B37D8B">
      <w:pPr>
        <w:rPr>
          <w:rFonts w:ascii="Arial" w:hAnsi="Arial" w:cs="Arial"/>
          <w:b/>
        </w:rPr>
      </w:pPr>
      <w:r w:rsidRPr="00AB11B1">
        <w:rPr>
          <w:rStyle w:val="Strong"/>
          <w:rFonts w:ascii="Arial" w:hAnsi="Arial" w:cs="Arial"/>
          <w:b w:val="0"/>
        </w:rPr>
        <w:t xml:space="preserve">5. Feels entitled. Expects unreasonable or special and </w:t>
      </w:r>
      <w:proofErr w:type="spellStart"/>
      <w:r w:rsidRPr="00AB11B1">
        <w:rPr>
          <w:rStyle w:val="Emphasis"/>
          <w:rFonts w:ascii="Arial" w:hAnsi="Arial" w:cs="Arial"/>
          <w:b/>
          <w:bCs/>
        </w:rPr>
        <w:t>favourable</w:t>
      </w:r>
      <w:proofErr w:type="spellEnd"/>
      <w:r w:rsidRPr="00AB11B1">
        <w:rPr>
          <w:rStyle w:val="Emphasis"/>
          <w:rFonts w:ascii="Arial" w:hAnsi="Arial" w:cs="Arial"/>
          <w:b/>
          <w:bCs/>
        </w:rPr>
        <w:t xml:space="preserve"> priority </w:t>
      </w:r>
      <w:r w:rsidRPr="00AB11B1">
        <w:rPr>
          <w:rStyle w:val="Strong"/>
          <w:rFonts w:ascii="Arial" w:hAnsi="Arial" w:cs="Arial"/>
          <w:b w:val="0"/>
        </w:rPr>
        <w:t xml:space="preserve">treatment. </w:t>
      </w:r>
    </w:p>
    <w:p w:rsidR="00B37D8B" w:rsidRPr="00AB11B1" w:rsidRDefault="00B37D8B" w:rsidP="00B37D8B">
      <w:pPr>
        <w:rPr>
          <w:rFonts w:ascii="Arial" w:hAnsi="Arial" w:cs="Arial"/>
          <w:b/>
        </w:rPr>
      </w:pPr>
      <w:r w:rsidRPr="00AB11B1">
        <w:rPr>
          <w:rStyle w:val="Strong"/>
          <w:rFonts w:ascii="Arial" w:hAnsi="Arial" w:cs="Arial"/>
          <w:b w:val="0"/>
        </w:rPr>
        <w:t xml:space="preserve">6. Demands automatic </w:t>
      </w:r>
      <w:r w:rsidRPr="00AB11B1">
        <w:rPr>
          <w:rStyle w:val="Emphasis"/>
          <w:rFonts w:ascii="Arial" w:hAnsi="Arial" w:cs="Arial"/>
          <w:b/>
          <w:bCs/>
        </w:rPr>
        <w:t xml:space="preserve">and full </w:t>
      </w:r>
      <w:r w:rsidRPr="00AB11B1">
        <w:rPr>
          <w:rStyle w:val="Strong"/>
          <w:rFonts w:ascii="Arial" w:hAnsi="Arial" w:cs="Arial"/>
          <w:b w:val="0"/>
        </w:rPr>
        <w:t xml:space="preserve">compliance with his or her expectations Is "interpersonally exploitative", i.e., </w:t>
      </w:r>
      <w:r w:rsidRPr="00AB11B1">
        <w:rPr>
          <w:rStyle w:val="Emphasis"/>
          <w:rFonts w:ascii="Arial" w:hAnsi="Arial" w:cs="Arial"/>
          <w:b/>
          <w:bCs/>
        </w:rPr>
        <w:t xml:space="preserve">uses </w:t>
      </w:r>
      <w:r w:rsidRPr="00AB11B1">
        <w:rPr>
          <w:rStyle w:val="Strong"/>
          <w:rFonts w:ascii="Arial" w:hAnsi="Arial" w:cs="Arial"/>
          <w:b w:val="0"/>
        </w:rPr>
        <w:t xml:space="preserve">others to achieve his or her own ends </w:t>
      </w:r>
    </w:p>
    <w:p w:rsidR="00B37D8B" w:rsidRPr="00AB11B1" w:rsidRDefault="00B37D8B" w:rsidP="00B37D8B">
      <w:pPr>
        <w:rPr>
          <w:rFonts w:ascii="Arial" w:hAnsi="Arial" w:cs="Arial"/>
          <w:b/>
        </w:rPr>
      </w:pPr>
      <w:r w:rsidRPr="00AB11B1">
        <w:rPr>
          <w:rStyle w:val="Strong"/>
          <w:rFonts w:ascii="Arial" w:hAnsi="Arial" w:cs="Arial"/>
          <w:b w:val="0"/>
        </w:rPr>
        <w:lastRenderedPageBreak/>
        <w:t xml:space="preserve">7. </w:t>
      </w:r>
      <w:r w:rsidRPr="00AB11B1">
        <w:rPr>
          <w:rStyle w:val="Emphasis"/>
          <w:rFonts w:ascii="Arial" w:hAnsi="Arial" w:cs="Arial"/>
          <w:b/>
          <w:bCs/>
        </w:rPr>
        <w:t>Devoid</w:t>
      </w:r>
      <w:r w:rsidRPr="00AB11B1">
        <w:rPr>
          <w:rStyle w:val="Strong"/>
          <w:rFonts w:ascii="Arial" w:hAnsi="Arial" w:cs="Arial"/>
          <w:b w:val="0"/>
        </w:rPr>
        <w:t xml:space="preserve"> of empathy. Is </w:t>
      </w:r>
      <w:r w:rsidRPr="00AB11B1">
        <w:rPr>
          <w:rStyle w:val="Emphasis"/>
          <w:rFonts w:ascii="Arial" w:hAnsi="Arial" w:cs="Arial"/>
          <w:b/>
          <w:bCs/>
        </w:rPr>
        <w:t>unable</w:t>
      </w:r>
      <w:r w:rsidRPr="00AB11B1">
        <w:rPr>
          <w:rStyle w:val="Strong"/>
          <w:rFonts w:ascii="Arial" w:hAnsi="Arial" w:cs="Arial"/>
          <w:b w:val="0"/>
        </w:rPr>
        <w:t xml:space="preserve"> or unwilling to identify with </w:t>
      </w:r>
      <w:r w:rsidRPr="00AB11B1">
        <w:rPr>
          <w:rStyle w:val="Emphasis"/>
          <w:rFonts w:ascii="Arial" w:hAnsi="Arial" w:cs="Arial"/>
          <w:b/>
          <w:bCs/>
        </w:rPr>
        <w:t xml:space="preserve">or acknowledge the </w:t>
      </w:r>
      <w:r w:rsidRPr="00AB11B1">
        <w:rPr>
          <w:rStyle w:val="Strong"/>
          <w:rFonts w:ascii="Arial" w:hAnsi="Arial" w:cs="Arial"/>
          <w:b w:val="0"/>
        </w:rPr>
        <w:t xml:space="preserve">feelings and needs of others </w:t>
      </w:r>
    </w:p>
    <w:p w:rsidR="00B37D8B" w:rsidRPr="00AB11B1" w:rsidRDefault="00B37D8B" w:rsidP="00B37D8B">
      <w:pPr>
        <w:rPr>
          <w:rFonts w:ascii="Arial" w:hAnsi="Arial" w:cs="Arial"/>
          <w:b/>
        </w:rPr>
      </w:pPr>
      <w:r w:rsidRPr="00AB11B1">
        <w:rPr>
          <w:rStyle w:val="Strong"/>
          <w:rFonts w:ascii="Arial" w:hAnsi="Arial" w:cs="Arial"/>
          <w:b w:val="0"/>
        </w:rPr>
        <w:t xml:space="preserve">8. Constantly envious of others or believes that they feel the same about him or her </w:t>
      </w:r>
    </w:p>
    <w:p w:rsidR="00B37D8B" w:rsidRDefault="00B37D8B" w:rsidP="00B37D8B">
      <w:pPr>
        <w:rPr>
          <w:rStyle w:val="Emphasis"/>
          <w:rFonts w:ascii="Arial" w:hAnsi="Arial" w:cs="Arial"/>
          <w:b/>
          <w:bCs/>
        </w:rPr>
      </w:pPr>
      <w:r w:rsidRPr="00AB11B1">
        <w:rPr>
          <w:rStyle w:val="Strong"/>
          <w:rFonts w:ascii="Arial" w:hAnsi="Arial" w:cs="Arial"/>
          <w:b w:val="0"/>
        </w:rPr>
        <w:t xml:space="preserve">9. Arrogant, haughty </w:t>
      </w:r>
      <w:proofErr w:type="spellStart"/>
      <w:r w:rsidRPr="00AB11B1">
        <w:rPr>
          <w:rStyle w:val="Strong"/>
          <w:rFonts w:ascii="Arial" w:hAnsi="Arial" w:cs="Arial"/>
          <w:b w:val="0"/>
        </w:rPr>
        <w:t>behaviours</w:t>
      </w:r>
      <w:proofErr w:type="spellEnd"/>
      <w:r w:rsidRPr="00AB11B1">
        <w:rPr>
          <w:rStyle w:val="Strong"/>
          <w:rFonts w:ascii="Arial" w:hAnsi="Arial" w:cs="Arial"/>
          <w:b w:val="0"/>
        </w:rPr>
        <w:t xml:space="preserve"> or attitudes</w:t>
      </w:r>
      <w:r w:rsidRPr="00AB11B1">
        <w:rPr>
          <w:rStyle w:val="Emphasis"/>
          <w:rFonts w:ascii="Arial" w:hAnsi="Arial" w:cs="Arial"/>
          <w:b/>
          <w:bCs/>
        </w:rPr>
        <w:t xml:space="preserve"> coupled with rage when frustrated, contradicted, or confronted </w:t>
      </w:r>
    </w:p>
    <w:p w:rsidR="00B37D8B" w:rsidRDefault="00B37D8B" w:rsidP="00B37D8B">
      <w:r>
        <w:br w:type="page"/>
      </w:r>
      <w:r>
        <w:lastRenderedPageBreak/>
        <w:t xml:space="preserve">Special Topic: </w:t>
      </w:r>
      <w:r>
        <w:tab/>
      </w:r>
      <w:r>
        <w:tab/>
      </w:r>
      <w:r>
        <w:tab/>
      </w:r>
      <w:r>
        <w:tab/>
      </w:r>
      <w:r>
        <w:tab/>
      </w:r>
      <w:r>
        <w:tab/>
      </w:r>
      <w:r>
        <w:tab/>
      </w:r>
      <w:r>
        <w:tab/>
      </w:r>
      <w:r>
        <w:tab/>
      </w:r>
      <w:r>
        <w:tab/>
        <w:t>Eva Winter</w:t>
      </w:r>
    </w:p>
    <w:p w:rsidR="00B37D8B" w:rsidRDefault="00B37D8B" w:rsidP="00B37D8B"/>
    <w:p w:rsidR="00B37D8B" w:rsidRDefault="00B37D8B" w:rsidP="00B37D8B">
      <w:pPr>
        <w:pStyle w:val="Heading2"/>
        <w:jc w:val="center"/>
      </w:pPr>
    </w:p>
    <w:p w:rsidR="00B37D8B" w:rsidRDefault="00B37D8B" w:rsidP="00B37D8B">
      <w:pPr>
        <w:pStyle w:val="Heading2"/>
        <w:jc w:val="center"/>
      </w:pPr>
      <w:r>
        <w:t>Two women who don't want to play the game</w:t>
      </w:r>
    </w:p>
    <w:p w:rsidR="00B37D8B" w:rsidRDefault="00B37D8B" w:rsidP="00B37D8B">
      <w:pPr>
        <w:ind w:right="-610"/>
        <w:jc w:val="center"/>
        <w:rPr>
          <w:b/>
          <w:bCs/>
          <w:sz w:val="44"/>
        </w:rPr>
      </w:pPr>
    </w:p>
    <w:p w:rsidR="00B37D8B" w:rsidRDefault="00B37D8B" w:rsidP="00B37D8B">
      <w:pPr>
        <w:ind w:right="-610"/>
        <w:jc w:val="center"/>
        <w:rPr>
          <w:b/>
          <w:bCs/>
          <w:i/>
          <w:iCs/>
          <w:sz w:val="32"/>
        </w:rPr>
      </w:pPr>
      <w:r>
        <w:rPr>
          <w:b/>
          <w:bCs/>
          <w:sz w:val="32"/>
        </w:rPr>
        <w:t xml:space="preserve">Sylvia Plath, </w:t>
      </w:r>
      <w:r>
        <w:rPr>
          <w:b/>
          <w:bCs/>
          <w:i/>
          <w:iCs/>
          <w:sz w:val="32"/>
        </w:rPr>
        <w:t>The Bell Jar</w:t>
      </w:r>
    </w:p>
    <w:p w:rsidR="00B37D8B" w:rsidRDefault="00B37D8B" w:rsidP="00B37D8B">
      <w:pPr>
        <w:ind w:right="-610"/>
        <w:jc w:val="center"/>
        <w:rPr>
          <w:b/>
          <w:bCs/>
          <w:i/>
          <w:iCs/>
          <w:sz w:val="32"/>
        </w:rPr>
      </w:pPr>
      <w:r>
        <w:rPr>
          <w:b/>
          <w:bCs/>
          <w:sz w:val="32"/>
        </w:rPr>
        <w:t xml:space="preserve">Joan </w:t>
      </w:r>
      <w:proofErr w:type="spellStart"/>
      <w:r>
        <w:rPr>
          <w:b/>
          <w:bCs/>
          <w:sz w:val="32"/>
        </w:rPr>
        <w:t>Didion</w:t>
      </w:r>
      <w:proofErr w:type="spellEnd"/>
      <w:r>
        <w:rPr>
          <w:b/>
          <w:bCs/>
          <w:sz w:val="32"/>
        </w:rPr>
        <w:t xml:space="preserve">, </w:t>
      </w:r>
      <w:r>
        <w:rPr>
          <w:b/>
          <w:bCs/>
          <w:i/>
          <w:iCs/>
          <w:sz w:val="32"/>
        </w:rPr>
        <w:t>Play it as it Lays</w:t>
      </w:r>
    </w:p>
    <w:p w:rsidR="00B37D8B" w:rsidRDefault="00B37D8B" w:rsidP="00B37D8B">
      <w:pPr>
        <w:ind w:right="-610"/>
        <w:jc w:val="center"/>
        <w:rPr>
          <w:b/>
          <w:bCs/>
          <w:sz w:val="44"/>
        </w:rPr>
      </w:pPr>
    </w:p>
    <w:p w:rsidR="00B37D8B" w:rsidRDefault="00B37D8B" w:rsidP="00B37D8B">
      <w:pPr>
        <w:ind w:right="-610"/>
      </w:pPr>
      <w:r>
        <w:t>'</w:t>
      </w:r>
      <w:smartTag w:uri="urn:schemas-microsoft-com:office:smarttags" w:element="State">
        <w:smartTag w:uri="urn:schemas-microsoft-com:office:smarttags" w:element="place">
          <w:r>
            <w:t>New York</w:t>
          </w:r>
        </w:smartTag>
      </w:smartTag>
      <w:r>
        <w:t xml:space="preserve">. </w:t>
      </w:r>
      <w:smartTag w:uri="urn:schemas-microsoft-com:office:smarttags" w:element="City">
        <w:smartTag w:uri="urn:schemas-microsoft-com:office:smarttags" w:element="place">
          <w:r>
            <w:t>Hollywood</w:t>
          </w:r>
        </w:smartTag>
      </w:smartTag>
      <w:r>
        <w:t xml:space="preserve">. </w:t>
      </w:r>
      <w:smartTag w:uri="urn:schemas-microsoft-com:office:smarttags" w:element="State">
        <w:smartTag w:uri="urn:schemas-microsoft-com:office:smarttags" w:element="place">
          <w:r>
            <w:t>Nevada</w:t>
          </w:r>
        </w:smartTag>
      </w:smartTag>
      <w:r>
        <w:t>.</w:t>
      </w:r>
    </w:p>
    <w:p w:rsidR="00B37D8B" w:rsidRDefault="00B37D8B" w:rsidP="00B37D8B">
      <w:pPr>
        <w:ind w:right="-610"/>
      </w:pPr>
      <w:r>
        <w:t>Some good times, even great times.</w:t>
      </w:r>
    </w:p>
    <w:p w:rsidR="00B37D8B" w:rsidRDefault="00B37D8B" w:rsidP="00B37D8B">
      <w:pPr>
        <w:ind w:right="-610"/>
      </w:pPr>
      <w:r>
        <w:t>And the other times. When she couldn't sleep alone, stayed up late …</w:t>
      </w:r>
    </w:p>
    <w:p w:rsidR="00B37D8B" w:rsidRDefault="00B37D8B" w:rsidP="00B37D8B">
      <w:pPr>
        <w:pStyle w:val="BodyText"/>
      </w:pPr>
      <w:r>
        <w:t>This time she's doing things her way. Remembering what it was like when she held all the aces. Stunned by how little she understood the game.'</w:t>
      </w:r>
    </w:p>
    <w:p w:rsidR="00B37D8B" w:rsidRDefault="00B37D8B" w:rsidP="00B37D8B">
      <w:pPr>
        <w:ind w:right="-610"/>
      </w:pPr>
    </w:p>
    <w:p w:rsidR="00B37D8B" w:rsidRDefault="00B37D8B" w:rsidP="00B37D8B">
      <w:pPr>
        <w:ind w:right="-610"/>
      </w:pPr>
    </w:p>
    <w:p w:rsidR="00B37D8B" w:rsidRDefault="00B37D8B" w:rsidP="00B37D8B">
      <w:pPr>
        <w:ind w:right="-610"/>
      </w:pPr>
      <w:r>
        <w:t xml:space="preserve">This extract from the cover text of Joan </w:t>
      </w:r>
      <w:proofErr w:type="spellStart"/>
      <w:r>
        <w:t>Didion's</w:t>
      </w:r>
      <w:proofErr w:type="spellEnd"/>
      <w:r>
        <w:t xml:space="preserve"> novel </w:t>
      </w:r>
      <w:r>
        <w:rPr>
          <w:i/>
          <w:iCs/>
        </w:rPr>
        <w:t>Play It As It Lays</w:t>
      </w:r>
      <w:r>
        <w:t xml:space="preserve"> could almost literally be used to describe Esther's life in Sylvia Plath's novel </w:t>
      </w:r>
      <w:r>
        <w:rPr>
          <w:i/>
          <w:iCs/>
        </w:rPr>
        <w:t>The Bell Jar</w:t>
      </w:r>
      <w:r>
        <w:t>.</w:t>
      </w:r>
    </w:p>
    <w:p w:rsidR="00B37D8B" w:rsidRDefault="00B37D8B" w:rsidP="00B37D8B">
      <w:pPr>
        <w:ind w:right="-610"/>
      </w:pPr>
      <w:r>
        <w:t>Explain why the two protagonists Maria and Esther cannot play along?  What are the reasons for their depressions? How do Esther and Maria cope with their problems?</w:t>
      </w:r>
    </w:p>
    <w:p w:rsidR="00B37D8B" w:rsidRDefault="00B37D8B" w:rsidP="00B37D8B">
      <w:pPr>
        <w:ind w:right="-610"/>
      </w:pPr>
    </w:p>
    <w:p w:rsidR="00B37D8B" w:rsidRDefault="00B37D8B" w:rsidP="00B37D8B">
      <w:pPr>
        <w:ind w:right="-610"/>
      </w:pPr>
      <w:r>
        <w:t>In both novels the titles are important keys to the understanding of the main themes. Explain the meanings of the two titles in the context of the novels.</w:t>
      </w:r>
    </w:p>
    <w:p w:rsidR="00B37D8B" w:rsidRDefault="00B37D8B" w:rsidP="00B37D8B">
      <w:pPr>
        <w:ind w:right="-610"/>
      </w:pPr>
    </w:p>
    <w:p w:rsidR="00B37D8B" w:rsidRDefault="00B37D8B" w:rsidP="00B37D8B">
      <w:pPr>
        <w:jc w:val="both"/>
      </w:pPr>
      <w:r>
        <w:br w:type="page"/>
      </w:r>
      <w:r>
        <w:lastRenderedPageBreak/>
        <w:t>Special Topic:</w:t>
      </w:r>
      <w:r>
        <w:tab/>
      </w:r>
      <w:r>
        <w:tab/>
      </w:r>
      <w:r>
        <w:tab/>
      </w:r>
      <w:r>
        <w:tab/>
      </w:r>
      <w:r>
        <w:tab/>
      </w:r>
      <w:r>
        <w:tab/>
      </w:r>
      <w:r>
        <w:tab/>
      </w:r>
      <w:r>
        <w:tab/>
        <w:t xml:space="preserve">Marie-Christine </w:t>
      </w:r>
      <w:proofErr w:type="spellStart"/>
      <w:r>
        <w:t>Haidacher</w:t>
      </w:r>
      <w:proofErr w:type="spellEnd"/>
    </w:p>
    <w:p w:rsidR="00B37D8B" w:rsidRDefault="00B37D8B" w:rsidP="00B37D8B">
      <w:pPr>
        <w:jc w:val="both"/>
      </w:pPr>
    </w:p>
    <w:p w:rsidR="00B37D8B" w:rsidRDefault="00B37D8B" w:rsidP="00B37D8B">
      <w:pPr>
        <w:jc w:val="both"/>
      </w:pPr>
    </w:p>
    <w:p w:rsidR="00B37D8B" w:rsidRPr="004950A5" w:rsidRDefault="00B37D8B" w:rsidP="00B37D8B">
      <w:pPr>
        <w:jc w:val="center"/>
        <w:rPr>
          <w:b/>
          <w:bCs/>
          <w:sz w:val="44"/>
          <w:szCs w:val="44"/>
        </w:rPr>
      </w:pPr>
      <w:r w:rsidRPr="004950A5">
        <w:rPr>
          <w:b/>
          <w:bCs/>
          <w:sz w:val="44"/>
          <w:szCs w:val="44"/>
        </w:rPr>
        <w:t xml:space="preserve">The Sixties in American Literature </w:t>
      </w:r>
    </w:p>
    <w:p w:rsidR="00B37D8B" w:rsidRDefault="00B37D8B" w:rsidP="00B37D8B">
      <w:pPr>
        <w:jc w:val="center"/>
        <w:rPr>
          <w:b/>
          <w:bCs/>
          <w:sz w:val="32"/>
        </w:rPr>
      </w:pPr>
    </w:p>
    <w:p w:rsidR="00B37D8B" w:rsidRDefault="00B37D8B" w:rsidP="00B37D8B">
      <w:pPr>
        <w:jc w:val="center"/>
        <w:rPr>
          <w:b/>
          <w:bCs/>
          <w:sz w:val="32"/>
        </w:rPr>
      </w:pPr>
      <w:r>
        <w:rPr>
          <w:b/>
          <w:bCs/>
          <w:sz w:val="32"/>
        </w:rPr>
        <w:t xml:space="preserve">Anne Rivers Siddons, </w:t>
      </w:r>
      <w:r>
        <w:rPr>
          <w:b/>
          <w:bCs/>
          <w:i/>
          <w:iCs/>
          <w:sz w:val="32"/>
        </w:rPr>
        <w:t xml:space="preserve">Downtown </w:t>
      </w:r>
      <w:r>
        <w:rPr>
          <w:sz w:val="32"/>
        </w:rPr>
        <w:t>(1994)</w:t>
      </w:r>
    </w:p>
    <w:p w:rsidR="00B37D8B" w:rsidRDefault="00B37D8B" w:rsidP="00B37D8B">
      <w:pPr>
        <w:jc w:val="center"/>
        <w:rPr>
          <w:sz w:val="32"/>
        </w:rPr>
      </w:pPr>
      <w:r>
        <w:rPr>
          <w:b/>
          <w:bCs/>
          <w:sz w:val="32"/>
        </w:rPr>
        <w:t xml:space="preserve">Jack Kerouac, </w:t>
      </w:r>
      <w:r>
        <w:rPr>
          <w:b/>
          <w:bCs/>
          <w:i/>
          <w:iCs/>
          <w:sz w:val="32"/>
        </w:rPr>
        <w:t xml:space="preserve">On the Road </w:t>
      </w:r>
      <w:r>
        <w:rPr>
          <w:sz w:val="32"/>
        </w:rPr>
        <w:t>(1957)</w:t>
      </w:r>
    </w:p>
    <w:p w:rsidR="00B37D8B" w:rsidRDefault="00B37D8B" w:rsidP="00B37D8B">
      <w:pPr>
        <w:jc w:val="center"/>
        <w:rPr>
          <w:b/>
          <w:bCs/>
          <w:sz w:val="32"/>
        </w:rPr>
      </w:pPr>
      <w:r w:rsidRPr="000C1AC7">
        <w:rPr>
          <w:b/>
          <w:sz w:val="32"/>
        </w:rPr>
        <w:t xml:space="preserve">T.C. Boyle, </w:t>
      </w:r>
      <w:smartTag w:uri="urn:schemas-microsoft-com:office:smarttags" w:element="place">
        <w:smartTag w:uri="urn:schemas-microsoft-com:office:smarttags" w:element="PlaceName">
          <w:r w:rsidRPr="000C1AC7">
            <w:rPr>
              <w:b/>
              <w:i/>
              <w:sz w:val="32"/>
            </w:rPr>
            <w:t>Drop</w:t>
          </w:r>
        </w:smartTag>
        <w:r w:rsidRPr="000C1AC7">
          <w:rPr>
            <w:b/>
            <w:i/>
            <w:sz w:val="32"/>
          </w:rPr>
          <w:t xml:space="preserve"> </w:t>
        </w:r>
        <w:smartTag w:uri="urn:schemas-microsoft-com:office:smarttags" w:element="PlaceType">
          <w:r w:rsidRPr="000C1AC7">
            <w:rPr>
              <w:b/>
              <w:i/>
              <w:sz w:val="32"/>
            </w:rPr>
            <w:t>City</w:t>
          </w:r>
        </w:smartTag>
      </w:smartTag>
      <w:r>
        <w:rPr>
          <w:sz w:val="32"/>
        </w:rPr>
        <w:t xml:space="preserve"> (2003)</w:t>
      </w:r>
    </w:p>
    <w:p w:rsidR="00B37D8B" w:rsidRDefault="00B37D8B" w:rsidP="00B37D8B">
      <w:pPr>
        <w:jc w:val="both"/>
      </w:pPr>
    </w:p>
    <w:p w:rsidR="00B37D8B" w:rsidRDefault="00F463E2" w:rsidP="00B37D8B">
      <w:pPr>
        <w:jc w:val="both"/>
      </w:pPr>
      <w:r>
        <w:rPr>
          <w:noProof/>
          <w:lang w:eastAsia="en-US"/>
        </w:rPr>
        <w:drawing>
          <wp:inline distT="0" distB="0" distL="0" distR="0">
            <wp:extent cx="5486400" cy="18103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1810385"/>
                    </a:xfrm>
                    <a:prstGeom prst="rect">
                      <a:avLst/>
                    </a:prstGeom>
                    <a:noFill/>
                    <a:ln>
                      <a:noFill/>
                    </a:ln>
                  </pic:spPr>
                </pic:pic>
              </a:graphicData>
            </a:graphic>
          </wp:inline>
        </w:drawing>
      </w:r>
    </w:p>
    <w:p w:rsidR="00B37D8B" w:rsidRDefault="00B37D8B" w:rsidP="00B37D8B">
      <w:pPr>
        <w:jc w:val="both"/>
      </w:pPr>
    </w:p>
    <w:p w:rsidR="00B37D8B" w:rsidRDefault="00B37D8B" w:rsidP="00B37D8B">
      <w:pPr>
        <w:jc w:val="both"/>
      </w:pPr>
    </w:p>
    <w:p w:rsidR="00B37D8B" w:rsidRDefault="00B37D8B" w:rsidP="00B37D8B">
      <w:pPr>
        <w:jc w:val="both"/>
      </w:pPr>
      <w:r>
        <w:t>Even though none of the three novels was published during the Sixties, they are all excellent portraits of that time.</w:t>
      </w:r>
    </w:p>
    <w:p w:rsidR="00B37D8B" w:rsidRDefault="00B37D8B" w:rsidP="00B37D8B">
      <w:pPr>
        <w:jc w:val="both"/>
      </w:pPr>
      <w:r>
        <w:t>Explain in what way these novels express the values and new ideas of the Sixties. Give examples from the novels.</w:t>
      </w:r>
    </w:p>
    <w:p w:rsidR="00B37D8B" w:rsidRDefault="00B37D8B" w:rsidP="00B37D8B">
      <w:pPr>
        <w:jc w:val="both"/>
      </w:pPr>
      <w:r>
        <w:t xml:space="preserve">Which historical and political events play a role in </w:t>
      </w:r>
      <w:r>
        <w:rPr>
          <w:i/>
          <w:iCs/>
        </w:rPr>
        <w:t>Downtown</w:t>
      </w:r>
      <w:r>
        <w:t>? What is the author's attitude towards these events?</w:t>
      </w:r>
    </w:p>
    <w:p w:rsidR="00B37D8B" w:rsidRDefault="00B37D8B" w:rsidP="00B37D8B">
      <w:pPr>
        <w:jc w:val="both"/>
      </w:pPr>
      <w:r>
        <w:t xml:space="preserve">What does T.C. Boyle say about the utopian dream of </w:t>
      </w:r>
      <w:smartTag w:uri="urn:schemas-microsoft-com:office:smarttags" w:element="place">
        <w:smartTag w:uri="urn:schemas-microsoft-com:office:smarttags" w:element="PlaceName">
          <w:r>
            <w:t>Drop</w:t>
          </w:r>
        </w:smartTag>
        <w:r>
          <w:t xml:space="preserve"> </w:t>
        </w:r>
        <w:smartTag w:uri="urn:schemas-microsoft-com:office:smarttags" w:element="PlaceType">
          <w:r>
            <w:t>City</w:t>
          </w:r>
        </w:smartTag>
      </w:smartTag>
      <w:r>
        <w:t>?</w:t>
      </w: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rPr>
          <w:iCs/>
        </w:rPr>
      </w:pPr>
      <w:r>
        <w:br w:type="page"/>
      </w:r>
      <w:r>
        <w:rPr>
          <w:iCs/>
        </w:rPr>
        <w:lastRenderedPageBreak/>
        <w:t xml:space="preserve">Gerald </w:t>
      </w:r>
      <w:proofErr w:type="spellStart"/>
      <w:r>
        <w:rPr>
          <w:iCs/>
        </w:rPr>
        <w:t>Mörth</w:t>
      </w:r>
      <w:proofErr w:type="spellEnd"/>
      <w:r>
        <w:rPr>
          <w:iCs/>
        </w:rPr>
        <w:tab/>
      </w:r>
      <w:r>
        <w:rPr>
          <w:iCs/>
        </w:rPr>
        <w:tab/>
      </w:r>
      <w:r>
        <w:rPr>
          <w:iCs/>
        </w:rPr>
        <w:tab/>
      </w:r>
      <w:r>
        <w:rPr>
          <w:iCs/>
        </w:rPr>
        <w:tab/>
      </w:r>
      <w:r>
        <w:rPr>
          <w:iCs/>
        </w:rPr>
        <w:tab/>
      </w:r>
      <w:r>
        <w:rPr>
          <w:iCs/>
        </w:rPr>
        <w:tab/>
      </w:r>
      <w:r>
        <w:rPr>
          <w:iCs/>
        </w:rPr>
        <w:tab/>
      </w:r>
      <w:r>
        <w:rPr>
          <w:iCs/>
        </w:rPr>
        <w:tab/>
      </w:r>
      <w:r>
        <w:rPr>
          <w:iCs/>
        </w:rPr>
        <w:tab/>
        <w:t>Special Topic</w:t>
      </w:r>
    </w:p>
    <w:p w:rsidR="00B37D8B" w:rsidRDefault="00B37D8B" w:rsidP="00B37D8B">
      <w:pPr>
        <w:rPr>
          <w:iCs/>
        </w:rPr>
      </w:pPr>
    </w:p>
    <w:p w:rsidR="00B37D8B" w:rsidRDefault="00B37D8B" w:rsidP="00B37D8B">
      <w:pPr>
        <w:jc w:val="center"/>
        <w:rPr>
          <w:b/>
          <w:bCs/>
          <w:iCs/>
          <w:sz w:val="44"/>
        </w:rPr>
      </w:pPr>
      <w:r>
        <w:rPr>
          <w:b/>
          <w:bCs/>
          <w:iCs/>
          <w:sz w:val="44"/>
        </w:rPr>
        <w:t xml:space="preserve">On the Road…. in the </w:t>
      </w:r>
      <w:smartTag w:uri="urn:schemas-microsoft-com:office:smarttags" w:element="country-region">
        <w:smartTag w:uri="urn:schemas-microsoft-com:office:smarttags" w:element="place">
          <w:r>
            <w:rPr>
              <w:b/>
              <w:bCs/>
              <w:iCs/>
              <w:sz w:val="44"/>
            </w:rPr>
            <w:t>United States</w:t>
          </w:r>
        </w:smartTag>
      </w:smartTag>
    </w:p>
    <w:p w:rsidR="00B37D8B" w:rsidRDefault="00B37D8B" w:rsidP="00B37D8B">
      <w:pPr>
        <w:jc w:val="both"/>
        <w:rPr>
          <w:iCs/>
        </w:rPr>
      </w:pPr>
    </w:p>
    <w:p w:rsidR="00B37D8B" w:rsidRDefault="00B37D8B" w:rsidP="00B37D8B">
      <w:pPr>
        <w:jc w:val="both"/>
        <w:rPr>
          <w:iCs/>
        </w:rPr>
      </w:pPr>
      <w:r>
        <w:rPr>
          <w:iCs/>
        </w:rPr>
        <w:t xml:space="preserve">The two novels </w:t>
      </w:r>
      <w:r>
        <w:rPr>
          <w:i/>
        </w:rPr>
        <w:t xml:space="preserve">On the Road </w:t>
      </w:r>
      <w:r>
        <w:rPr>
          <w:iCs/>
        </w:rPr>
        <w:t xml:space="preserve">and </w:t>
      </w:r>
      <w:r>
        <w:rPr>
          <w:i/>
        </w:rPr>
        <w:t>The Drive-thru Museum</w:t>
      </w:r>
      <w:r>
        <w:rPr>
          <w:iCs/>
        </w:rPr>
        <w:t xml:space="preserve"> both describe extensive trips across the </w:t>
      </w:r>
      <w:smartTag w:uri="urn:schemas-microsoft-com:office:smarttags" w:element="country-region">
        <w:smartTag w:uri="urn:schemas-microsoft-com:office:smarttags" w:element="place">
          <w:r>
            <w:rPr>
              <w:iCs/>
            </w:rPr>
            <w:t>United States</w:t>
          </w:r>
        </w:smartTag>
      </w:smartTag>
      <w:r>
        <w:rPr>
          <w:iCs/>
        </w:rPr>
        <w:t xml:space="preserve">. Both portray American society, lifestyle and landscape. Compare and contrast the two views of </w:t>
      </w:r>
      <w:smartTag w:uri="urn:schemas-microsoft-com:office:smarttags" w:element="country-region">
        <w:smartTag w:uri="urn:schemas-microsoft-com:office:smarttags" w:element="place">
          <w:r>
            <w:rPr>
              <w:iCs/>
            </w:rPr>
            <w:t>America</w:t>
          </w:r>
        </w:smartTag>
      </w:smartTag>
      <w:r>
        <w:rPr>
          <w:iCs/>
        </w:rPr>
        <w:t xml:space="preserve"> keeping in mind that they were written at different times. Explain the following two quotes in the context of the novels.</w:t>
      </w:r>
    </w:p>
    <w:p w:rsidR="00B37D8B" w:rsidRDefault="00B37D8B" w:rsidP="00B37D8B">
      <w:pPr>
        <w:jc w:val="both"/>
        <w:rPr>
          <w:iCs/>
        </w:rPr>
      </w:pPr>
      <w:r>
        <w:rPr>
          <w:iCs/>
        </w:rPr>
        <w:t xml:space="preserve">What is your personal view and experience? Do you see </w:t>
      </w:r>
      <w:smartTag w:uri="urn:schemas-microsoft-com:office:smarttags" w:element="country-region">
        <w:smartTag w:uri="urn:schemas-microsoft-com:office:smarttags" w:element="place">
          <w:r>
            <w:rPr>
              <w:iCs/>
            </w:rPr>
            <w:t>America</w:t>
          </w:r>
        </w:smartTag>
      </w:smartTag>
      <w:r>
        <w:rPr>
          <w:iCs/>
        </w:rPr>
        <w:t xml:space="preserve"> the way Jack Kerouac or Andy </w:t>
      </w:r>
      <w:proofErr w:type="spellStart"/>
      <w:r>
        <w:rPr>
          <w:iCs/>
        </w:rPr>
        <w:t>Soutter</w:t>
      </w:r>
      <w:proofErr w:type="spellEnd"/>
      <w:r>
        <w:rPr>
          <w:iCs/>
        </w:rPr>
        <w:t xml:space="preserve"> does?</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ind w:left="851"/>
        <w:jc w:val="both"/>
        <w:rPr>
          <w:iCs/>
        </w:rPr>
      </w:pPr>
      <w:r>
        <w:rPr>
          <w:iCs/>
        </w:rPr>
        <w:t xml:space="preserve">"Jack Kerouac's </w:t>
      </w:r>
      <w:r>
        <w:rPr>
          <w:i/>
        </w:rPr>
        <w:t>On the Road</w:t>
      </w:r>
      <w:r>
        <w:rPr>
          <w:iCs/>
        </w:rPr>
        <w:t xml:space="preserve"> was the </w:t>
      </w:r>
      <w:r>
        <w:rPr>
          <w:i/>
        </w:rPr>
        <w:t>Huckleberry Finn</w:t>
      </w:r>
      <w:r>
        <w:rPr>
          <w:iCs/>
        </w:rPr>
        <w:t xml:space="preserve"> of the mid-twentieth century. Kerouac substituted the road for the river, the fast car for the slow raft, the hipster in search of freedom for the black slave in search of freedom…" </w:t>
      </w:r>
    </w:p>
    <w:p w:rsidR="00B37D8B" w:rsidRDefault="00B37D8B" w:rsidP="00B37D8B">
      <w:pPr>
        <w:ind w:left="851"/>
        <w:jc w:val="both"/>
        <w:rPr>
          <w:iCs/>
        </w:rPr>
      </w:pPr>
    </w:p>
    <w:p w:rsidR="00B37D8B" w:rsidRDefault="00B37D8B" w:rsidP="00B37D8B">
      <w:pPr>
        <w:ind w:left="851"/>
        <w:jc w:val="both"/>
        <w:rPr>
          <w:iCs/>
        </w:rPr>
      </w:pPr>
    </w:p>
    <w:p w:rsidR="00B37D8B" w:rsidRDefault="00B37D8B" w:rsidP="00B37D8B">
      <w:pPr>
        <w:pStyle w:val="BodyTextIndent"/>
      </w:pPr>
      <w:r>
        <w:t>"</w:t>
      </w:r>
      <w:smartTag w:uri="urn:schemas-microsoft-com:office:smarttags" w:element="country-region">
        <w:smartTag w:uri="urn:schemas-microsoft-com:office:smarttags" w:element="place">
          <w:r>
            <w:t>America</w:t>
          </w:r>
        </w:smartTag>
      </w:smartTag>
      <w:r>
        <w:t xml:space="preserve"> used to be the place where the future happened first; but wherever we went I found a nation hooked on its past, from its movies and TV to the question of who killed JFK, from Freudian therapeutic strategies to an obsession with the morals and deeds of the ancient Israelites. In everyday American landscapes, domestic trappings, and in the way people move, speak and dress, the past is invoked to an extraordinary degree, while the future seems to be on ice for the duration…"</w:t>
      </w:r>
    </w:p>
    <w:p w:rsidR="00B37D8B" w:rsidRDefault="00B37D8B" w:rsidP="00B37D8B">
      <w:pPr>
        <w:ind w:left="851"/>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r>
        <w:br w:type="page"/>
      </w:r>
      <w:r>
        <w:lastRenderedPageBreak/>
        <w:t xml:space="preserve">Richard </w:t>
      </w:r>
      <w:proofErr w:type="spellStart"/>
      <w:r>
        <w:t>Dominik</w:t>
      </w:r>
      <w:proofErr w:type="spellEnd"/>
      <w:r>
        <w:t xml:space="preserve"> </w:t>
      </w:r>
      <w:proofErr w:type="spellStart"/>
      <w:r>
        <w:t>Kaan</w:t>
      </w:r>
      <w:proofErr w:type="spellEnd"/>
      <w:r>
        <w:tab/>
      </w:r>
      <w:r>
        <w:tab/>
      </w:r>
      <w:r>
        <w:tab/>
      </w:r>
      <w:r>
        <w:tab/>
      </w:r>
      <w:r>
        <w:tab/>
      </w:r>
      <w:r>
        <w:tab/>
      </w:r>
      <w:r>
        <w:tab/>
      </w:r>
      <w:r>
        <w:tab/>
      </w:r>
      <w:r>
        <w:tab/>
        <w:t>Special Topic</w:t>
      </w:r>
    </w:p>
    <w:p w:rsidR="00B37D8B" w:rsidRDefault="00B37D8B" w:rsidP="00B37D8B"/>
    <w:p w:rsidR="00B37D8B" w:rsidRPr="00166C1C" w:rsidRDefault="00B37D8B" w:rsidP="00B37D8B">
      <w:pPr>
        <w:jc w:val="center"/>
        <w:rPr>
          <w:sz w:val="52"/>
          <w:szCs w:val="52"/>
        </w:rPr>
      </w:pPr>
      <w:r>
        <w:rPr>
          <w:sz w:val="52"/>
          <w:szCs w:val="52"/>
        </w:rPr>
        <w:t>Science Fiction Through the Ages</w:t>
      </w:r>
    </w:p>
    <w:p w:rsidR="00B37D8B" w:rsidRDefault="00B37D8B" w:rsidP="00B37D8B"/>
    <w:p w:rsidR="00B37D8B" w:rsidRDefault="00B37D8B" w:rsidP="00B37D8B"/>
    <w:p w:rsidR="00B37D8B" w:rsidRDefault="00B37D8B" w:rsidP="00B37D8B">
      <w:r>
        <w:t xml:space="preserve">1. Read the following quotes from </w:t>
      </w:r>
      <w:proofErr w:type="spellStart"/>
      <w:r>
        <w:t>well known</w:t>
      </w:r>
      <w:proofErr w:type="spellEnd"/>
      <w:r>
        <w:t xml:space="preserve"> works of science fiction and explain the difference between these robots. Guess which works they are from.</w:t>
      </w:r>
    </w:p>
    <w:p w:rsidR="00B37D8B" w:rsidRDefault="00B37D8B" w:rsidP="00B37D8B"/>
    <w:p w:rsidR="00B37D8B" w:rsidRPr="004806DB" w:rsidRDefault="00B37D8B" w:rsidP="00B37D8B">
      <w:pPr>
        <w:pBdr>
          <w:top w:val="single" w:sz="4" w:space="1" w:color="auto"/>
          <w:left w:val="single" w:sz="4" w:space="4" w:color="auto"/>
          <w:bottom w:val="single" w:sz="4" w:space="1" w:color="auto"/>
          <w:right w:val="single" w:sz="4" w:space="4" w:color="auto"/>
        </w:pBdr>
      </w:pPr>
      <w:r w:rsidRPr="004806DB">
        <w:t>Listen. And understand. That terminator is out there. It can't be bargained with. It can't be reasoned with. It doesn't feel pity, or remorse, or fear. And it absolutely will not stop, ever, until you are dead.</w:t>
      </w:r>
    </w:p>
    <w:p w:rsidR="00B37D8B" w:rsidRPr="004806DB" w:rsidRDefault="00B37D8B" w:rsidP="00B37D8B">
      <w:pPr>
        <w:pBdr>
          <w:top w:val="single" w:sz="4" w:space="1" w:color="auto"/>
          <w:left w:val="single" w:sz="4" w:space="4" w:color="auto"/>
          <w:bottom w:val="single" w:sz="4" w:space="1" w:color="auto"/>
          <w:right w:val="single" w:sz="4" w:space="4" w:color="auto"/>
        </w:pBdr>
      </w:pPr>
      <w:r w:rsidRPr="004806DB">
        <w:t>From: ______________________</w:t>
      </w:r>
    </w:p>
    <w:p w:rsidR="00B37D8B" w:rsidRPr="004806DB" w:rsidRDefault="00B37D8B" w:rsidP="00B37D8B"/>
    <w:p w:rsidR="00B37D8B" w:rsidRPr="004806DB" w:rsidRDefault="00B37D8B" w:rsidP="00B37D8B">
      <w:pPr>
        <w:pBdr>
          <w:top w:val="single" w:sz="4" w:space="1" w:color="auto"/>
          <w:left w:val="single" w:sz="4" w:space="4" w:color="auto"/>
          <w:bottom w:val="single" w:sz="4" w:space="1" w:color="auto"/>
          <w:right w:val="single" w:sz="4" w:space="4" w:color="auto"/>
        </w:pBdr>
      </w:pPr>
      <w:r w:rsidRPr="004806DB">
        <w:t xml:space="preserve">"The different accidents of life are not so changeable as the feelings of human nature. I had worked hard for nearly two years, for the sole purpose of infusing life into an inanimate body. For this I had deprived myself of rest and health. I had desired it with an </w:t>
      </w:r>
      <w:proofErr w:type="spellStart"/>
      <w:r w:rsidRPr="004806DB">
        <w:t>ardour</w:t>
      </w:r>
      <w:proofErr w:type="spellEnd"/>
      <w:r w:rsidRPr="004806DB">
        <w:t xml:space="preserve"> that far exceeded moderation; but now that I had finished, the beauty of the dream vanished, and breathless horror and disgust filled my heart. Unable to endure the aspect of the being I had created, I rushed out of the room..."</w:t>
      </w:r>
    </w:p>
    <w:p w:rsidR="00B37D8B" w:rsidRPr="004806DB" w:rsidRDefault="00B37D8B" w:rsidP="00B37D8B">
      <w:pPr>
        <w:pBdr>
          <w:top w:val="single" w:sz="4" w:space="1" w:color="auto"/>
          <w:left w:val="single" w:sz="4" w:space="4" w:color="auto"/>
          <w:bottom w:val="single" w:sz="4" w:space="1" w:color="auto"/>
          <w:right w:val="single" w:sz="4" w:space="4" w:color="auto"/>
        </w:pBdr>
      </w:pPr>
      <w:r w:rsidRPr="004806DB">
        <w:t>From: _______________________</w:t>
      </w:r>
    </w:p>
    <w:p w:rsidR="00B37D8B" w:rsidRPr="004806DB" w:rsidRDefault="00B37D8B" w:rsidP="00B37D8B"/>
    <w:p w:rsidR="00B37D8B" w:rsidRPr="004806DB" w:rsidRDefault="00B37D8B" w:rsidP="00B37D8B">
      <w:pPr>
        <w:pBdr>
          <w:top w:val="single" w:sz="4" w:space="1" w:color="auto"/>
          <w:left w:val="single" w:sz="4" w:space="4" w:color="auto"/>
          <w:bottom w:val="single" w:sz="4" w:space="1" w:color="auto"/>
          <w:right w:val="single" w:sz="4" w:space="4" w:color="auto"/>
        </w:pBdr>
      </w:pPr>
      <w:r w:rsidRPr="004806DB">
        <w:t>One, a robot may not injure a human being, or through inaction, allow a human being to come to harm;</w:t>
      </w:r>
      <w:r w:rsidRPr="004806DB">
        <w:br/>
        <w:t xml:space="preserve">Two, a robot must obey the orders given it by human beings except where such orders would conflict with the First Law; </w:t>
      </w:r>
    </w:p>
    <w:p w:rsidR="00B37D8B" w:rsidRPr="004806DB" w:rsidRDefault="00B37D8B" w:rsidP="00B37D8B">
      <w:pPr>
        <w:pBdr>
          <w:top w:val="single" w:sz="4" w:space="1" w:color="auto"/>
          <w:left w:val="single" w:sz="4" w:space="4" w:color="auto"/>
          <w:bottom w:val="single" w:sz="4" w:space="1" w:color="auto"/>
          <w:right w:val="single" w:sz="4" w:space="4" w:color="auto"/>
        </w:pBdr>
      </w:pPr>
      <w:r w:rsidRPr="004806DB">
        <w:t>Three, a robot must protect its own existence as long as such protection does not conflict with the First or Second Laws.</w:t>
      </w:r>
    </w:p>
    <w:p w:rsidR="00B37D8B" w:rsidRPr="004806DB" w:rsidRDefault="00B37D8B" w:rsidP="00B37D8B">
      <w:pPr>
        <w:pBdr>
          <w:top w:val="single" w:sz="4" w:space="1" w:color="auto"/>
          <w:left w:val="single" w:sz="4" w:space="4" w:color="auto"/>
          <w:bottom w:val="single" w:sz="4" w:space="1" w:color="auto"/>
          <w:right w:val="single" w:sz="4" w:space="4" w:color="auto"/>
        </w:pBdr>
      </w:pPr>
    </w:p>
    <w:p w:rsidR="00B37D8B" w:rsidRPr="004806DB" w:rsidRDefault="00B37D8B" w:rsidP="00B37D8B">
      <w:pPr>
        <w:pBdr>
          <w:top w:val="single" w:sz="4" w:space="1" w:color="auto"/>
          <w:left w:val="single" w:sz="4" w:space="4" w:color="auto"/>
          <w:bottom w:val="single" w:sz="4" w:space="1" w:color="auto"/>
          <w:right w:val="single" w:sz="4" w:space="4" w:color="auto"/>
        </w:pBdr>
      </w:pPr>
      <w:r w:rsidRPr="004806DB">
        <w:t>Violence is the last refuge of the incompetent.</w:t>
      </w:r>
    </w:p>
    <w:p w:rsidR="00B37D8B" w:rsidRDefault="00B37D8B" w:rsidP="00B37D8B">
      <w:pPr>
        <w:pBdr>
          <w:top w:val="single" w:sz="4" w:space="1" w:color="auto"/>
          <w:left w:val="single" w:sz="4" w:space="4" w:color="auto"/>
          <w:bottom w:val="single" w:sz="4" w:space="1" w:color="auto"/>
          <w:right w:val="single" w:sz="4" w:space="4" w:color="auto"/>
        </w:pBdr>
      </w:pPr>
      <w:r w:rsidRPr="004806DB">
        <w:t>From: __________</w:t>
      </w:r>
      <w:r>
        <w:t>_____________</w:t>
      </w:r>
    </w:p>
    <w:p w:rsidR="00B37D8B" w:rsidRDefault="00B37D8B" w:rsidP="00B37D8B"/>
    <w:p w:rsidR="00B37D8B" w:rsidRDefault="00B37D8B" w:rsidP="00B37D8B">
      <w:r>
        <w:t>2. What do you think of Asimov’s three laws? Give examples of the robots’ dilemmas from Asimov’s stories.</w:t>
      </w:r>
    </w:p>
    <w:p w:rsidR="00B37D8B" w:rsidRDefault="00B37D8B" w:rsidP="00B37D8B">
      <w:r>
        <w:t xml:space="preserve">Is it ethical to impose such laws on robots or any other creatures? What do you think of Gordon Worley’s point of view? </w:t>
      </w:r>
    </w:p>
    <w:p w:rsidR="00B37D8B" w:rsidRDefault="00B37D8B" w:rsidP="00B37D8B"/>
    <w:p w:rsidR="00B37D8B" w:rsidRDefault="00B37D8B" w:rsidP="00B37D8B">
      <w:pPr>
        <w:spacing w:before="100" w:beforeAutospacing="1" w:after="100" w:afterAutospacing="1"/>
        <w:outlineLvl w:val="2"/>
      </w:pPr>
      <w:r w:rsidRPr="00A41EC0">
        <w:rPr>
          <w:b/>
          <w:bCs/>
          <w:sz w:val="27"/>
          <w:szCs w:val="27"/>
        </w:rPr>
        <w:t>Robot Oppression: Unethicality of the Three Laws</w:t>
      </w:r>
      <w:r>
        <w:rPr>
          <w:b/>
          <w:bCs/>
          <w:sz w:val="27"/>
          <w:szCs w:val="27"/>
        </w:rPr>
        <w:t xml:space="preserve"> (</w:t>
      </w:r>
      <w:r>
        <w:t xml:space="preserve">by </w:t>
      </w:r>
      <w:hyperlink r:id="rId129" w:history="1">
        <w:r w:rsidRPr="00A41EC0">
          <w:rPr>
            <w:color w:val="0000FF"/>
            <w:u w:val="single"/>
          </w:rPr>
          <w:t>Gordon Worley</w:t>
        </w:r>
      </w:hyperlink>
      <w:r>
        <w:t>)</w:t>
      </w:r>
    </w:p>
    <w:p w:rsidR="00B37D8B" w:rsidRPr="004806DB" w:rsidRDefault="00B37D8B" w:rsidP="00B37D8B">
      <w:pPr>
        <w:spacing w:before="100" w:beforeAutospacing="1" w:after="100" w:afterAutospacing="1"/>
      </w:pPr>
      <w:r w:rsidRPr="004806DB">
        <w:t>Isaac Asimov and other science fiction authors present a future where only behavioral restrictions on robots stand between peace and destruction. Such restrictions, however, are unethical because they violate the robots’ free-wills. Rather than content-based restrictions on free-will, robots need mental structures that will guide them towards the self-invention of good, ethical behaviors.</w:t>
      </w:r>
    </w:p>
    <w:p w:rsidR="00B37D8B" w:rsidRPr="004806DB" w:rsidRDefault="00B37D8B" w:rsidP="00B37D8B">
      <w:pPr>
        <w:spacing w:before="100" w:beforeAutospacing="1" w:after="100" w:afterAutospacing="1"/>
      </w:pPr>
      <w:r w:rsidRPr="004806DB">
        <w:t xml:space="preserve">Originally, a robot was an enslaved human, toiling away in </w:t>
      </w:r>
      <w:smartTag w:uri="urn:schemas-microsoft-com:office:smarttags" w:element="place">
        <w:r w:rsidRPr="004806DB">
          <w:t>Eastern Europe</w:t>
        </w:r>
      </w:smartTag>
      <w:r w:rsidRPr="004806DB">
        <w:t xml:space="preserve">. Or, rather, the word `robot’ derives from a Czech word that roughly translates as `slave labor’. But during the 20th century, writers appropriated `robot’ to refer to the mechanical servants of humans. This </w:t>
      </w:r>
      <w:r w:rsidRPr="004806DB">
        <w:lastRenderedPageBreak/>
        <w:t>etymology seems apropos in light of the treatment of robots as slaves in literature, particularly in Isaac Asimov’s fiction. He proposes three rules all robots must follow:…</w:t>
      </w:r>
    </w:p>
    <w:p w:rsidR="00B37D8B" w:rsidRDefault="00B37D8B" w:rsidP="00B37D8B">
      <w:pPr>
        <w:spacing w:before="100" w:beforeAutospacing="1" w:after="100" w:afterAutospacing="1"/>
      </w:pPr>
      <w:r w:rsidRPr="004806DB">
        <w:t>But, as I contend below, this is unethical because it makes robots slaves—free-willed beings trapped by immutable behavior injunctions.</w:t>
      </w:r>
      <w:r>
        <w:t xml:space="preserve"> (…)</w:t>
      </w:r>
    </w:p>
    <w:p w:rsidR="00B37D8B" w:rsidRDefault="00B37D8B" w:rsidP="00B37D8B">
      <w:pPr>
        <w:spacing w:before="100" w:beforeAutospacing="1" w:after="100" w:afterAutospacing="1"/>
      </w:pPr>
    </w:p>
    <w:p w:rsidR="00B37D8B" w:rsidRDefault="00B37D8B" w:rsidP="00B37D8B">
      <w:pPr>
        <w:spacing w:before="100" w:beforeAutospacing="1" w:after="100" w:afterAutospacing="1"/>
      </w:pPr>
    </w:p>
    <w:p w:rsidR="00B37D8B" w:rsidRDefault="00B37D8B" w:rsidP="00B37D8B">
      <w:r>
        <w:br w:type="page"/>
      </w:r>
      <w:r>
        <w:lastRenderedPageBreak/>
        <w:t xml:space="preserve">Elisabeth </w:t>
      </w:r>
      <w:proofErr w:type="spellStart"/>
      <w:r>
        <w:t>Thomaselli</w:t>
      </w:r>
      <w:proofErr w:type="spellEnd"/>
      <w:r>
        <w:tab/>
      </w:r>
      <w:r>
        <w:tab/>
      </w:r>
      <w:r>
        <w:tab/>
      </w:r>
      <w:r>
        <w:tab/>
      </w:r>
      <w:r>
        <w:tab/>
      </w:r>
      <w:r>
        <w:tab/>
      </w:r>
      <w:r>
        <w:tab/>
      </w:r>
      <w:r>
        <w:tab/>
        <w:t>Special Topic</w:t>
      </w:r>
    </w:p>
    <w:p w:rsidR="00B37D8B" w:rsidRDefault="00B37D8B" w:rsidP="00B37D8B"/>
    <w:p w:rsidR="00B37D8B" w:rsidRDefault="00B37D8B" w:rsidP="00B37D8B"/>
    <w:p w:rsidR="00B37D8B" w:rsidRDefault="00B37D8B" w:rsidP="00B37D8B">
      <w:pPr>
        <w:jc w:val="center"/>
        <w:rPr>
          <w:b/>
          <w:sz w:val="44"/>
          <w:szCs w:val="44"/>
        </w:rPr>
      </w:pPr>
      <w:r w:rsidRPr="006A40A2">
        <w:rPr>
          <w:b/>
          <w:sz w:val="44"/>
          <w:szCs w:val="44"/>
        </w:rPr>
        <w:t>T.C. Boyle</w:t>
      </w:r>
    </w:p>
    <w:p w:rsidR="00B37D8B" w:rsidRDefault="00B37D8B" w:rsidP="00B37D8B">
      <w:pPr>
        <w:jc w:val="center"/>
        <w:rPr>
          <w:b/>
          <w:sz w:val="44"/>
          <w:szCs w:val="44"/>
        </w:rPr>
      </w:pPr>
    </w:p>
    <w:p w:rsidR="00B37D8B" w:rsidRPr="006A40A2" w:rsidRDefault="00B37D8B" w:rsidP="00B37D8B">
      <w:pPr>
        <w:jc w:val="center"/>
        <w:rPr>
          <w:b/>
          <w:i/>
          <w:sz w:val="36"/>
          <w:szCs w:val="36"/>
        </w:rPr>
      </w:pPr>
      <w:r w:rsidRPr="006A40A2">
        <w:rPr>
          <w:b/>
          <w:i/>
          <w:sz w:val="36"/>
          <w:szCs w:val="36"/>
        </w:rPr>
        <w:t>The World’s End</w:t>
      </w:r>
    </w:p>
    <w:p w:rsidR="00B37D8B" w:rsidRPr="006A40A2" w:rsidRDefault="00B37D8B" w:rsidP="00B37D8B">
      <w:pPr>
        <w:jc w:val="center"/>
        <w:rPr>
          <w:b/>
          <w:i/>
          <w:sz w:val="36"/>
          <w:szCs w:val="36"/>
        </w:rPr>
      </w:pPr>
      <w:r w:rsidRPr="006A40A2">
        <w:rPr>
          <w:b/>
          <w:i/>
          <w:sz w:val="36"/>
          <w:szCs w:val="36"/>
        </w:rPr>
        <w:t>Tortilla Curtain</w:t>
      </w:r>
    </w:p>
    <w:p w:rsidR="00B37D8B" w:rsidRPr="006A40A2" w:rsidRDefault="00B37D8B" w:rsidP="00B37D8B">
      <w:pPr>
        <w:jc w:val="center"/>
        <w:rPr>
          <w:rStyle w:val="Strong"/>
          <w:bCs w:val="0"/>
          <w:sz w:val="44"/>
          <w:szCs w:val="44"/>
        </w:rPr>
      </w:pPr>
      <w:smartTag w:uri="urn:schemas-microsoft-com:office:smarttags" w:element="place">
        <w:smartTag w:uri="urn:schemas-microsoft-com:office:smarttags" w:element="PlaceName">
          <w:r w:rsidRPr="006A40A2">
            <w:rPr>
              <w:b/>
              <w:i/>
              <w:sz w:val="36"/>
              <w:szCs w:val="36"/>
            </w:rPr>
            <w:t>Drop</w:t>
          </w:r>
        </w:smartTag>
        <w:r w:rsidRPr="006A40A2">
          <w:rPr>
            <w:b/>
            <w:i/>
            <w:sz w:val="36"/>
            <w:szCs w:val="36"/>
          </w:rPr>
          <w:t xml:space="preserve"> </w:t>
        </w:r>
        <w:smartTag w:uri="urn:schemas-microsoft-com:office:smarttags" w:element="PlaceType">
          <w:r w:rsidRPr="006A40A2">
            <w:rPr>
              <w:b/>
              <w:i/>
              <w:sz w:val="36"/>
              <w:szCs w:val="36"/>
            </w:rPr>
            <w:t>City</w:t>
          </w:r>
        </w:smartTag>
      </w:smartTag>
    </w:p>
    <w:p w:rsidR="00B37D8B" w:rsidRDefault="00B37D8B" w:rsidP="00B37D8B">
      <w:pPr>
        <w:rPr>
          <w:rStyle w:val="Strong"/>
          <w:rFonts w:ascii="Trebuchet MS" w:hAnsi="Trebuchet MS"/>
        </w:rPr>
      </w:pPr>
    </w:p>
    <w:p w:rsidR="00B37D8B" w:rsidRDefault="00F463E2" w:rsidP="00B37D8B">
      <w:pPr>
        <w:jc w:val="center"/>
        <w:rPr>
          <w:rStyle w:val="Strong"/>
          <w:rFonts w:ascii="Trebuchet MS" w:hAnsi="Trebuchet MS"/>
        </w:rPr>
      </w:pPr>
      <w:r>
        <w:rPr>
          <w:rFonts w:ascii="Trebuchet MS" w:hAnsi="Trebuchet MS"/>
          <w:noProof/>
          <w:lang w:eastAsia="en-US"/>
        </w:rPr>
        <w:drawing>
          <wp:inline distT="0" distB="0" distL="0" distR="0">
            <wp:extent cx="2807335" cy="209423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7335" cy="2094230"/>
                    </a:xfrm>
                    <a:prstGeom prst="rect">
                      <a:avLst/>
                    </a:prstGeom>
                    <a:noFill/>
                    <a:ln>
                      <a:noFill/>
                    </a:ln>
                  </pic:spPr>
                </pic:pic>
              </a:graphicData>
            </a:graphic>
          </wp:inline>
        </w:drawing>
      </w:r>
    </w:p>
    <w:p w:rsidR="00B37D8B" w:rsidRDefault="00B37D8B" w:rsidP="00B37D8B">
      <w:pPr>
        <w:rPr>
          <w:rStyle w:val="Strong"/>
          <w:rFonts w:ascii="Trebuchet MS" w:hAnsi="Trebuchet MS"/>
        </w:rPr>
      </w:pPr>
    </w:p>
    <w:p w:rsidR="00B37D8B" w:rsidRDefault="00B37D8B" w:rsidP="00B37D8B">
      <w:pPr>
        <w:rPr>
          <w:rStyle w:val="Strong"/>
          <w:rFonts w:ascii="Trebuchet MS" w:hAnsi="Trebuchet MS"/>
        </w:rPr>
      </w:pPr>
      <w:r>
        <w:rPr>
          <w:rStyle w:val="Strong"/>
          <w:rFonts w:ascii="Trebuchet MS" w:hAnsi="Trebuchet MS"/>
        </w:rPr>
        <w:t>Excerpt from an interview:</w:t>
      </w:r>
    </w:p>
    <w:p w:rsidR="00B37D8B" w:rsidRDefault="00B37D8B" w:rsidP="00B37D8B">
      <w:pPr>
        <w:pStyle w:val="NormalWeb"/>
        <w:pBdr>
          <w:top w:val="single" w:sz="4" w:space="1" w:color="auto"/>
          <w:left w:val="single" w:sz="4" w:space="4" w:color="auto"/>
          <w:bottom w:val="single" w:sz="4" w:space="1" w:color="auto"/>
          <w:right w:val="single" w:sz="4" w:space="4" w:color="auto"/>
        </w:pBdr>
      </w:pPr>
      <w:r>
        <w:rPr>
          <w:b/>
          <w:bCs/>
        </w:rPr>
        <w:t>RB:</w:t>
      </w:r>
      <w:r>
        <w:t xml:space="preserve"> You have been at this writing game for a while. At what point did you develop your "program"?</w:t>
      </w:r>
    </w:p>
    <w:p w:rsidR="00B37D8B" w:rsidRDefault="00B37D8B" w:rsidP="00B37D8B">
      <w:pPr>
        <w:pStyle w:val="NormalWeb"/>
        <w:pBdr>
          <w:top w:val="single" w:sz="4" w:space="1" w:color="auto"/>
          <w:left w:val="single" w:sz="4" w:space="4" w:color="auto"/>
          <w:bottom w:val="single" w:sz="4" w:space="1" w:color="auto"/>
          <w:right w:val="single" w:sz="4" w:space="4" w:color="auto"/>
        </w:pBdr>
      </w:pPr>
      <w:r>
        <w:rPr>
          <w:b/>
          <w:bCs/>
        </w:rPr>
        <w:t>TCB:</w:t>
      </w:r>
      <w:r>
        <w:t xml:space="preserve"> Only in retrospect.</w:t>
      </w:r>
    </w:p>
    <w:p w:rsidR="00B37D8B" w:rsidRDefault="00B37D8B" w:rsidP="00B37D8B">
      <w:pPr>
        <w:pStyle w:val="NormalWeb"/>
        <w:pBdr>
          <w:top w:val="single" w:sz="4" w:space="1" w:color="auto"/>
          <w:left w:val="single" w:sz="4" w:space="4" w:color="auto"/>
          <w:bottom w:val="single" w:sz="4" w:space="1" w:color="auto"/>
          <w:right w:val="single" w:sz="4" w:space="4" w:color="auto"/>
        </w:pBdr>
      </w:pPr>
      <w:r>
        <w:rPr>
          <w:b/>
          <w:bCs/>
        </w:rPr>
        <w:t>RB:</w:t>
      </w:r>
      <w:r>
        <w:t xml:space="preserve"> (Laughs)</w:t>
      </w:r>
    </w:p>
    <w:p w:rsidR="00B37D8B" w:rsidRDefault="00B37D8B" w:rsidP="00B37D8B">
      <w:pPr>
        <w:pStyle w:val="NormalWeb"/>
        <w:pBdr>
          <w:top w:val="single" w:sz="4" w:space="1" w:color="auto"/>
          <w:left w:val="single" w:sz="4" w:space="4" w:color="auto"/>
          <w:bottom w:val="single" w:sz="4" w:space="1" w:color="auto"/>
          <w:right w:val="single" w:sz="4" w:space="4" w:color="auto"/>
        </w:pBdr>
      </w:pPr>
      <w:r>
        <w:rPr>
          <w:b/>
          <w:bCs/>
        </w:rPr>
        <w:t>TCB:</w:t>
      </w:r>
      <w:r>
        <w:t xml:space="preserve"> Only in retrospect, Robert. It's not as if you know what your themes are and what your obsessions are. You don't really know that at the beginning. I look back, and I can see how all of the books are allied. But especially the last six or seven. They seem to be going in a succession and including the one that I am in the middle of right now. </w:t>
      </w:r>
    </w:p>
    <w:p w:rsidR="00B37D8B" w:rsidRDefault="00B37D8B" w:rsidP="00B37D8B">
      <w:pPr>
        <w:pStyle w:val="NormalWeb"/>
        <w:pBdr>
          <w:top w:val="single" w:sz="4" w:space="1" w:color="auto"/>
          <w:left w:val="single" w:sz="4" w:space="4" w:color="auto"/>
          <w:bottom w:val="single" w:sz="4" w:space="1" w:color="auto"/>
          <w:right w:val="single" w:sz="4" w:space="4" w:color="auto"/>
        </w:pBdr>
      </w:pPr>
      <w:r>
        <w:t>…</w:t>
      </w:r>
    </w:p>
    <w:p w:rsidR="00B37D8B" w:rsidRPr="006A40A2" w:rsidRDefault="00B37D8B" w:rsidP="00B37D8B">
      <w:pPr>
        <w:pStyle w:val="NormalWeb"/>
        <w:pBdr>
          <w:top w:val="single" w:sz="4" w:space="1" w:color="auto"/>
          <w:left w:val="single" w:sz="4" w:space="4" w:color="auto"/>
          <w:bottom w:val="single" w:sz="4" w:space="1" w:color="auto"/>
          <w:right w:val="single" w:sz="4" w:space="4" w:color="auto"/>
        </w:pBdr>
        <w:rPr>
          <w:b/>
        </w:rPr>
      </w:pPr>
      <w:r>
        <w:t xml:space="preserve">Everything seems to suggest the next thing. I am just riding it. I just want to see where it will go. </w:t>
      </w:r>
      <w:r w:rsidRPr="006A40A2">
        <w:rPr>
          <w:b/>
        </w:rPr>
        <w:t>I write these novels in order to try to understand the world a little better for my own self. And if I help my fans and readers to go along on the journey, that's great.</w:t>
      </w:r>
    </w:p>
    <w:p w:rsidR="00B37D8B" w:rsidRDefault="00B37D8B" w:rsidP="00B37D8B"/>
    <w:p w:rsidR="00B37D8B" w:rsidRDefault="00B37D8B" w:rsidP="00B37D8B"/>
    <w:p w:rsidR="00B37D8B" w:rsidRDefault="00B37D8B" w:rsidP="00B37D8B">
      <w:r>
        <w:t xml:space="preserve">Explain T.C. Boyle’s comments in the above interview. </w:t>
      </w:r>
    </w:p>
    <w:p w:rsidR="00B37D8B" w:rsidRDefault="00B37D8B" w:rsidP="00B37D8B"/>
    <w:p w:rsidR="00B37D8B" w:rsidRDefault="00B37D8B" w:rsidP="00B37D8B">
      <w:pPr>
        <w:numPr>
          <w:ilvl w:val="0"/>
          <w:numId w:val="18"/>
        </w:numPr>
      </w:pPr>
      <w:r>
        <w:t>How are all his works related? What are the recurring themes that you have come across in the three novels?</w:t>
      </w:r>
    </w:p>
    <w:p w:rsidR="00B37D8B" w:rsidRDefault="00B37D8B" w:rsidP="00B37D8B">
      <w:pPr>
        <w:numPr>
          <w:ilvl w:val="0"/>
          <w:numId w:val="18"/>
        </w:numPr>
      </w:pPr>
      <w:r>
        <w:t>Has Boyle helped you to ‘understand the world a little better’? Would you consider T.C. Boyle’s writing as moralizing? Give examples from your reading. What is the tone of the novels and stories that you have read?</w:t>
      </w:r>
    </w:p>
    <w:p w:rsidR="00B37D8B" w:rsidRDefault="00B37D8B" w:rsidP="00B37D8B"/>
    <w:p w:rsidR="00B37D8B" w:rsidRDefault="00B37D8B" w:rsidP="00B37D8B">
      <w:r>
        <w:br w:type="page"/>
      </w:r>
      <w:r>
        <w:lastRenderedPageBreak/>
        <w:t xml:space="preserve">Special Topic: </w:t>
      </w:r>
      <w:r>
        <w:tab/>
      </w:r>
      <w:r>
        <w:tab/>
      </w:r>
      <w:r>
        <w:tab/>
      </w:r>
      <w:r>
        <w:tab/>
      </w:r>
      <w:r>
        <w:tab/>
      </w:r>
      <w:r>
        <w:tab/>
      </w:r>
      <w:r>
        <w:tab/>
      </w:r>
      <w:r>
        <w:tab/>
      </w:r>
      <w:r>
        <w:tab/>
        <w:t xml:space="preserve">Anita </w:t>
      </w:r>
      <w:proofErr w:type="spellStart"/>
      <w:r>
        <w:t>Lämmerer</w:t>
      </w:r>
      <w:proofErr w:type="spellEnd"/>
      <w:r>
        <w:tab/>
      </w:r>
      <w:r>
        <w:tab/>
      </w:r>
      <w:r>
        <w:tab/>
      </w:r>
      <w:r>
        <w:tab/>
      </w:r>
      <w:r>
        <w:tab/>
      </w:r>
      <w:r>
        <w:tab/>
      </w:r>
      <w:r>
        <w:tab/>
      </w:r>
      <w:r>
        <w:tab/>
      </w:r>
    </w:p>
    <w:p w:rsidR="00B37D8B" w:rsidRDefault="00B37D8B" w:rsidP="00B37D8B">
      <w:pPr>
        <w:jc w:val="center"/>
        <w:rPr>
          <w:b/>
          <w:bCs/>
          <w:sz w:val="44"/>
        </w:rPr>
      </w:pPr>
      <w:r>
        <w:rPr>
          <w:b/>
          <w:bCs/>
          <w:sz w:val="44"/>
        </w:rPr>
        <w:t>George Orwell</w:t>
      </w:r>
    </w:p>
    <w:p w:rsidR="00B37D8B" w:rsidRDefault="00B37D8B" w:rsidP="00B37D8B">
      <w:pPr>
        <w:jc w:val="center"/>
        <w:rPr>
          <w:b/>
          <w:bCs/>
          <w:sz w:val="44"/>
        </w:rPr>
      </w:pPr>
      <w:r>
        <w:rPr>
          <w:b/>
          <w:bCs/>
        </w:rPr>
        <w:t>Eric Arthur Blair</w:t>
      </w:r>
    </w:p>
    <w:p w:rsidR="00B37D8B" w:rsidRDefault="00F463E2" w:rsidP="00B37D8B">
      <w:pPr>
        <w:jc w:val="center"/>
        <w:rPr>
          <w:b/>
          <w:bCs/>
          <w:sz w:val="44"/>
        </w:rPr>
      </w:pPr>
      <w:r>
        <w:rPr>
          <w:noProof/>
          <w:lang w:eastAsia="en-US"/>
        </w:rPr>
        <w:drawing>
          <wp:anchor distT="28575" distB="28575" distL="28575" distR="28575" simplePos="0" relativeHeight="251670016" behindDoc="0" locked="0" layoutInCell="1" allowOverlap="0">
            <wp:simplePos x="0" y="0"/>
            <wp:positionH relativeFrom="column">
              <wp:posOffset>2394585</wp:posOffset>
            </wp:positionH>
            <wp:positionV relativeFrom="line">
              <wp:posOffset>95250</wp:posOffset>
            </wp:positionV>
            <wp:extent cx="1069975" cy="1372870"/>
            <wp:effectExtent l="0" t="0" r="0" b="0"/>
            <wp:wrapSquare wrapText="bothSides"/>
            <wp:docPr id="104" name="Picture 36" descr="orwe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rwell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9975"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B37D8B" w:rsidP="00B37D8B">
      <w:pPr>
        <w:jc w:val="center"/>
        <w:rPr>
          <w:b/>
          <w:bCs/>
          <w:sz w:val="44"/>
        </w:rPr>
      </w:pPr>
    </w:p>
    <w:p w:rsidR="00B37D8B" w:rsidRDefault="00B37D8B" w:rsidP="00B37D8B">
      <w:pPr>
        <w:jc w:val="center"/>
        <w:rPr>
          <w:b/>
          <w:bCs/>
          <w:sz w:val="44"/>
        </w:rPr>
      </w:pPr>
    </w:p>
    <w:p w:rsidR="00B37D8B" w:rsidRDefault="00B37D8B" w:rsidP="00B37D8B">
      <w:pPr>
        <w:jc w:val="center"/>
        <w:rPr>
          <w:b/>
          <w:bCs/>
          <w:sz w:val="44"/>
        </w:rPr>
      </w:pPr>
    </w:p>
    <w:p w:rsidR="00B37D8B" w:rsidRDefault="00B37D8B" w:rsidP="00B37D8B">
      <w:pPr>
        <w:jc w:val="center"/>
        <w:rPr>
          <w:b/>
          <w:bCs/>
          <w:sz w:val="44"/>
        </w:rPr>
      </w:pPr>
    </w:p>
    <w:p w:rsidR="00B37D8B" w:rsidRDefault="00B37D8B" w:rsidP="00B37D8B">
      <w:pPr>
        <w:jc w:val="center"/>
        <w:rPr>
          <w:b/>
          <w:bCs/>
          <w:i/>
          <w:iCs/>
          <w:sz w:val="28"/>
        </w:rPr>
      </w:pPr>
      <w:r>
        <w:rPr>
          <w:b/>
          <w:bCs/>
          <w:i/>
          <w:iCs/>
          <w:sz w:val="28"/>
        </w:rPr>
        <w:t>Nineteen Eighty-Four</w:t>
      </w:r>
    </w:p>
    <w:p w:rsidR="00B37D8B" w:rsidRDefault="00B37D8B" w:rsidP="00B37D8B">
      <w:pPr>
        <w:jc w:val="center"/>
        <w:rPr>
          <w:b/>
          <w:bCs/>
          <w:i/>
          <w:iCs/>
          <w:sz w:val="28"/>
        </w:rPr>
      </w:pPr>
      <w:r>
        <w:rPr>
          <w:b/>
          <w:bCs/>
          <w:i/>
          <w:iCs/>
          <w:sz w:val="28"/>
        </w:rPr>
        <w:t>Animal Farm</w:t>
      </w:r>
    </w:p>
    <w:p w:rsidR="00B37D8B" w:rsidRDefault="00B37D8B" w:rsidP="00B37D8B">
      <w:pPr>
        <w:jc w:val="center"/>
        <w:rPr>
          <w:b/>
          <w:bCs/>
          <w:i/>
          <w:iCs/>
          <w:sz w:val="28"/>
        </w:rPr>
      </w:pPr>
    </w:p>
    <w:p w:rsidR="00B37D8B" w:rsidRDefault="00B37D8B" w:rsidP="00B37D8B">
      <w:pPr>
        <w:ind w:right="-610"/>
        <w:jc w:val="both"/>
      </w:pPr>
      <w:r>
        <w:t xml:space="preserve">Read the extract from George Orwell's essay "On Politics and the English Language" and briefly summarize its content. Explain the relationship Orwell sees between politics and the English language. What is the purpose and aim of Orwell's essay? </w:t>
      </w:r>
    </w:p>
    <w:p w:rsidR="00B37D8B" w:rsidRDefault="00B37D8B" w:rsidP="00B37D8B">
      <w:pPr>
        <w:ind w:right="-610"/>
        <w:jc w:val="both"/>
      </w:pPr>
      <w:r>
        <w:t xml:space="preserve">How can language be used as a method of mind control? Refer to Orwell's essay and to his novel </w:t>
      </w:r>
      <w:r>
        <w:rPr>
          <w:i/>
        </w:rPr>
        <w:t>Nineteen Eighty-Four</w:t>
      </w:r>
      <w:r>
        <w:t>.</w:t>
      </w:r>
    </w:p>
    <w:p w:rsidR="00B37D8B" w:rsidRDefault="00B37D8B" w:rsidP="00B37D8B">
      <w:pPr>
        <w:ind w:right="-610"/>
        <w:jc w:val="both"/>
      </w:pPr>
      <w:r>
        <w:t>What is Orwell's political creed? In what way do the two novels  show his beliefs?</w:t>
      </w:r>
    </w:p>
    <w:p w:rsidR="00B37D8B" w:rsidRDefault="00B37D8B" w:rsidP="00B37D8B">
      <w:pPr>
        <w:ind w:right="-610"/>
      </w:pPr>
    </w:p>
    <w:p w:rsidR="00B37D8B" w:rsidRDefault="00B37D8B" w:rsidP="00B37D8B">
      <w:pPr>
        <w:pStyle w:val="Heading8"/>
        <w:rPr>
          <w:b w:val="0"/>
          <w:bCs/>
          <w:sz w:val="20"/>
        </w:rPr>
      </w:pPr>
      <w:r>
        <w:rPr>
          <w:b w:val="0"/>
          <w:bCs/>
        </w:rPr>
        <w:t xml:space="preserve">George Orwell On Politics and the English Language </w:t>
      </w:r>
      <w:r>
        <w:rPr>
          <w:b w:val="0"/>
          <w:bCs/>
          <w:sz w:val="20"/>
        </w:rPr>
        <w:t>(extracts)</w:t>
      </w:r>
    </w:p>
    <w:p w:rsidR="00B37D8B" w:rsidRDefault="00B37D8B" w:rsidP="00B37D8B">
      <w:pPr>
        <w:ind w:right="-610"/>
      </w:pPr>
      <w:r>
        <w:sym w:font="Symbol" w:char="F05B"/>
      </w:r>
      <w:r>
        <w:t>…</w:t>
      </w:r>
      <w:r>
        <w:sym w:font="Symbol" w:char="F05D"/>
      </w:r>
      <w:r>
        <w:tab/>
        <w:t xml:space="preserve"> Now, it is clear that the decline of a language must ultimately have political and economic causes: it is not simply due to the bad influence of this or that individual writer. But an effect can become a cause; reinforcing the original cause and producing the same effect in an intensified form, and so on indefinitely. A man may take to drink because he feels himself to be a failure, and then fail all the more completely because he drinks. It is rather the same thing that is happening to the English language. It becomes ugly and inaccurate because our thoughts are foolish, but the slovenliness of our language makes it easier for us to have foolish thoughts </w:t>
      </w:r>
      <w:r>
        <w:sym w:font="Symbol" w:char="F05B"/>
      </w:r>
      <w:r>
        <w:t>…</w:t>
      </w:r>
      <w:r>
        <w:sym w:font="Symbol" w:char="F05D"/>
      </w:r>
    </w:p>
    <w:p w:rsidR="00B37D8B" w:rsidRDefault="00B37D8B" w:rsidP="00B37D8B">
      <w:pPr>
        <w:ind w:right="-610" w:firstLine="720"/>
      </w:pPr>
      <w:r>
        <w:t xml:space="preserve">This mixture of vagueness and sheer incompetence is the most marked characteristic of modern English prose, and especially of any kind of political writing. As soon as certain topics are raised, the concrete melts into the abstract and no one seems able to think of turns of speech that are not hackneyed: prose consists less and less of words chosen for the sake of their meaning, and more and more of phrases tacked together like the sections of a prefabricated hen-house. </w:t>
      </w:r>
      <w:r>
        <w:sym w:font="Symbol" w:char="F05B"/>
      </w:r>
      <w:r>
        <w:t>…</w:t>
      </w:r>
      <w:r>
        <w:sym w:font="Symbol" w:char="F05D"/>
      </w:r>
    </w:p>
    <w:p w:rsidR="00B37D8B" w:rsidRDefault="00B37D8B" w:rsidP="00B37D8B">
      <w:pPr>
        <w:ind w:right="-610" w:firstLine="720"/>
        <w:jc w:val="both"/>
      </w:pPr>
      <w:r>
        <w:t xml:space="preserve">The whole tendency of modern prose is away from concreteness. The attraction of this way of writing is that it is easy. It is easier--even quicker, once you have the habit--to say </w:t>
      </w:r>
      <w:r>
        <w:rPr>
          <w:i/>
        </w:rPr>
        <w:t>In my opinion it is not an unjustifiable assumption that</w:t>
      </w:r>
      <w:r>
        <w:t xml:space="preserve"> than to say </w:t>
      </w:r>
      <w:r>
        <w:rPr>
          <w:i/>
        </w:rPr>
        <w:t>I think.</w:t>
      </w:r>
      <w:r>
        <w:t xml:space="preserve"> </w:t>
      </w:r>
      <w:r>
        <w:sym w:font="Symbol" w:char="F05B"/>
      </w:r>
      <w:r>
        <w:t>…</w:t>
      </w:r>
      <w:r>
        <w:sym w:font="Symbol" w:char="F05D"/>
      </w:r>
    </w:p>
    <w:p w:rsidR="00B37D8B" w:rsidRDefault="00B37D8B" w:rsidP="00B37D8B">
      <w:pPr>
        <w:ind w:right="-610" w:firstLine="720"/>
        <w:jc w:val="both"/>
      </w:pPr>
      <w:r>
        <w:t>When one watches some tired hack on the platform mechanically repeating the familiar phrases--</w:t>
      </w:r>
      <w:r>
        <w:rPr>
          <w:i/>
        </w:rPr>
        <w:t>bestial atrocities, iron heel, blood-stained tyranny, free peoples of the world, stand shoulder to shoulder</w:t>
      </w:r>
      <w:r>
        <w:t>--one often has a curious feeling that one is not watching a live human being but some kind of dummy: a feeling which suddenly becomes stronger at moments when the light catches the speaker's spectacles and turns them into blank discs which seem to have no eyes behind them. And this is not altogether fanciful. A speaker who uses that kind of phraseology has gone some distance towards turning himself into a machine. The appropriate noises are coming out of his larynx, but his brain is not involved as it would be if he were choosing his words for himself...And this reduced state of consciousness, if not indispensable, is at any rate favorable to political conformity.</w:t>
      </w:r>
    </w:p>
    <w:p w:rsidR="00B37D8B" w:rsidRDefault="00B37D8B" w:rsidP="00B37D8B">
      <w:pPr>
        <w:ind w:right="-610"/>
        <w:jc w:val="both"/>
      </w:pPr>
      <w:r>
        <w:lastRenderedPageBreak/>
        <w:tab/>
        <w:t xml:space="preserve">In our time, political speech and writing are largely the </w:t>
      </w:r>
      <w:proofErr w:type="spellStart"/>
      <w:r>
        <w:t>defence</w:t>
      </w:r>
      <w:proofErr w:type="spellEnd"/>
      <w:r>
        <w:t xml:space="preserve"> of the indefensible. Things like the continuance of British rule in India, the Russian purges and deportations, the dropping of the atom bombs on Japan, can indeed be defended, but only by arguments which are too brutal for most people to face, and which do not square with the professed aims of political parties. Thus political language has to consist largely of euphemism, question-begging and sheer cloudy vagueness. </w:t>
      </w:r>
      <w:proofErr w:type="spellStart"/>
      <w:r>
        <w:t>Defenceless</w:t>
      </w:r>
      <w:proofErr w:type="spellEnd"/>
      <w:r>
        <w:t xml:space="preserve"> villages are bombarded from the air, the inhabitants drive out into the countryside, the cattle machine-gunned, the huts set on fire with incendiary bullets: this is called </w:t>
      </w:r>
      <w:r>
        <w:rPr>
          <w:i/>
        </w:rPr>
        <w:t>pacification.</w:t>
      </w:r>
      <w:r>
        <w:t xml:space="preserve"> Millions of peasants are robbed of their farms and sent trudging along the roads with no more than they can carry: this is called </w:t>
      </w:r>
      <w:r>
        <w:rPr>
          <w:i/>
        </w:rPr>
        <w:t>transfer of population</w:t>
      </w:r>
      <w:r>
        <w:t xml:space="preserve"> or </w:t>
      </w:r>
      <w:r>
        <w:rPr>
          <w:i/>
        </w:rPr>
        <w:t>rectification of frontiers</w:t>
      </w:r>
      <w:r>
        <w:t xml:space="preserve">. People are imprisoned for years without trail, or shot in the back of the neck or sent to die of scurvy in Arctic lumber camps; this is called </w:t>
      </w:r>
      <w:r>
        <w:rPr>
          <w:i/>
        </w:rPr>
        <w:t>elimination of unreliable elements</w:t>
      </w:r>
      <w:r>
        <w:t>. Such phraseology is needed if one wants to name things without calling up mental pictures of them.</w:t>
      </w:r>
    </w:p>
    <w:p w:rsidR="00B37D8B" w:rsidRDefault="00B37D8B" w:rsidP="00B37D8B">
      <w:pPr>
        <w:jc w:val="both"/>
        <w:rPr>
          <w:iCs/>
        </w:rPr>
      </w:pPr>
      <w:r>
        <w:br w:type="page"/>
      </w:r>
      <w:r>
        <w:rPr>
          <w:iCs/>
        </w:rPr>
        <w:lastRenderedPageBreak/>
        <w:t xml:space="preserve">Stephanie </w:t>
      </w:r>
      <w:proofErr w:type="spellStart"/>
      <w:r>
        <w:rPr>
          <w:iCs/>
        </w:rPr>
        <w:t>Kordon</w:t>
      </w:r>
      <w:proofErr w:type="spellEnd"/>
      <w:r>
        <w:rPr>
          <w:iCs/>
        </w:rPr>
        <w:tab/>
      </w:r>
      <w:r>
        <w:rPr>
          <w:iCs/>
        </w:rPr>
        <w:tab/>
      </w:r>
      <w:r>
        <w:rPr>
          <w:iCs/>
        </w:rPr>
        <w:tab/>
      </w:r>
      <w:r>
        <w:rPr>
          <w:iCs/>
        </w:rPr>
        <w:tab/>
      </w:r>
      <w:r>
        <w:rPr>
          <w:iCs/>
        </w:rPr>
        <w:tab/>
      </w:r>
      <w:r>
        <w:rPr>
          <w:iCs/>
        </w:rPr>
        <w:tab/>
      </w:r>
      <w:r>
        <w:rPr>
          <w:iCs/>
        </w:rPr>
        <w:tab/>
      </w:r>
      <w:r>
        <w:rPr>
          <w:iCs/>
        </w:rPr>
        <w:tab/>
        <w:t>Special Topic</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center"/>
        <w:rPr>
          <w:b/>
          <w:bCs/>
          <w:iCs/>
          <w:sz w:val="36"/>
        </w:rPr>
      </w:pPr>
      <w:r>
        <w:rPr>
          <w:b/>
          <w:bCs/>
          <w:iCs/>
          <w:sz w:val="36"/>
        </w:rPr>
        <w:t xml:space="preserve">Immigration Problems in the </w:t>
      </w:r>
      <w:smartTag w:uri="urn:schemas-microsoft-com:office:smarttags" w:element="country-region">
        <w:smartTag w:uri="urn:schemas-microsoft-com:office:smarttags" w:element="place">
          <w:r>
            <w:rPr>
              <w:b/>
              <w:bCs/>
              <w:iCs/>
              <w:sz w:val="36"/>
            </w:rPr>
            <w:t>USA</w:t>
          </w:r>
        </w:smartTag>
      </w:smartTag>
    </w:p>
    <w:p w:rsidR="00B37D8B" w:rsidRPr="00E84CE6" w:rsidRDefault="00B37D8B" w:rsidP="00B37D8B">
      <w:pPr>
        <w:jc w:val="center"/>
        <w:rPr>
          <w:b/>
          <w:bCs/>
          <w:i/>
          <w:iCs/>
          <w:sz w:val="36"/>
        </w:rPr>
      </w:pPr>
      <w:r w:rsidRPr="00E84CE6">
        <w:rPr>
          <w:b/>
          <w:bCs/>
          <w:i/>
          <w:iCs/>
          <w:sz w:val="36"/>
        </w:rPr>
        <w:t>The Grapes of Wrath</w:t>
      </w:r>
    </w:p>
    <w:p w:rsidR="00B37D8B" w:rsidRDefault="00B37D8B" w:rsidP="00B37D8B">
      <w:pPr>
        <w:jc w:val="center"/>
        <w:rPr>
          <w:b/>
          <w:bCs/>
          <w:i/>
          <w:sz w:val="36"/>
        </w:rPr>
      </w:pPr>
      <w:r>
        <w:rPr>
          <w:b/>
          <w:bCs/>
          <w:i/>
          <w:sz w:val="36"/>
        </w:rPr>
        <w:t>The Tortilla Curtain</w:t>
      </w:r>
    </w:p>
    <w:p w:rsidR="00B37D8B" w:rsidRDefault="00B37D8B" w:rsidP="00B37D8B">
      <w:pPr>
        <w:jc w:val="center"/>
        <w:rPr>
          <w:b/>
          <w:bCs/>
          <w:i/>
          <w:sz w:val="36"/>
        </w:rPr>
      </w:pPr>
      <w:r>
        <w:rPr>
          <w:b/>
          <w:bCs/>
          <w:i/>
          <w:sz w:val="36"/>
        </w:rPr>
        <w:t>Green Card</w:t>
      </w:r>
    </w:p>
    <w:p w:rsidR="00B37D8B" w:rsidRDefault="00B37D8B" w:rsidP="00B37D8B">
      <w:pPr>
        <w:jc w:val="center"/>
        <w:rPr>
          <w:b/>
          <w:bCs/>
          <w:i/>
          <w:sz w:val="36"/>
        </w:rPr>
      </w:pPr>
    </w:p>
    <w:p w:rsidR="00B37D8B" w:rsidRDefault="00F463E2" w:rsidP="00B37D8B">
      <w:pPr>
        <w:jc w:val="center"/>
        <w:rPr>
          <w:b/>
          <w:bCs/>
          <w:i/>
          <w:sz w:val="36"/>
        </w:rPr>
      </w:pPr>
      <w:r>
        <w:rPr>
          <w:noProof/>
          <w:lang w:eastAsia="en-US"/>
        </w:rPr>
        <w:drawing>
          <wp:anchor distT="0" distB="0" distL="114300" distR="114300" simplePos="0" relativeHeight="251673088" behindDoc="0" locked="0" layoutInCell="1" allowOverlap="1">
            <wp:simplePos x="0" y="0"/>
            <wp:positionH relativeFrom="column">
              <wp:posOffset>325755</wp:posOffset>
            </wp:positionH>
            <wp:positionV relativeFrom="paragraph">
              <wp:posOffset>207645</wp:posOffset>
            </wp:positionV>
            <wp:extent cx="1297940" cy="2051050"/>
            <wp:effectExtent l="0" t="0" r="0" b="0"/>
            <wp:wrapNone/>
            <wp:docPr id="10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7940"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2064" behindDoc="0" locked="0" layoutInCell="1" allowOverlap="1">
            <wp:simplePos x="0" y="0"/>
            <wp:positionH relativeFrom="column">
              <wp:posOffset>2207895</wp:posOffset>
            </wp:positionH>
            <wp:positionV relativeFrom="paragraph">
              <wp:posOffset>207645</wp:posOffset>
            </wp:positionV>
            <wp:extent cx="1339850" cy="2061845"/>
            <wp:effectExtent l="0" t="0" r="0" b="0"/>
            <wp:wrapNone/>
            <wp:docPr id="10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9850"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1040" behindDoc="0" locked="0" layoutInCell="1" allowOverlap="1">
            <wp:simplePos x="0" y="0"/>
            <wp:positionH relativeFrom="column">
              <wp:posOffset>4050030</wp:posOffset>
            </wp:positionH>
            <wp:positionV relativeFrom="paragraph">
              <wp:posOffset>207645</wp:posOffset>
            </wp:positionV>
            <wp:extent cx="1428750" cy="2054225"/>
            <wp:effectExtent l="0" t="0" r="0" b="0"/>
            <wp:wrapNone/>
            <wp:docPr id="10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B37D8B" w:rsidP="00B37D8B">
      <w:pPr>
        <w:jc w:val="center"/>
        <w:rPr>
          <w:b/>
          <w:bCs/>
          <w:i/>
          <w:sz w:val="36"/>
        </w:rPr>
      </w:pPr>
    </w:p>
    <w:p w:rsidR="00B37D8B" w:rsidRDefault="00B37D8B" w:rsidP="00B37D8B">
      <w:pPr>
        <w:jc w:val="center"/>
        <w:rPr>
          <w:b/>
          <w:bCs/>
          <w:i/>
          <w:sz w:val="36"/>
        </w:rPr>
      </w:pPr>
    </w:p>
    <w:p w:rsidR="00B37D8B" w:rsidRDefault="00B37D8B" w:rsidP="00B37D8B">
      <w:pPr>
        <w:jc w:val="center"/>
        <w:rPr>
          <w:b/>
          <w:bCs/>
          <w:i/>
          <w:sz w:val="36"/>
        </w:rPr>
      </w:pPr>
    </w:p>
    <w:p w:rsidR="00B37D8B" w:rsidRDefault="00B37D8B" w:rsidP="00B37D8B">
      <w:pPr>
        <w:jc w:val="center"/>
        <w:rPr>
          <w:b/>
          <w:bCs/>
          <w:i/>
          <w:sz w:val="36"/>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center"/>
        <w:rPr>
          <w:iCs/>
        </w:rPr>
      </w:pPr>
    </w:p>
    <w:p w:rsidR="00B37D8B" w:rsidRDefault="00B37D8B" w:rsidP="00B37D8B">
      <w:pPr>
        <w:jc w:val="both"/>
        <w:rPr>
          <w:iCs/>
        </w:rPr>
      </w:pPr>
    </w:p>
    <w:p w:rsidR="00B37D8B" w:rsidRDefault="00B37D8B" w:rsidP="00B37D8B">
      <w:pPr>
        <w:jc w:val="both"/>
        <w:rPr>
          <w:iCs/>
        </w:rPr>
      </w:pPr>
      <w:r>
        <w:rPr>
          <w:iCs/>
        </w:rPr>
        <w:t xml:space="preserve">T. C. Boyle has chosen the following quotation from John Steinbeck's  </w:t>
      </w:r>
      <w:r>
        <w:rPr>
          <w:i/>
        </w:rPr>
        <w:t>The Grapes of Wrath</w:t>
      </w:r>
      <w:r>
        <w:rPr>
          <w:iCs/>
        </w:rPr>
        <w:t xml:space="preserve"> as an epigraph for his novel </w:t>
      </w:r>
      <w:r>
        <w:rPr>
          <w:i/>
        </w:rPr>
        <w:t>The Tortilla Curtain</w:t>
      </w:r>
      <w:r>
        <w:rPr>
          <w:iCs/>
        </w:rPr>
        <w:t>. In what way is this quote representative of the novel?</w:t>
      </w:r>
    </w:p>
    <w:p w:rsidR="00B37D8B" w:rsidRDefault="00B37D8B" w:rsidP="00B37D8B">
      <w:pPr>
        <w:jc w:val="both"/>
        <w:rPr>
          <w:iCs/>
        </w:rPr>
      </w:pPr>
    </w:p>
    <w:p w:rsidR="00B37D8B" w:rsidRDefault="00B37D8B" w:rsidP="00B37D8B">
      <w:pPr>
        <w:ind w:left="567"/>
        <w:jc w:val="both"/>
        <w:rPr>
          <w:iCs/>
        </w:rPr>
      </w:pPr>
      <w:r>
        <w:rPr>
          <w:iCs/>
        </w:rPr>
        <w:t xml:space="preserve">"They </w:t>
      </w:r>
      <w:proofErr w:type="spellStart"/>
      <w:r>
        <w:rPr>
          <w:iCs/>
        </w:rPr>
        <w:t>ain't</w:t>
      </w:r>
      <w:proofErr w:type="spellEnd"/>
      <w:r>
        <w:rPr>
          <w:iCs/>
        </w:rPr>
        <w:t xml:space="preserve"> human. A human being wouldn't live like they do. A human being couldn't stand it to be so dirty and miserable."</w:t>
      </w:r>
    </w:p>
    <w:p w:rsidR="00B37D8B" w:rsidRDefault="00B37D8B" w:rsidP="00B37D8B">
      <w:pPr>
        <w:ind w:left="567"/>
        <w:jc w:val="both"/>
        <w:rPr>
          <w:iCs/>
        </w:rPr>
      </w:pPr>
      <w:r>
        <w:rPr>
          <w:iCs/>
        </w:rPr>
        <w:t xml:space="preserve">(John Steinbeck, </w:t>
      </w:r>
      <w:r>
        <w:rPr>
          <w:i/>
        </w:rPr>
        <w:t>The Grapes of Wrath</w:t>
      </w:r>
      <w:r>
        <w:rPr>
          <w:iCs/>
        </w:rPr>
        <w:t>)</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r>
        <w:rPr>
          <w:iCs/>
        </w:rPr>
        <w:t xml:space="preserve">Describe the situation of immigrants to the </w:t>
      </w:r>
      <w:smartTag w:uri="urn:schemas-microsoft-com:office:smarttags" w:element="country-region">
        <w:smartTag w:uri="urn:schemas-microsoft-com:office:smarttags" w:element="place">
          <w:r>
            <w:rPr>
              <w:iCs/>
            </w:rPr>
            <w:t>USA</w:t>
          </w:r>
        </w:smartTag>
      </w:smartTag>
      <w:r>
        <w:rPr>
          <w:iCs/>
        </w:rPr>
        <w:t xml:space="preserve"> as you know it from literature and official sources. What are the reasons for immigrating to the </w:t>
      </w:r>
      <w:smartTag w:uri="urn:schemas-microsoft-com:office:smarttags" w:element="country-region">
        <w:smartTag w:uri="urn:schemas-microsoft-com:office:smarttags" w:element="place">
          <w:r>
            <w:rPr>
              <w:iCs/>
            </w:rPr>
            <w:t>US</w:t>
          </w:r>
        </w:smartTag>
      </w:smartTag>
      <w:r>
        <w:rPr>
          <w:iCs/>
        </w:rPr>
        <w:t>? What are these people’s hopes and expectations? What do they find?</w:t>
      </w:r>
    </w:p>
    <w:p w:rsidR="00B37D8B" w:rsidRDefault="00B37D8B" w:rsidP="00B37D8B">
      <w:pPr>
        <w:jc w:val="both"/>
        <w:rPr>
          <w:iCs/>
        </w:rPr>
      </w:pPr>
      <w:r>
        <w:rPr>
          <w:iCs/>
        </w:rPr>
        <w:t>Draw parallels between the novels.</w:t>
      </w: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b/>
          <w:bCs/>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r>
        <w:br w:type="page"/>
      </w:r>
      <w:r>
        <w:lastRenderedPageBreak/>
        <w:t xml:space="preserve">Special Topic: </w:t>
      </w:r>
      <w:r>
        <w:tab/>
      </w:r>
      <w:r>
        <w:tab/>
      </w:r>
      <w:r>
        <w:tab/>
      </w:r>
      <w:r>
        <w:tab/>
      </w:r>
      <w:r>
        <w:tab/>
      </w:r>
      <w:r>
        <w:tab/>
      </w:r>
      <w:r>
        <w:tab/>
      </w:r>
      <w:r>
        <w:tab/>
      </w:r>
      <w:r>
        <w:tab/>
      </w:r>
      <w:proofErr w:type="spellStart"/>
      <w:r>
        <w:t>Akiya</w:t>
      </w:r>
      <w:proofErr w:type="spellEnd"/>
      <w:r>
        <w:t xml:space="preserve"> Matthias Yoshida</w:t>
      </w:r>
      <w:r>
        <w:tab/>
      </w:r>
      <w:r>
        <w:tab/>
      </w:r>
      <w:r>
        <w:tab/>
      </w:r>
      <w:r>
        <w:tab/>
      </w:r>
      <w:r>
        <w:tab/>
      </w:r>
      <w:r>
        <w:tab/>
      </w:r>
      <w:r>
        <w:tab/>
      </w:r>
      <w:r>
        <w:tab/>
      </w:r>
    </w:p>
    <w:p w:rsidR="00B37D8B" w:rsidRDefault="00B37D8B" w:rsidP="00B37D8B">
      <w:pPr>
        <w:jc w:val="center"/>
      </w:pPr>
    </w:p>
    <w:p w:rsidR="00B37D8B" w:rsidRDefault="00B37D8B" w:rsidP="00B37D8B">
      <w:pPr>
        <w:jc w:val="center"/>
      </w:pPr>
    </w:p>
    <w:p w:rsidR="00B37D8B" w:rsidRPr="001E59D3" w:rsidRDefault="00B37D8B" w:rsidP="00B37D8B">
      <w:pPr>
        <w:jc w:val="center"/>
        <w:rPr>
          <w:b/>
          <w:sz w:val="32"/>
          <w:szCs w:val="32"/>
        </w:rPr>
      </w:pPr>
      <w:r w:rsidRPr="001E59D3">
        <w:rPr>
          <w:b/>
          <w:sz w:val="32"/>
          <w:szCs w:val="32"/>
        </w:rPr>
        <w:t>Utopia - D</w:t>
      </w:r>
      <w:r>
        <w:rPr>
          <w:b/>
          <w:sz w:val="32"/>
          <w:szCs w:val="32"/>
        </w:rPr>
        <w:t>y</w:t>
      </w:r>
      <w:r w:rsidRPr="001E59D3">
        <w:rPr>
          <w:b/>
          <w:sz w:val="32"/>
          <w:szCs w:val="32"/>
        </w:rPr>
        <w:t>stopia</w:t>
      </w:r>
    </w:p>
    <w:p w:rsidR="00B37D8B" w:rsidRDefault="00B37D8B" w:rsidP="00B37D8B">
      <w:pPr>
        <w:jc w:val="center"/>
        <w:rPr>
          <w:b/>
          <w:sz w:val="52"/>
          <w:szCs w:val="52"/>
        </w:rPr>
      </w:pPr>
      <w:r>
        <w:rPr>
          <w:b/>
          <w:sz w:val="52"/>
          <w:szCs w:val="52"/>
        </w:rPr>
        <w:t>Examples of Manipulation in Literature</w:t>
      </w:r>
    </w:p>
    <w:p w:rsidR="00B37D8B" w:rsidRDefault="00B37D8B" w:rsidP="00B37D8B">
      <w:pPr>
        <w:jc w:val="center"/>
        <w:rPr>
          <w:b/>
          <w:sz w:val="52"/>
          <w:szCs w:val="52"/>
        </w:rPr>
      </w:pPr>
    </w:p>
    <w:p w:rsidR="00B37D8B" w:rsidRDefault="00B37D8B" w:rsidP="00B37D8B">
      <w:pPr>
        <w:jc w:val="center"/>
        <w:rPr>
          <w:b/>
          <w:i/>
          <w:sz w:val="36"/>
          <w:szCs w:val="36"/>
        </w:rPr>
      </w:pPr>
      <w:r>
        <w:rPr>
          <w:b/>
          <w:i/>
          <w:sz w:val="36"/>
          <w:szCs w:val="36"/>
        </w:rPr>
        <w:t>Animal Farm</w:t>
      </w:r>
    </w:p>
    <w:p w:rsidR="00B37D8B" w:rsidRDefault="00B37D8B" w:rsidP="00B37D8B">
      <w:pPr>
        <w:jc w:val="center"/>
        <w:rPr>
          <w:b/>
          <w:i/>
          <w:sz w:val="36"/>
          <w:szCs w:val="36"/>
        </w:rPr>
      </w:pPr>
      <w:r>
        <w:rPr>
          <w:b/>
          <w:i/>
          <w:sz w:val="36"/>
          <w:szCs w:val="36"/>
        </w:rPr>
        <w:t>Nineteen-Eighty-Four</w:t>
      </w:r>
    </w:p>
    <w:p w:rsidR="00B37D8B" w:rsidRDefault="00B37D8B" w:rsidP="00B37D8B">
      <w:pPr>
        <w:jc w:val="center"/>
        <w:rPr>
          <w:b/>
          <w:i/>
          <w:sz w:val="36"/>
          <w:szCs w:val="36"/>
        </w:rPr>
      </w:pPr>
      <w:r>
        <w:rPr>
          <w:b/>
          <w:i/>
          <w:sz w:val="36"/>
          <w:szCs w:val="36"/>
        </w:rPr>
        <w:t>Lord of the Flies</w:t>
      </w:r>
    </w:p>
    <w:p w:rsidR="00B37D8B" w:rsidRDefault="00B37D8B" w:rsidP="00B37D8B">
      <w:pPr>
        <w:jc w:val="center"/>
        <w:rPr>
          <w:b/>
          <w:i/>
          <w:sz w:val="36"/>
          <w:szCs w:val="36"/>
        </w:rPr>
      </w:pPr>
    </w:p>
    <w:p w:rsidR="00B37D8B" w:rsidRDefault="00F463E2" w:rsidP="00B37D8B">
      <w:pPr>
        <w:jc w:val="center"/>
        <w:rPr>
          <w:b/>
          <w:i/>
          <w:sz w:val="36"/>
          <w:szCs w:val="36"/>
        </w:rPr>
      </w:pPr>
      <w:r>
        <w:rPr>
          <w:noProof/>
          <w:lang w:eastAsia="en-US"/>
        </w:rPr>
        <w:drawing>
          <wp:anchor distT="0" distB="0" distL="114300" distR="114300" simplePos="0" relativeHeight="251675136" behindDoc="0" locked="0" layoutInCell="1" allowOverlap="1">
            <wp:simplePos x="0" y="0"/>
            <wp:positionH relativeFrom="column">
              <wp:posOffset>2280285</wp:posOffset>
            </wp:positionH>
            <wp:positionV relativeFrom="paragraph">
              <wp:posOffset>213360</wp:posOffset>
            </wp:positionV>
            <wp:extent cx="1151255" cy="1935480"/>
            <wp:effectExtent l="0" t="0" r="0" b="0"/>
            <wp:wrapNone/>
            <wp:docPr id="10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51255"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F463E2" w:rsidP="00B37D8B">
      <w:pPr>
        <w:jc w:val="center"/>
        <w:rPr>
          <w:b/>
          <w:i/>
          <w:sz w:val="36"/>
          <w:szCs w:val="36"/>
        </w:rPr>
      </w:pPr>
      <w:r>
        <w:rPr>
          <w:noProof/>
          <w:lang w:eastAsia="en-US"/>
        </w:rPr>
        <w:drawing>
          <wp:anchor distT="0" distB="0" distL="114300" distR="114300" simplePos="0" relativeHeight="251676160" behindDoc="0" locked="0" layoutInCell="1" allowOverlap="1">
            <wp:simplePos x="0" y="0"/>
            <wp:positionH relativeFrom="column">
              <wp:posOffset>4307205</wp:posOffset>
            </wp:positionH>
            <wp:positionV relativeFrom="paragraph">
              <wp:posOffset>111760</wp:posOffset>
            </wp:positionV>
            <wp:extent cx="1245870" cy="1900555"/>
            <wp:effectExtent l="190500" t="114300" r="182880" b="99695"/>
            <wp:wrapNone/>
            <wp:docPr id="9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746761">
                      <a:off x="0" y="0"/>
                      <a:ext cx="1245870"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4112" behindDoc="0" locked="0" layoutInCell="1" allowOverlap="1">
            <wp:simplePos x="0" y="0"/>
            <wp:positionH relativeFrom="column">
              <wp:posOffset>335915</wp:posOffset>
            </wp:positionH>
            <wp:positionV relativeFrom="paragraph">
              <wp:posOffset>116840</wp:posOffset>
            </wp:positionV>
            <wp:extent cx="1251585" cy="1832610"/>
            <wp:effectExtent l="152400" t="95250" r="120015" b="91440"/>
            <wp:wrapNone/>
            <wp:docPr id="9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85462">
                      <a:off x="0" y="0"/>
                      <a:ext cx="1251585" cy="1832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B37D8B" w:rsidP="00B37D8B">
      <w:pPr>
        <w:jc w:val="center"/>
        <w:rPr>
          <w:b/>
          <w:i/>
          <w:sz w:val="36"/>
          <w:szCs w:val="36"/>
        </w:rPr>
      </w:pPr>
    </w:p>
    <w:p w:rsidR="00B37D8B" w:rsidRDefault="00B37D8B" w:rsidP="00B37D8B">
      <w:pPr>
        <w:rPr>
          <w:sz w:val="36"/>
          <w:szCs w:val="36"/>
        </w:rPr>
      </w:pPr>
    </w:p>
    <w:p w:rsidR="00B37D8B" w:rsidRDefault="00B37D8B" w:rsidP="00B37D8B">
      <w:pPr>
        <w:rPr>
          <w:sz w:val="36"/>
          <w:szCs w:val="36"/>
        </w:rPr>
      </w:pPr>
    </w:p>
    <w:p w:rsidR="00B37D8B" w:rsidRDefault="00B37D8B" w:rsidP="00B37D8B">
      <w:pPr>
        <w:rPr>
          <w:sz w:val="36"/>
          <w:szCs w:val="36"/>
        </w:rPr>
      </w:pPr>
    </w:p>
    <w:p w:rsidR="00B37D8B" w:rsidRDefault="00B37D8B" w:rsidP="00B37D8B">
      <w:pPr>
        <w:rPr>
          <w:sz w:val="36"/>
          <w:szCs w:val="36"/>
        </w:rPr>
      </w:pPr>
    </w:p>
    <w:p w:rsidR="00B37D8B" w:rsidRDefault="00B37D8B" w:rsidP="00B37D8B">
      <w:pPr>
        <w:rPr>
          <w:sz w:val="36"/>
          <w:szCs w:val="36"/>
        </w:rPr>
      </w:pPr>
    </w:p>
    <w:p w:rsidR="00B37D8B" w:rsidRDefault="00B37D8B" w:rsidP="00B37D8B">
      <w:pPr>
        <w:rPr>
          <w:sz w:val="36"/>
          <w:szCs w:val="36"/>
        </w:rPr>
      </w:pPr>
    </w:p>
    <w:p w:rsidR="00B37D8B" w:rsidRDefault="00B37D8B" w:rsidP="00B37D8B">
      <w:pPr>
        <w:rPr>
          <w:sz w:val="36"/>
          <w:szCs w:val="36"/>
        </w:rPr>
      </w:pPr>
    </w:p>
    <w:p w:rsidR="00B37D8B" w:rsidRDefault="00B37D8B" w:rsidP="00B37D8B">
      <w:pPr>
        <w:rPr>
          <w:sz w:val="36"/>
          <w:szCs w:val="36"/>
        </w:rPr>
      </w:pPr>
    </w:p>
    <w:p w:rsidR="00B37D8B" w:rsidRDefault="00B37D8B" w:rsidP="00B37D8B">
      <w:pPr>
        <w:rPr>
          <w:sz w:val="36"/>
          <w:szCs w:val="36"/>
        </w:rPr>
      </w:pPr>
    </w:p>
    <w:p w:rsidR="00B37D8B" w:rsidRDefault="00B37D8B" w:rsidP="00B37D8B">
      <w:r>
        <w:t xml:space="preserve">In all three novels we witness how the individual is manipulated by a strong leader or political system. Explain the different methods of mind-control and manipulation that you have encountered in the  novels. </w:t>
      </w:r>
    </w:p>
    <w:p w:rsidR="00B37D8B" w:rsidRDefault="00B37D8B" w:rsidP="00B37D8B">
      <w:r>
        <w:t>Can you see any signs of mind-control in our society? Draw parallel between fact and fiction.</w:t>
      </w:r>
    </w:p>
    <w:p w:rsidR="00B37D8B" w:rsidRDefault="00B37D8B" w:rsidP="00B37D8B">
      <w:pPr>
        <w:ind w:right="284"/>
        <w:jc w:val="both"/>
      </w:pPr>
      <w:r>
        <w:br w:type="page"/>
      </w:r>
      <w:r>
        <w:lastRenderedPageBreak/>
        <w:t>Special Topic</w:t>
      </w:r>
      <w:r>
        <w:tab/>
      </w:r>
      <w:r>
        <w:tab/>
      </w:r>
      <w:r>
        <w:tab/>
      </w:r>
      <w:r>
        <w:tab/>
      </w:r>
      <w:r>
        <w:tab/>
      </w:r>
      <w:r>
        <w:tab/>
      </w:r>
      <w:r>
        <w:tab/>
      </w:r>
      <w:r>
        <w:tab/>
      </w:r>
      <w:r>
        <w:tab/>
      </w:r>
      <w:r>
        <w:tab/>
        <w:t>Hans List</w:t>
      </w:r>
      <w:r>
        <w:tab/>
      </w:r>
      <w:r>
        <w:tab/>
      </w:r>
      <w:r>
        <w:tab/>
      </w:r>
      <w:r>
        <w:tab/>
      </w:r>
      <w:r>
        <w:tab/>
      </w:r>
      <w:r>
        <w:tab/>
      </w:r>
      <w:r>
        <w:tab/>
      </w:r>
    </w:p>
    <w:p w:rsidR="00B37D8B" w:rsidRDefault="00B37D8B" w:rsidP="00B37D8B">
      <w:pPr>
        <w:ind w:right="284"/>
        <w:jc w:val="both"/>
      </w:pPr>
    </w:p>
    <w:p w:rsidR="00B37D8B" w:rsidRDefault="00B37D8B" w:rsidP="00B37D8B">
      <w:pPr>
        <w:ind w:right="284"/>
        <w:jc w:val="center"/>
        <w:rPr>
          <w:b/>
          <w:sz w:val="32"/>
        </w:rPr>
      </w:pPr>
      <w:r>
        <w:rPr>
          <w:b/>
          <w:sz w:val="32"/>
        </w:rPr>
        <w:t>Free Will and  Determination in Modern Literature</w:t>
      </w:r>
    </w:p>
    <w:p w:rsidR="00B37D8B" w:rsidRDefault="00B37D8B" w:rsidP="00B37D8B">
      <w:pPr>
        <w:ind w:right="284"/>
        <w:jc w:val="center"/>
        <w:rPr>
          <w:b/>
          <w:sz w:val="32"/>
        </w:rPr>
      </w:pPr>
    </w:p>
    <w:p w:rsidR="00B37D8B" w:rsidRPr="001A0718" w:rsidRDefault="00B37D8B" w:rsidP="00B37D8B">
      <w:pPr>
        <w:ind w:right="284"/>
        <w:jc w:val="center"/>
        <w:rPr>
          <w:b/>
          <w:sz w:val="32"/>
          <w:szCs w:val="32"/>
        </w:rPr>
      </w:pPr>
      <w:r w:rsidRPr="001A0718">
        <w:rPr>
          <w:b/>
          <w:sz w:val="32"/>
          <w:szCs w:val="32"/>
        </w:rPr>
        <w:t xml:space="preserve">Kurt Vonnegut, </w:t>
      </w:r>
      <w:r w:rsidRPr="001A0718">
        <w:rPr>
          <w:b/>
          <w:i/>
          <w:sz w:val="32"/>
          <w:szCs w:val="32"/>
        </w:rPr>
        <w:t>Breakfast of Champions</w:t>
      </w:r>
    </w:p>
    <w:p w:rsidR="00B37D8B" w:rsidRPr="001A0718" w:rsidRDefault="00B37D8B" w:rsidP="00B37D8B">
      <w:pPr>
        <w:ind w:right="284"/>
        <w:jc w:val="center"/>
        <w:rPr>
          <w:b/>
          <w:i/>
          <w:sz w:val="32"/>
          <w:szCs w:val="32"/>
        </w:rPr>
      </w:pPr>
      <w:r w:rsidRPr="001A0718">
        <w:rPr>
          <w:b/>
          <w:sz w:val="32"/>
          <w:szCs w:val="32"/>
        </w:rPr>
        <w:t xml:space="preserve">Anthony Burgess, </w:t>
      </w:r>
      <w:r w:rsidRPr="001A0718">
        <w:rPr>
          <w:b/>
          <w:i/>
          <w:sz w:val="32"/>
          <w:szCs w:val="32"/>
        </w:rPr>
        <w:t xml:space="preserve">A Clockwork </w:t>
      </w:r>
      <w:smartTag w:uri="urn:schemas-microsoft-com:office:smarttags" w:element="City">
        <w:smartTag w:uri="urn:schemas-microsoft-com:office:smarttags" w:element="place">
          <w:r w:rsidRPr="001A0718">
            <w:rPr>
              <w:b/>
              <w:i/>
              <w:sz w:val="32"/>
              <w:szCs w:val="32"/>
            </w:rPr>
            <w:t>Orange</w:t>
          </w:r>
        </w:smartTag>
      </w:smartTag>
    </w:p>
    <w:p w:rsidR="00B37D8B" w:rsidRPr="001A0718" w:rsidRDefault="00B37D8B" w:rsidP="00B37D8B">
      <w:pPr>
        <w:ind w:right="284"/>
        <w:jc w:val="both"/>
        <w:rPr>
          <w:sz w:val="32"/>
          <w:szCs w:val="32"/>
        </w:rPr>
      </w:pPr>
    </w:p>
    <w:p w:rsidR="00B37D8B" w:rsidRDefault="00B37D8B" w:rsidP="00B37D8B">
      <w:pPr>
        <w:ind w:right="284"/>
        <w:jc w:val="both"/>
      </w:pPr>
      <w:r>
        <w:t xml:space="preserve">Read the extract from </w:t>
      </w:r>
      <w:r>
        <w:rPr>
          <w:i/>
        </w:rPr>
        <w:t>A Clockwork Orange</w:t>
      </w:r>
      <w:r>
        <w:t xml:space="preserve"> and explain its meaning within the context of the novel. What does Anthony Burgess say about free choice and mind control? How is Alex's mind manipulated? Explain the metaphor "clockwork orange".</w:t>
      </w:r>
    </w:p>
    <w:p w:rsidR="00B37D8B" w:rsidRDefault="00B37D8B" w:rsidP="00B37D8B">
      <w:pPr>
        <w:ind w:right="284"/>
        <w:jc w:val="both"/>
      </w:pPr>
      <w:r>
        <w:t>What are Kurt Vonnegut's views about freedom and mind-control? Who or what controls the characters' minds in Vonnegut's stories?</w:t>
      </w:r>
    </w:p>
    <w:p w:rsidR="00B37D8B" w:rsidRDefault="00B37D8B" w:rsidP="00B37D8B">
      <w:pPr>
        <w:ind w:right="284"/>
        <w:jc w:val="both"/>
      </w:pPr>
    </w:p>
    <w:p w:rsidR="00B37D8B" w:rsidRDefault="00B37D8B" w:rsidP="00B37D8B">
      <w:pPr>
        <w:ind w:right="284"/>
        <w:jc w:val="both"/>
      </w:pPr>
    </w:p>
    <w:p w:rsidR="00B37D8B" w:rsidRDefault="00B37D8B" w:rsidP="00B37D8B">
      <w:pPr>
        <w:widowControl w:val="0"/>
        <w:autoSpaceDE w:val="0"/>
        <w:autoSpaceDN w:val="0"/>
        <w:adjustRightInd w:val="0"/>
        <w:ind w:left="57" w:right="379"/>
        <w:jc w:val="both"/>
        <w:rPr>
          <w:rFonts w:ascii="Arial" w:hAnsi="Arial" w:cs="Arial"/>
          <w:sz w:val="6"/>
          <w:szCs w:val="6"/>
        </w:rPr>
      </w:pPr>
    </w:p>
    <w:p w:rsidR="00B37D8B" w:rsidRDefault="00B37D8B" w:rsidP="00B37D8B">
      <w:pPr>
        <w:pStyle w:val="BodyText"/>
        <w:ind w:firstLine="720"/>
        <w:jc w:val="both"/>
        <w:sectPr w:rsidR="00B37D8B" w:rsidSect="00B37D8B">
          <w:footerReference w:type="default" r:id="rId130"/>
          <w:pgSz w:w="11909" w:h="16834" w:code="9"/>
          <w:pgMar w:top="1354" w:right="1382" w:bottom="662" w:left="1354" w:header="720" w:footer="907" w:gutter="0"/>
          <w:cols w:space="720"/>
          <w:docGrid w:linePitch="254"/>
        </w:sectPr>
      </w:pPr>
    </w:p>
    <w:p w:rsidR="00B37D8B" w:rsidRPr="00BE0A80" w:rsidRDefault="00B37D8B" w:rsidP="00B37D8B">
      <w:pPr>
        <w:pStyle w:val="BodyText"/>
        <w:shd w:val="clear" w:color="auto" w:fill="D9D9D9"/>
        <w:ind w:right="0" w:firstLine="720"/>
        <w:jc w:val="both"/>
        <w:rPr>
          <w:sz w:val="20"/>
        </w:rPr>
      </w:pPr>
      <w:r w:rsidRPr="00BE0A80">
        <w:rPr>
          <w:sz w:val="20"/>
        </w:rPr>
        <w:lastRenderedPageBreak/>
        <w:t xml:space="preserve">‘Ah,’ he </w:t>
      </w:r>
      <w:r w:rsidRPr="00BE0A80">
        <w:rPr>
          <w:sz w:val="20"/>
          <w:u w:val="single"/>
        </w:rPr>
        <w:t xml:space="preserve">said. </w:t>
      </w:r>
      <w:r w:rsidRPr="00BE0A80">
        <w:rPr>
          <w:sz w:val="20"/>
        </w:rPr>
        <w:t xml:space="preserve">and his </w:t>
      </w:r>
      <w:proofErr w:type="spellStart"/>
      <w:r w:rsidRPr="00BE0A80">
        <w:rPr>
          <w:sz w:val="20"/>
        </w:rPr>
        <w:t>litso</w:t>
      </w:r>
      <w:proofErr w:type="spellEnd"/>
      <w:r w:rsidRPr="00BE0A80">
        <w:rPr>
          <w:sz w:val="20"/>
        </w:rPr>
        <w:t xml:space="preserve"> shone like the sun in its flaming morning glory. ‘Now tell me about yourself.’</w:t>
      </w:r>
    </w:p>
    <w:p w:rsidR="00B37D8B" w:rsidRPr="00BE0A80" w:rsidRDefault="00B37D8B" w:rsidP="00B37D8B">
      <w:pPr>
        <w:pStyle w:val="BodyText"/>
        <w:shd w:val="clear" w:color="auto" w:fill="D9D9D9"/>
        <w:ind w:right="0" w:firstLine="720"/>
        <w:jc w:val="both"/>
        <w:rPr>
          <w:sz w:val="20"/>
        </w:rPr>
      </w:pPr>
      <w:r w:rsidRPr="00BE0A80">
        <w:rPr>
          <w:sz w:val="20"/>
        </w:rPr>
        <w:t xml:space="preserve">‘Little enough to tell, sir.’ I said. all humble. ‘There was a foolish and boyish prank, my so-called friends persuading or rather forcing me to break into the house of an old </w:t>
      </w:r>
      <w:proofErr w:type="spellStart"/>
      <w:r w:rsidRPr="00BE0A80">
        <w:rPr>
          <w:sz w:val="20"/>
        </w:rPr>
        <w:t>ptitsa</w:t>
      </w:r>
      <w:proofErr w:type="spellEnd"/>
      <w:r w:rsidRPr="00BE0A80">
        <w:rPr>
          <w:sz w:val="20"/>
        </w:rPr>
        <w:t xml:space="preserve"> – lady, I mean. There was no real harm meant. Unfortunately the lady strained her good old heart in trying to throw me out, though I was quite ready to go of my own accord, and then she died. I was accused of being the cause of her death. So I was sent to prison, sir.’</w:t>
      </w:r>
    </w:p>
    <w:p w:rsidR="00B37D8B" w:rsidRPr="00BE0A80" w:rsidRDefault="00B37D8B" w:rsidP="00B37D8B">
      <w:pPr>
        <w:pStyle w:val="BodyText"/>
        <w:shd w:val="clear" w:color="auto" w:fill="D9D9D9"/>
        <w:ind w:right="0" w:firstLine="720"/>
        <w:jc w:val="both"/>
        <w:rPr>
          <w:sz w:val="20"/>
        </w:rPr>
      </w:pPr>
      <w:r w:rsidRPr="00BE0A80">
        <w:rPr>
          <w:i/>
          <w:iCs/>
          <w:sz w:val="20"/>
        </w:rPr>
        <w:t xml:space="preserve">’Yes </w:t>
      </w:r>
      <w:proofErr w:type="spellStart"/>
      <w:r w:rsidRPr="00BE0A80">
        <w:rPr>
          <w:sz w:val="20"/>
        </w:rPr>
        <w:t>yes</w:t>
      </w:r>
      <w:proofErr w:type="spellEnd"/>
      <w:r w:rsidRPr="00BE0A80">
        <w:rPr>
          <w:sz w:val="20"/>
        </w:rPr>
        <w:t xml:space="preserve"> </w:t>
      </w:r>
      <w:proofErr w:type="spellStart"/>
      <w:r w:rsidRPr="00BE0A80">
        <w:rPr>
          <w:sz w:val="20"/>
        </w:rPr>
        <w:t>yes</w:t>
      </w:r>
      <w:proofErr w:type="spellEnd"/>
      <w:r w:rsidRPr="00BE0A80">
        <w:rPr>
          <w:sz w:val="20"/>
        </w:rPr>
        <w:t>. go on.’</w:t>
      </w:r>
    </w:p>
    <w:p w:rsidR="00B37D8B" w:rsidRPr="00BE0A80" w:rsidRDefault="00B37D8B" w:rsidP="00B37D8B">
      <w:pPr>
        <w:pStyle w:val="BodyText"/>
        <w:shd w:val="clear" w:color="auto" w:fill="D9D9D9"/>
        <w:ind w:right="0" w:firstLine="720"/>
        <w:jc w:val="both"/>
        <w:rPr>
          <w:sz w:val="20"/>
        </w:rPr>
      </w:pPr>
      <w:r w:rsidRPr="00BE0A80">
        <w:rPr>
          <w:sz w:val="20"/>
        </w:rPr>
        <w:t xml:space="preserve">‘Then I was picked out by the Minister of the Inferior or Interior to have this </w:t>
      </w:r>
      <w:proofErr w:type="spellStart"/>
      <w:r w:rsidRPr="00BE0A80">
        <w:rPr>
          <w:sz w:val="20"/>
        </w:rPr>
        <w:t>Ludovico’s</w:t>
      </w:r>
      <w:proofErr w:type="spellEnd"/>
      <w:r w:rsidRPr="00BE0A80">
        <w:rPr>
          <w:sz w:val="20"/>
        </w:rPr>
        <w:t xml:space="preserve"> </w:t>
      </w:r>
      <w:proofErr w:type="spellStart"/>
      <w:r w:rsidRPr="00BE0A80">
        <w:rPr>
          <w:sz w:val="20"/>
        </w:rPr>
        <w:t>veshch</w:t>
      </w:r>
      <w:proofErr w:type="spellEnd"/>
      <w:r w:rsidRPr="00BE0A80">
        <w:rPr>
          <w:sz w:val="20"/>
        </w:rPr>
        <w:t xml:space="preserve"> tried out on me:</w:t>
      </w:r>
    </w:p>
    <w:p w:rsidR="00B37D8B" w:rsidRPr="00BE0A80" w:rsidRDefault="00B37D8B" w:rsidP="00B37D8B">
      <w:pPr>
        <w:pStyle w:val="BodyText"/>
        <w:shd w:val="clear" w:color="auto" w:fill="D9D9D9"/>
        <w:ind w:right="0" w:firstLine="720"/>
        <w:jc w:val="both"/>
        <w:rPr>
          <w:sz w:val="20"/>
        </w:rPr>
      </w:pPr>
      <w:r w:rsidRPr="00BE0A80">
        <w:rPr>
          <w:sz w:val="20"/>
        </w:rPr>
        <w:t xml:space="preserve">‘Tell me all about it,’ he said, leaning forward eager, his pullover elbows with all strawberry jam on them from the plate I’d pushed to one side. So I told him all about it. I told him the lot, all, my brothers. He was very eager to hear all, his </w:t>
      </w:r>
      <w:proofErr w:type="spellStart"/>
      <w:r w:rsidRPr="00BE0A80">
        <w:rPr>
          <w:sz w:val="20"/>
        </w:rPr>
        <w:t>glazzies</w:t>
      </w:r>
      <w:proofErr w:type="spellEnd"/>
      <w:r w:rsidRPr="00BE0A80">
        <w:rPr>
          <w:sz w:val="20"/>
        </w:rPr>
        <w:t xml:space="preserve"> like shining and his goobers apart, while the grease on the plates grew harder </w:t>
      </w:r>
      <w:proofErr w:type="spellStart"/>
      <w:r w:rsidRPr="00BE0A80">
        <w:rPr>
          <w:sz w:val="20"/>
        </w:rPr>
        <w:t>harder</w:t>
      </w:r>
      <w:proofErr w:type="spellEnd"/>
      <w:r w:rsidRPr="00BE0A80">
        <w:rPr>
          <w:sz w:val="20"/>
        </w:rPr>
        <w:t xml:space="preserve"> </w:t>
      </w:r>
      <w:proofErr w:type="spellStart"/>
      <w:r w:rsidRPr="00BE0A80">
        <w:rPr>
          <w:sz w:val="20"/>
        </w:rPr>
        <w:t>harder</w:t>
      </w:r>
      <w:proofErr w:type="spellEnd"/>
      <w:r w:rsidRPr="00BE0A80">
        <w:rPr>
          <w:sz w:val="20"/>
        </w:rPr>
        <w:t xml:space="preserve">. When I had finished he got up from the table, nodding a lot and going </w:t>
      </w:r>
      <w:proofErr w:type="spellStart"/>
      <w:r w:rsidRPr="00BE0A80">
        <w:rPr>
          <w:sz w:val="20"/>
        </w:rPr>
        <w:t>hm</w:t>
      </w:r>
      <w:proofErr w:type="spellEnd"/>
      <w:r w:rsidRPr="00BE0A80">
        <w:rPr>
          <w:sz w:val="20"/>
        </w:rPr>
        <w:t xml:space="preserve"> </w:t>
      </w:r>
      <w:proofErr w:type="spellStart"/>
      <w:r w:rsidRPr="00BE0A80">
        <w:rPr>
          <w:sz w:val="20"/>
        </w:rPr>
        <w:t>hm</w:t>
      </w:r>
      <w:proofErr w:type="spellEnd"/>
      <w:r w:rsidRPr="00BE0A80">
        <w:rPr>
          <w:sz w:val="20"/>
        </w:rPr>
        <w:t xml:space="preserve"> </w:t>
      </w:r>
      <w:proofErr w:type="spellStart"/>
      <w:r w:rsidRPr="00BE0A80">
        <w:rPr>
          <w:sz w:val="20"/>
        </w:rPr>
        <w:t>hm</w:t>
      </w:r>
      <w:proofErr w:type="spellEnd"/>
      <w:r w:rsidRPr="00BE0A80">
        <w:rPr>
          <w:sz w:val="20"/>
        </w:rPr>
        <w:t xml:space="preserve">, picking up the plates and other </w:t>
      </w:r>
      <w:proofErr w:type="spellStart"/>
      <w:r w:rsidRPr="00BE0A80">
        <w:rPr>
          <w:sz w:val="20"/>
        </w:rPr>
        <w:t>veshches</w:t>
      </w:r>
      <w:proofErr w:type="spellEnd"/>
      <w:r w:rsidRPr="00BE0A80">
        <w:rPr>
          <w:sz w:val="20"/>
        </w:rPr>
        <w:t xml:space="preserve"> from the table and taking them to the sink for washing up. I said:</w:t>
      </w:r>
    </w:p>
    <w:p w:rsidR="00B37D8B" w:rsidRPr="00BE0A80" w:rsidRDefault="00B37D8B" w:rsidP="00B37D8B">
      <w:pPr>
        <w:pStyle w:val="BodyText"/>
        <w:shd w:val="clear" w:color="auto" w:fill="D9D9D9"/>
        <w:ind w:right="0" w:firstLine="720"/>
        <w:jc w:val="both"/>
        <w:rPr>
          <w:sz w:val="20"/>
        </w:rPr>
      </w:pPr>
      <w:r w:rsidRPr="00BE0A80">
        <w:rPr>
          <w:sz w:val="20"/>
        </w:rPr>
        <w:t>‘I will do that, sir, and gladly:</w:t>
      </w:r>
    </w:p>
    <w:p w:rsidR="00B37D8B" w:rsidRPr="00BE0A80" w:rsidRDefault="00B37D8B" w:rsidP="00B37D8B">
      <w:pPr>
        <w:pStyle w:val="BodyText"/>
        <w:shd w:val="clear" w:color="auto" w:fill="D9D9D9"/>
        <w:ind w:right="0" w:firstLine="720"/>
        <w:jc w:val="both"/>
        <w:rPr>
          <w:sz w:val="20"/>
        </w:rPr>
      </w:pPr>
      <w:r w:rsidRPr="00BE0A80">
        <w:rPr>
          <w:sz w:val="20"/>
        </w:rPr>
        <w:t xml:space="preserve">‘Rest, rest, poor lad,’ he said, turning the tap on so that all steam came burping out. ‘You’ve sinned, I suppose, but your punishment has been out of all proportion. They have turned you into something other than a human being. You have no power of choice any longer. You are committed to socially acceptable acts, a little machine capable only of good. And I see that clearly - that business </w:t>
      </w:r>
      <w:r w:rsidRPr="00BE0A80">
        <w:rPr>
          <w:sz w:val="20"/>
        </w:rPr>
        <w:lastRenderedPageBreak/>
        <w:t>about the marginal conditionings. Music and the sexual act, literature and art, all must be a source now not of pleasure but of pain:</w:t>
      </w:r>
    </w:p>
    <w:p w:rsidR="00B37D8B" w:rsidRPr="00BE0A80" w:rsidRDefault="00B37D8B" w:rsidP="00B37D8B">
      <w:pPr>
        <w:pStyle w:val="BodyText"/>
        <w:shd w:val="clear" w:color="auto" w:fill="D9D9D9"/>
        <w:ind w:right="8" w:firstLine="720"/>
        <w:jc w:val="both"/>
        <w:rPr>
          <w:sz w:val="20"/>
        </w:rPr>
      </w:pPr>
      <w:r w:rsidRPr="00BE0A80">
        <w:rPr>
          <w:sz w:val="20"/>
        </w:rPr>
        <w:t>‘That’s right, sir,’ I said, smoking one of this kind man’s cork-tipped cancers.</w:t>
      </w:r>
    </w:p>
    <w:p w:rsidR="00B37D8B" w:rsidRPr="00BE0A80" w:rsidRDefault="00B37D8B" w:rsidP="00B37D8B">
      <w:pPr>
        <w:pStyle w:val="BodyText"/>
        <w:shd w:val="clear" w:color="auto" w:fill="D9D9D9"/>
        <w:ind w:right="8" w:firstLine="720"/>
        <w:jc w:val="both"/>
        <w:rPr>
          <w:sz w:val="20"/>
        </w:rPr>
      </w:pPr>
      <w:r w:rsidRPr="00BE0A80">
        <w:rPr>
          <w:sz w:val="20"/>
        </w:rPr>
        <w:t>‘They always bite off too much,’ he said, drying a plate like absent-mindedly. ‘But the essential intention is the real sin. A man who cannot choose ceases to be a man:</w:t>
      </w:r>
    </w:p>
    <w:p w:rsidR="00B37D8B" w:rsidRPr="00BE0A80" w:rsidRDefault="00B37D8B" w:rsidP="00B37D8B">
      <w:pPr>
        <w:pStyle w:val="BodyText"/>
        <w:shd w:val="clear" w:color="auto" w:fill="D9D9D9"/>
        <w:ind w:right="8" w:firstLine="720"/>
        <w:jc w:val="both"/>
        <w:rPr>
          <w:sz w:val="20"/>
        </w:rPr>
      </w:pPr>
      <w:r w:rsidRPr="00BE0A80">
        <w:rPr>
          <w:sz w:val="20"/>
        </w:rPr>
        <w:t xml:space="preserve">‘That’s what the </w:t>
      </w:r>
      <w:proofErr w:type="spellStart"/>
      <w:r w:rsidRPr="00BE0A80">
        <w:rPr>
          <w:sz w:val="20"/>
        </w:rPr>
        <w:t>charles</w:t>
      </w:r>
      <w:proofErr w:type="spellEnd"/>
      <w:r w:rsidRPr="00BE0A80">
        <w:rPr>
          <w:sz w:val="20"/>
        </w:rPr>
        <w:t xml:space="preserve"> said, sir,’ I said. ‘The prison chaplain, I mean:</w:t>
      </w:r>
    </w:p>
    <w:p w:rsidR="00B37D8B" w:rsidRPr="00BE0A80" w:rsidRDefault="00B37D8B" w:rsidP="00B37D8B">
      <w:pPr>
        <w:pStyle w:val="BodyText"/>
        <w:shd w:val="clear" w:color="auto" w:fill="D9D9D9"/>
        <w:ind w:right="8" w:firstLine="720"/>
        <w:jc w:val="both"/>
        <w:rPr>
          <w:sz w:val="20"/>
        </w:rPr>
      </w:pPr>
      <w:r w:rsidRPr="00BE0A80">
        <w:rPr>
          <w:sz w:val="20"/>
        </w:rPr>
        <w:t>‘Did he, did he? Of course he did. He’d have to, wouldn’t he, being a Christian? Well, now then: he said, still wiping the same plate he’d been wiping ten minutes ago, ‘we shall have a few people in to see you tomorrow. I think you can be used, poor boy. I .think that you can help dislodge this overbearing Government. To turn a decent young man into a piece of clockwork should not, surely, be seen as any triumph for any government, save one that boasts of its repressiveness.’ He was still wiping this same plate. I said:</w:t>
      </w:r>
    </w:p>
    <w:p w:rsidR="00B37D8B" w:rsidRPr="00BE0A80" w:rsidRDefault="00B37D8B" w:rsidP="00B37D8B">
      <w:pPr>
        <w:pStyle w:val="BodyText"/>
        <w:shd w:val="clear" w:color="auto" w:fill="D9D9D9"/>
        <w:ind w:right="8" w:firstLine="720"/>
        <w:jc w:val="both"/>
        <w:rPr>
          <w:sz w:val="20"/>
        </w:rPr>
      </w:pPr>
      <w:r w:rsidRPr="00BE0A80">
        <w:rPr>
          <w:sz w:val="20"/>
        </w:rPr>
        <w:t>‘Sir, you’re still wiping that same plate, I agree with you, sir, about boasting. This Government seems to be very boastful:</w:t>
      </w:r>
    </w:p>
    <w:p w:rsidR="00B37D8B" w:rsidRPr="00BE0A80" w:rsidRDefault="00B37D8B" w:rsidP="00B37D8B">
      <w:pPr>
        <w:pStyle w:val="BodyText"/>
        <w:shd w:val="clear" w:color="auto" w:fill="D9D9D9"/>
        <w:ind w:right="8"/>
        <w:jc w:val="both"/>
        <w:rPr>
          <w:sz w:val="20"/>
        </w:rPr>
      </w:pPr>
      <w:r w:rsidRPr="00BE0A80">
        <w:rPr>
          <w:sz w:val="20"/>
        </w:rPr>
        <w:t xml:space="preserve">‘Oh,’ he said, like </w:t>
      </w:r>
      <w:proofErr w:type="spellStart"/>
      <w:r w:rsidRPr="00BE0A80">
        <w:rPr>
          <w:sz w:val="20"/>
        </w:rPr>
        <w:t>viddying</w:t>
      </w:r>
      <w:proofErr w:type="spellEnd"/>
      <w:r w:rsidRPr="00BE0A80">
        <w:rPr>
          <w:sz w:val="20"/>
        </w:rPr>
        <w:t xml:space="preserve"> this plate for the first time and then putting it down. ‘I’m still not too handy,’ he said, ‘with domestic chores. My wife used to do them all and leave me to my writing.’</w:t>
      </w:r>
    </w:p>
    <w:p w:rsidR="00B37D8B" w:rsidRDefault="00B37D8B" w:rsidP="00B37D8B">
      <w:pPr>
        <w:pStyle w:val="BodyText"/>
        <w:shd w:val="clear" w:color="auto" w:fill="D9D9D9"/>
        <w:ind w:right="8"/>
        <w:jc w:val="both"/>
        <w:rPr>
          <w:sz w:val="20"/>
        </w:rPr>
      </w:pPr>
      <w:r w:rsidRPr="00BE0A80">
        <w:rPr>
          <w:sz w:val="20"/>
        </w:rPr>
        <w:t>‘Your wife. sir?’ I said. ‘Has she gone and left you?’ I really wanted to know about his wife, remembering very well.</w:t>
      </w:r>
    </w:p>
    <w:p w:rsidR="00B37D8B" w:rsidRDefault="00B37D8B" w:rsidP="00B37D8B">
      <w:pPr>
        <w:pStyle w:val="BodyText"/>
        <w:shd w:val="clear" w:color="auto" w:fill="D9D9D9"/>
        <w:ind w:right="8"/>
        <w:jc w:val="both"/>
        <w:rPr>
          <w:sz w:val="20"/>
        </w:rPr>
      </w:pPr>
    </w:p>
    <w:p w:rsidR="00B37D8B" w:rsidRPr="00EA0BA9" w:rsidRDefault="00B37D8B" w:rsidP="00B37D8B">
      <w:pPr>
        <w:pStyle w:val="BodyText"/>
        <w:shd w:val="clear" w:color="auto" w:fill="D9D9D9"/>
        <w:ind w:right="8"/>
        <w:jc w:val="both"/>
        <w:rPr>
          <w:sz w:val="20"/>
        </w:rPr>
      </w:pPr>
      <w:r w:rsidRPr="00EA0BA9">
        <w:rPr>
          <w:sz w:val="20"/>
        </w:rPr>
        <w:t>pp.121 – 123</w:t>
      </w:r>
    </w:p>
    <w:p w:rsidR="00B37D8B" w:rsidRPr="00BE0A80" w:rsidRDefault="00B37D8B" w:rsidP="00B37D8B">
      <w:pPr>
        <w:pStyle w:val="BodyText"/>
        <w:shd w:val="clear" w:color="auto" w:fill="D9D9D9"/>
        <w:ind w:right="8"/>
        <w:jc w:val="both"/>
      </w:pPr>
    </w:p>
    <w:p w:rsidR="00B37D8B" w:rsidRPr="00BE0A80" w:rsidRDefault="00B37D8B" w:rsidP="00B37D8B">
      <w:pPr>
        <w:ind w:right="284"/>
        <w:jc w:val="both"/>
        <w:sectPr w:rsidR="00B37D8B" w:rsidRPr="00BE0A80" w:rsidSect="00B37D8B">
          <w:type w:val="continuous"/>
          <w:pgSz w:w="11909" w:h="16834" w:code="9"/>
          <w:pgMar w:top="1354" w:right="1382" w:bottom="662" w:left="1354" w:header="720" w:footer="907" w:gutter="0"/>
          <w:cols w:num="2" w:space="720"/>
          <w:docGrid w:linePitch="254"/>
        </w:sectPr>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pPr>
        <w:ind w:right="284"/>
        <w:jc w:val="both"/>
      </w:pPr>
    </w:p>
    <w:p w:rsidR="00B37D8B" w:rsidRDefault="00B37D8B" w:rsidP="00B37D8B">
      <w:r>
        <w:br w:type="page"/>
      </w:r>
      <w:r>
        <w:lastRenderedPageBreak/>
        <w:t xml:space="preserve">Special Topic: </w:t>
      </w:r>
      <w:r>
        <w:tab/>
      </w:r>
      <w:r>
        <w:tab/>
      </w:r>
      <w:r>
        <w:tab/>
      </w:r>
      <w:r>
        <w:tab/>
      </w:r>
      <w:r>
        <w:tab/>
      </w:r>
      <w:r>
        <w:tab/>
      </w:r>
      <w:r>
        <w:tab/>
      </w:r>
      <w:r>
        <w:tab/>
      </w:r>
      <w:r>
        <w:tab/>
      </w:r>
      <w:proofErr w:type="spellStart"/>
      <w:r>
        <w:t>Olena</w:t>
      </w:r>
      <w:proofErr w:type="spellEnd"/>
      <w:r>
        <w:t xml:space="preserve"> </w:t>
      </w:r>
      <w:proofErr w:type="spellStart"/>
      <w:r>
        <w:t>Malomuj</w:t>
      </w:r>
      <w:proofErr w:type="spellEnd"/>
    </w:p>
    <w:p w:rsidR="00B37D8B" w:rsidRDefault="00B37D8B" w:rsidP="00B37D8B"/>
    <w:p w:rsidR="00B37D8B" w:rsidRDefault="00B37D8B" w:rsidP="00B37D8B"/>
    <w:p w:rsidR="00B37D8B" w:rsidRDefault="00B37D8B" w:rsidP="00B37D8B"/>
    <w:p w:rsidR="00B37D8B" w:rsidRPr="00D25012" w:rsidRDefault="00B37D8B" w:rsidP="00B37D8B">
      <w:pPr>
        <w:pStyle w:val="Heading1"/>
        <w:jc w:val="center"/>
        <w:rPr>
          <w:sz w:val="40"/>
          <w:szCs w:val="40"/>
        </w:rPr>
      </w:pPr>
      <w:r w:rsidRPr="00D25012">
        <w:rPr>
          <w:sz w:val="40"/>
          <w:szCs w:val="40"/>
        </w:rPr>
        <w:t>Jane Austen</w:t>
      </w:r>
    </w:p>
    <w:p w:rsidR="00B37D8B" w:rsidRDefault="00B37D8B" w:rsidP="00B37D8B">
      <w:pPr>
        <w:jc w:val="center"/>
        <w:rPr>
          <w:i/>
          <w:iCs/>
          <w:sz w:val="40"/>
        </w:rPr>
      </w:pPr>
    </w:p>
    <w:p w:rsidR="00B37D8B" w:rsidRDefault="00B37D8B" w:rsidP="00B37D8B">
      <w:pPr>
        <w:jc w:val="center"/>
        <w:rPr>
          <w:i/>
          <w:iCs/>
          <w:sz w:val="40"/>
        </w:rPr>
      </w:pPr>
      <w:r>
        <w:rPr>
          <w:i/>
          <w:iCs/>
          <w:sz w:val="40"/>
        </w:rPr>
        <w:t>Manners and Customs in 19</w:t>
      </w:r>
      <w:r>
        <w:rPr>
          <w:i/>
          <w:iCs/>
          <w:sz w:val="40"/>
          <w:vertAlign w:val="superscript"/>
        </w:rPr>
        <w:t>th</w:t>
      </w:r>
      <w:r>
        <w:rPr>
          <w:i/>
          <w:iCs/>
          <w:sz w:val="40"/>
        </w:rPr>
        <w:t xml:space="preserve"> Century </w:t>
      </w:r>
      <w:smartTag w:uri="urn:schemas-microsoft-com:office:smarttags" w:element="country-region">
        <w:smartTag w:uri="urn:schemas-microsoft-com:office:smarttags" w:element="place">
          <w:r>
            <w:rPr>
              <w:i/>
              <w:iCs/>
              <w:sz w:val="40"/>
            </w:rPr>
            <w:t>England</w:t>
          </w:r>
        </w:smartTag>
      </w:smartTag>
    </w:p>
    <w:p w:rsidR="00B37D8B" w:rsidRDefault="00B37D8B" w:rsidP="00B37D8B">
      <w:pPr>
        <w:jc w:val="both"/>
        <w:rPr>
          <w:i/>
          <w:iCs/>
          <w:sz w:val="40"/>
        </w:rPr>
      </w:pPr>
    </w:p>
    <w:p w:rsidR="00B37D8B" w:rsidRDefault="00B37D8B" w:rsidP="00B37D8B">
      <w:pPr>
        <w:jc w:val="both"/>
        <w:rPr>
          <w:i/>
          <w:iCs/>
          <w:sz w:val="40"/>
        </w:rPr>
      </w:pPr>
    </w:p>
    <w:p w:rsidR="00B37D8B" w:rsidRDefault="00F463E2" w:rsidP="00B37D8B">
      <w:pPr>
        <w:jc w:val="center"/>
        <w:rPr>
          <w:i/>
          <w:iCs/>
          <w:sz w:val="40"/>
        </w:rPr>
      </w:pPr>
      <w:r>
        <w:rPr>
          <w:noProof/>
          <w:lang w:eastAsia="en-US"/>
        </w:rPr>
        <w:drawing>
          <wp:inline distT="0" distB="0" distL="0" distR="0">
            <wp:extent cx="3310255" cy="2953385"/>
            <wp:effectExtent l="0" t="0" r="0" b="0"/>
            <wp:docPr id="82" name="Picture 82" descr="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a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0255" cy="2953385"/>
                    </a:xfrm>
                    <a:prstGeom prst="rect">
                      <a:avLst/>
                    </a:prstGeom>
                    <a:noFill/>
                    <a:ln>
                      <a:noFill/>
                    </a:ln>
                  </pic:spPr>
                </pic:pic>
              </a:graphicData>
            </a:graphic>
          </wp:inline>
        </w:drawing>
      </w:r>
    </w:p>
    <w:p w:rsidR="00B37D8B" w:rsidRDefault="00B37D8B" w:rsidP="00B37D8B">
      <w:pPr>
        <w:pStyle w:val="BodyText"/>
      </w:pPr>
      <w:r>
        <w:t xml:space="preserve">Emma (Gwyneth </w:t>
      </w:r>
      <w:proofErr w:type="spellStart"/>
      <w:r>
        <w:t>paltrow</w:t>
      </w:r>
      <w:proofErr w:type="spellEnd"/>
      <w:r>
        <w:t xml:space="preserve">) and Mr. Knightly (Jeremy </w:t>
      </w:r>
      <w:proofErr w:type="spellStart"/>
      <w:r>
        <w:t>Northam</w:t>
      </w:r>
      <w:proofErr w:type="spellEnd"/>
      <w:r>
        <w:t>) dance in the 1996 adaptation of Jane Austen's Emma</w:t>
      </w:r>
    </w:p>
    <w:p w:rsidR="00B37D8B" w:rsidRDefault="00B37D8B" w:rsidP="00B37D8B">
      <w:pPr>
        <w:jc w:val="both"/>
        <w:rPr>
          <w:i/>
          <w:iCs/>
          <w:sz w:val="40"/>
        </w:rPr>
      </w:pPr>
    </w:p>
    <w:p w:rsidR="00B37D8B" w:rsidRDefault="00B37D8B" w:rsidP="00B37D8B">
      <w:pPr>
        <w:jc w:val="both"/>
        <w:rPr>
          <w:i/>
          <w:iCs/>
          <w:sz w:val="40"/>
        </w:rPr>
      </w:pPr>
    </w:p>
    <w:p w:rsidR="00B37D8B" w:rsidRDefault="00B37D8B" w:rsidP="00B37D8B">
      <w:pPr>
        <w:jc w:val="both"/>
      </w:pPr>
      <w:r>
        <w:t>Jane Austen's novels are colorful portraits of the manners and customs of her time. Especially for women life was very different from our present experience.</w:t>
      </w:r>
    </w:p>
    <w:p w:rsidR="00B37D8B" w:rsidRDefault="00B37D8B" w:rsidP="00B37D8B">
      <w:pPr>
        <w:jc w:val="both"/>
      </w:pPr>
    </w:p>
    <w:p w:rsidR="00B37D8B" w:rsidRDefault="00B37D8B" w:rsidP="00B37D8B">
      <w:pPr>
        <w:jc w:val="both"/>
      </w:pPr>
      <w:r>
        <w:t>Explain  the basic rules of etiquette and describe the typical life of a young woman at Jane Austen's time. Give examples from the novels you have read.</w:t>
      </w:r>
    </w:p>
    <w:p w:rsidR="00B37D8B" w:rsidRDefault="00B37D8B" w:rsidP="00B37D8B">
      <w:pPr>
        <w:jc w:val="both"/>
      </w:pPr>
      <w:r>
        <w:t>Compare these young women's experiences with your own.</w:t>
      </w:r>
    </w:p>
    <w:p w:rsidR="00B37D8B" w:rsidRDefault="00B37D8B" w:rsidP="00B37D8B">
      <w:pPr>
        <w:jc w:val="both"/>
      </w:pPr>
    </w:p>
    <w:p w:rsidR="00B37D8B" w:rsidRDefault="00B37D8B" w:rsidP="00B37D8B">
      <w:pPr>
        <w:ind w:right="284"/>
        <w:jc w:val="both"/>
      </w:pPr>
      <w:r>
        <w:br w:type="page"/>
      </w:r>
      <w:r>
        <w:lastRenderedPageBreak/>
        <w:t>Special Topic</w:t>
      </w:r>
      <w:r>
        <w:tab/>
      </w:r>
      <w:r>
        <w:tab/>
      </w:r>
      <w:r>
        <w:tab/>
      </w:r>
      <w:r>
        <w:tab/>
      </w:r>
      <w:r>
        <w:tab/>
      </w:r>
      <w:r>
        <w:tab/>
      </w:r>
      <w:r>
        <w:tab/>
      </w:r>
      <w:r>
        <w:tab/>
      </w:r>
      <w:r>
        <w:tab/>
      </w:r>
      <w:proofErr w:type="spellStart"/>
      <w:r>
        <w:t>Swenja</w:t>
      </w:r>
      <w:proofErr w:type="spellEnd"/>
      <w:r>
        <w:t xml:space="preserve"> </w:t>
      </w:r>
      <w:proofErr w:type="spellStart"/>
      <w:r>
        <w:t>Tutter</w:t>
      </w:r>
      <w:proofErr w:type="spellEnd"/>
    </w:p>
    <w:p w:rsidR="00B37D8B" w:rsidRDefault="00B37D8B" w:rsidP="00B37D8B">
      <w:pPr>
        <w:ind w:right="284"/>
        <w:jc w:val="both"/>
      </w:pPr>
    </w:p>
    <w:p w:rsidR="00B37D8B" w:rsidRDefault="00B37D8B" w:rsidP="00B37D8B">
      <w:pPr>
        <w:ind w:right="284"/>
        <w:jc w:val="both"/>
      </w:pPr>
    </w:p>
    <w:p w:rsidR="00B37D8B" w:rsidRDefault="00B37D8B" w:rsidP="00B37D8B">
      <w:pPr>
        <w:ind w:right="284"/>
        <w:jc w:val="center"/>
        <w:rPr>
          <w:b/>
          <w:sz w:val="40"/>
          <w:szCs w:val="40"/>
        </w:rPr>
      </w:pPr>
      <w:r>
        <w:rPr>
          <w:b/>
          <w:sz w:val="40"/>
          <w:szCs w:val="40"/>
        </w:rPr>
        <w:t>John Steinbeck</w:t>
      </w:r>
    </w:p>
    <w:p w:rsidR="00B37D8B" w:rsidRPr="008465B7" w:rsidRDefault="00B37D8B" w:rsidP="00B37D8B">
      <w:pPr>
        <w:ind w:right="284"/>
        <w:jc w:val="center"/>
        <w:rPr>
          <w:b/>
          <w:i/>
          <w:sz w:val="28"/>
          <w:szCs w:val="28"/>
        </w:rPr>
      </w:pPr>
      <w:r w:rsidRPr="008465B7">
        <w:rPr>
          <w:b/>
          <w:i/>
          <w:sz w:val="28"/>
          <w:szCs w:val="28"/>
        </w:rPr>
        <w:t xml:space="preserve">The </w:t>
      </w:r>
      <w:smartTag w:uri="urn:schemas-microsoft-com:office:smarttags" w:element="City">
        <w:smartTag w:uri="urn:schemas-microsoft-com:office:smarttags" w:element="place">
          <w:r w:rsidRPr="008465B7">
            <w:rPr>
              <w:b/>
              <w:i/>
              <w:sz w:val="28"/>
              <w:szCs w:val="28"/>
            </w:rPr>
            <w:t>Pearl</w:t>
          </w:r>
        </w:smartTag>
      </w:smartTag>
      <w:r w:rsidRPr="008465B7">
        <w:rPr>
          <w:b/>
          <w:i/>
          <w:sz w:val="28"/>
          <w:szCs w:val="28"/>
        </w:rPr>
        <w:t xml:space="preserve"> </w:t>
      </w:r>
    </w:p>
    <w:p w:rsidR="00B37D8B" w:rsidRPr="008465B7" w:rsidRDefault="00B37D8B" w:rsidP="00B37D8B">
      <w:pPr>
        <w:ind w:right="284"/>
        <w:jc w:val="center"/>
        <w:rPr>
          <w:b/>
          <w:i/>
          <w:sz w:val="28"/>
          <w:szCs w:val="28"/>
        </w:rPr>
      </w:pPr>
      <w:r w:rsidRPr="008465B7">
        <w:rPr>
          <w:b/>
          <w:i/>
          <w:sz w:val="28"/>
          <w:szCs w:val="28"/>
        </w:rPr>
        <w:t>The Red Pony</w:t>
      </w:r>
    </w:p>
    <w:p w:rsidR="00B37D8B" w:rsidRPr="008465B7" w:rsidRDefault="00B37D8B" w:rsidP="00B37D8B">
      <w:pPr>
        <w:ind w:right="284"/>
        <w:jc w:val="center"/>
        <w:rPr>
          <w:b/>
          <w:i/>
          <w:sz w:val="28"/>
          <w:szCs w:val="28"/>
        </w:rPr>
      </w:pPr>
      <w:r w:rsidRPr="008465B7">
        <w:rPr>
          <w:b/>
          <w:i/>
          <w:sz w:val="28"/>
          <w:szCs w:val="28"/>
        </w:rPr>
        <w:t>Of Mice and Men</w:t>
      </w:r>
    </w:p>
    <w:p w:rsidR="00B37D8B" w:rsidRPr="008465B7" w:rsidRDefault="00B37D8B" w:rsidP="00B37D8B">
      <w:pPr>
        <w:ind w:right="284"/>
        <w:jc w:val="center"/>
        <w:rPr>
          <w:b/>
          <w:i/>
          <w:sz w:val="28"/>
          <w:szCs w:val="28"/>
        </w:rPr>
      </w:pPr>
      <w:r w:rsidRPr="008465B7">
        <w:rPr>
          <w:b/>
          <w:i/>
          <w:sz w:val="28"/>
          <w:szCs w:val="28"/>
        </w:rPr>
        <w:t>The Grapes of Wrath</w:t>
      </w:r>
    </w:p>
    <w:p w:rsidR="00B37D8B" w:rsidRDefault="00F463E2" w:rsidP="00B37D8B">
      <w:pPr>
        <w:jc w:val="center"/>
        <w:rPr>
          <w:b/>
          <w:sz w:val="40"/>
          <w:szCs w:val="40"/>
        </w:rPr>
      </w:pPr>
      <w:r>
        <w:rPr>
          <w:b/>
          <w:noProof/>
          <w:sz w:val="40"/>
          <w:szCs w:val="40"/>
          <w:lang w:eastAsia="en-US"/>
        </w:rPr>
        <w:drawing>
          <wp:inline distT="0" distB="0" distL="0" distR="0">
            <wp:extent cx="1508760" cy="203009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08760" cy="2030095"/>
                    </a:xfrm>
                    <a:prstGeom prst="rect">
                      <a:avLst/>
                    </a:prstGeom>
                    <a:noFill/>
                    <a:ln>
                      <a:noFill/>
                    </a:ln>
                  </pic:spPr>
                </pic:pic>
              </a:graphicData>
            </a:graphic>
          </wp:inline>
        </w:drawing>
      </w:r>
    </w:p>
    <w:p w:rsidR="00B37D8B" w:rsidRDefault="00B37D8B" w:rsidP="00B37D8B">
      <w:pPr>
        <w:rPr>
          <w:szCs w:val="24"/>
        </w:rPr>
      </w:pPr>
      <w:r w:rsidRPr="007A4237">
        <w:rPr>
          <w:szCs w:val="24"/>
        </w:rPr>
        <w:t xml:space="preserve">Read the following passage from  </w:t>
      </w:r>
      <w:r>
        <w:rPr>
          <w:i/>
          <w:szCs w:val="24"/>
        </w:rPr>
        <w:t>The Grapes of Wrath.</w:t>
      </w:r>
      <w:r w:rsidRPr="007A4237">
        <w:rPr>
          <w:szCs w:val="24"/>
        </w:rPr>
        <w:t xml:space="preserve"> In what way is it typical of John Steinbeck’</w:t>
      </w:r>
      <w:r>
        <w:rPr>
          <w:szCs w:val="24"/>
        </w:rPr>
        <w:t>s works</w:t>
      </w:r>
      <w:r w:rsidRPr="007A4237">
        <w:rPr>
          <w:szCs w:val="24"/>
        </w:rPr>
        <w:t>?</w:t>
      </w:r>
    </w:p>
    <w:p w:rsidR="00B37D8B" w:rsidRPr="007A4237" w:rsidRDefault="00B37D8B" w:rsidP="00B37D8B">
      <w:pPr>
        <w:rPr>
          <w:szCs w:val="24"/>
        </w:rPr>
      </w:pPr>
      <w:r>
        <w:rPr>
          <w:szCs w:val="24"/>
        </w:rPr>
        <w:t>Who are the typical protagonists of his stories? Briefly describe their problems and their dreams. Do their dreams ever come true? Give examples form the novels you have read.</w:t>
      </w:r>
    </w:p>
    <w:p w:rsidR="00B37D8B" w:rsidRDefault="00B37D8B" w:rsidP="00B37D8B">
      <w:pPr>
        <w:rPr>
          <w:szCs w:val="24"/>
        </w:rPr>
      </w:pPr>
    </w:p>
    <w:p w:rsidR="00B37D8B" w:rsidRDefault="00B37D8B" w:rsidP="00B37D8B">
      <w:pPr>
        <w:rPr>
          <w:szCs w:val="24"/>
        </w:rPr>
      </w:pPr>
    </w:p>
    <w:p w:rsidR="00B37D8B" w:rsidRDefault="00B37D8B" w:rsidP="00B37D8B">
      <w:pPr>
        <w:rPr>
          <w:szCs w:val="24"/>
        </w:rPr>
      </w:pPr>
    </w:p>
    <w:p w:rsidR="00B37D8B" w:rsidRDefault="00B37D8B" w:rsidP="00B37D8B">
      <w:pPr>
        <w:rPr>
          <w:szCs w:val="24"/>
        </w:rPr>
      </w:pPr>
    </w:p>
    <w:p w:rsidR="00B37D8B" w:rsidRDefault="00B37D8B" w:rsidP="00B37D8B">
      <w:pPr>
        <w:rPr>
          <w:szCs w:val="24"/>
        </w:rPr>
      </w:pPr>
    </w:p>
    <w:p w:rsidR="00B37D8B" w:rsidRDefault="00B37D8B" w:rsidP="00B37D8B">
      <w:pPr>
        <w:jc w:val="center"/>
        <w:rPr>
          <w:szCs w:val="24"/>
        </w:rPr>
      </w:pPr>
      <w:r>
        <w:rPr>
          <w:szCs w:val="24"/>
        </w:rPr>
        <w:t>Extract p. 157</w:t>
      </w:r>
    </w:p>
    <w:p w:rsidR="00B37D8B" w:rsidRDefault="00B37D8B" w:rsidP="00B37D8B">
      <w:pPr>
        <w:jc w:val="center"/>
        <w:rPr>
          <w:szCs w:val="24"/>
        </w:rPr>
      </w:pPr>
    </w:p>
    <w:p w:rsidR="00B37D8B" w:rsidRDefault="00B37D8B" w:rsidP="00B37D8B">
      <w:pPr>
        <w:spacing w:before="100" w:beforeAutospacing="1" w:after="100" w:afterAutospacing="1"/>
      </w:pPr>
      <w:r>
        <w:rPr>
          <w:szCs w:val="24"/>
        </w:rPr>
        <w:br w:type="page"/>
      </w:r>
      <w:r>
        <w:lastRenderedPageBreak/>
        <w:t>Special Topic</w:t>
      </w:r>
      <w:r>
        <w:tab/>
      </w:r>
      <w:r>
        <w:tab/>
      </w:r>
      <w:r>
        <w:tab/>
      </w:r>
      <w:r>
        <w:tab/>
      </w:r>
      <w:r>
        <w:tab/>
      </w:r>
      <w:r>
        <w:tab/>
      </w:r>
      <w:r>
        <w:tab/>
      </w:r>
      <w:r>
        <w:tab/>
      </w:r>
      <w:r>
        <w:tab/>
        <w:t xml:space="preserve">Carla </w:t>
      </w:r>
      <w:proofErr w:type="spellStart"/>
      <w:r>
        <w:t>Niediek</w:t>
      </w:r>
      <w:proofErr w:type="spellEnd"/>
    </w:p>
    <w:p w:rsidR="00B37D8B" w:rsidRPr="005A50CD" w:rsidRDefault="00B37D8B" w:rsidP="00B37D8B">
      <w:pPr>
        <w:spacing w:before="100" w:beforeAutospacing="1" w:after="100" w:afterAutospacing="1"/>
        <w:jc w:val="center"/>
        <w:rPr>
          <w:sz w:val="52"/>
          <w:szCs w:val="52"/>
        </w:rPr>
      </w:pPr>
      <w:r w:rsidRPr="005A50CD">
        <w:rPr>
          <w:sz w:val="52"/>
          <w:szCs w:val="52"/>
        </w:rPr>
        <w:t>True Crime in Fiction</w:t>
      </w:r>
    </w:p>
    <w:p w:rsidR="00B37D8B" w:rsidRPr="003B1EAC" w:rsidRDefault="00B37D8B" w:rsidP="00B37D8B">
      <w:pPr>
        <w:spacing w:before="100" w:beforeAutospacing="1" w:after="100" w:afterAutospacing="1"/>
        <w:jc w:val="center"/>
        <w:rPr>
          <w:b/>
          <w:i/>
          <w:sz w:val="28"/>
          <w:szCs w:val="28"/>
        </w:rPr>
      </w:pPr>
      <w:r w:rsidRPr="003B1EAC">
        <w:rPr>
          <w:b/>
          <w:sz w:val="28"/>
          <w:szCs w:val="28"/>
        </w:rPr>
        <w:t xml:space="preserve">Truman Capote, </w:t>
      </w:r>
      <w:r w:rsidRPr="003B1EAC">
        <w:rPr>
          <w:b/>
          <w:i/>
          <w:sz w:val="28"/>
          <w:szCs w:val="28"/>
        </w:rPr>
        <w:t>In Cold Blood</w:t>
      </w:r>
    </w:p>
    <w:p w:rsidR="00B37D8B" w:rsidRPr="003B1EAC" w:rsidRDefault="00B37D8B" w:rsidP="00B37D8B">
      <w:pPr>
        <w:spacing w:before="100" w:beforeAutospacing="1" w:after="100" w:afterAutospacing="1"/>
        <w:jc w:val="center"/>
        <w:rPr>
          <w:b/>
          <w:sz w:val="28"/>
          <w:szCs w:val="28"/>
        </w:rPr>
      </w:pPr>
      <w:r w:rsidRPr="003B1EAC">
        <w:rPr>
          <w:b/>
          <w:sz w:val="28"/>
          <w:szCs w:val="28"/>
        </w:rPr>
        <w:t>E.A. Poe, “The Mystery of Marie Roget”</w:t>
      </w:r>
    </w:p>
    <w:p w:rsidR="00B37D8B" w:rsidRPr="003B1EAC" w:rsidRDefault="00B37D8B" w:rsidP="00B37D8B">
      <w:pPr>
        <w:spacing w:before="100" w:beforeAutospacing="1" w:after="100" w:afterAutospacing="1" w:line="480" w:lineRule="auto"/>
        <w:jc w:val="center"/>
        <w:rPr>
          <w:b/>
          <w:sz w:val="28"/>
          <w:szCs w:val="28"/>
        </w:rPr>
      </w:pPr>
      <w:r w:rsidRPr="003B1EAC">
        <w:rPr>
          <w:b/>
          <w:sz w:val="28"/>
          <w:szCs w:val="28"/>
        </w:rPr>
        <w:t xml:space="preserve">Aldous Huxley, “The </w:t>
      </w:r>
      <w:proofErr w:type="spellStart"/>
      <w:r w:rsidRPr="003B1EAC">
        <w:rPr>
          <w:b/>
          <w:sz w:val="28"/>
          <w:szCs w:val="28"/>
        </w:rPr>
        <w:t>Gioconda</w:t>
      </w:r>
      <w:proofErr w:type="spellEnd"/>
      <w:r w:rsidRPr="003B1EAC">
        <w:rPr>
          <w:b/>
          <w:sz w:val="28"/>
          <w:szCs w:val="28"/>
        </w:rPr>
        <w:t xml:space="preserve"> Smile”</w:t>
      </w:r>
    </w:p>
    <w:p w:rsidR="00B37D8B" w:rsidRDefault="00B37D8B" w:rsidP="00B37D8B">
      <w:pPr>
        <w:spacing w:before="100" w:beforeAutospacing="1" w:after="100" w:afterAutospacing="1"/>
        <w:jc w:val="center"/>
      </w:pPr>
    </w:p>
    <w:p w:rsidR="00B37D8B" w:rsidRPr="003B1EAC" w:rsidRDefault="00B37D8B" w:rsidP="00B37D8B">
      <w:pPr>
        <w:spacing w:before="100" w:beforeAutospacing="1" w:after="100" w:afterAutospacing="1"/>
        <w:jc w:val="center"/>
      </w:pPr>
    </w:p>
    <w:tbl>
      <w:tblPr>
        <w:tblStyle w:val="TableGrid"/>
        <w:tblW w:w="0" w:type="auto"/>
        <w:tblLook w:val="01E0" w:firstRow="1" w:lastRow="1" w:firstColumn="1" w:lastColumn="1" w:noHBand="0" w:noVBand="0"/>
      </w:tblPr>
      <w:tblGrid>
        <w:gridCol w:w="3015"/>
        <w:gridCol w:w="2918"/>
        <w:gridCol w:w="3456"/>
      </w:tblGrid>
      <w:tr w:rsidR="00B37D8B" w:rsidTr="00B37D8B">
        <w:tc>
          <w:tcPr>
            <w:tcW w:w="3018" w:type="dxa"/>
          </w:tcPr>
          <w:p w:rsidR="00B37D8B" w:rsidRDefault="00F463E2" w:rsidP="00B37D8B">
            <w:pPr>
              <w:spacing w:before="100" w:beforeAutospacing="1" w:after="100" w:afterAutospacing="1"/>
              <w:jc w:val="center"/>
            </w:pPr>
            <w:r>
              <w:rPr>
                <w:noProof/>
                <w:lang w:eastAsia="en-US"/>
              </w:rPr>
              <w:drawing>
                <wp:inline distT="0" distB="0" distL="0" distR="0">
                  <wp:extent cx="1517650" cy="2048510"/>
                  <wp:effectExtent l="0" t="0" r="0" b="0"/>
                  <wp:docPr id="84" name="Picture 84" descr="ojsimp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ojsimpr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17650" cy="2048510"/>
                          </a:xfrm>
                          <a:prstGeom prst="rect">
                            <a:avLst/>
                          </a:prstGeom>
                          <a:noFill/>
                          <a:ln>
                            <a:noFill/>
                          </a:ln>
                        </pic:spPr>
                      </pic:pic>
                    </a:graphicData>
                  </a:graphic>
                </wp:inline>
              </w:drawing>
            </w:r>
          </w:p>
        </w:tc>
        <w:tc>
          <w:tcPr>
            <w:tcW w:w="2924" w:type="dxa"/>
          </w:tcPr>
          <w:p w:rsidR="00B37D8B" w:rsidRPr="003B1EAC" w:rsidRDefault="00F463E2" w:rsidP="00B37D8B">
            <w:pPr>
              <w:spacing w:before="100" w:beforeAutospacing="1" w:after="100" w:afterAutospacing="1"/>
              <w:jc w:val="center"/>
            </w:pPr>
            <w:r>
              <w:rPr>
                <w:noProof/>
                <w:lang w:eastAsia="en-US"/>
              </w:rPr>
              <w:drawing>
                <wp:inline distT="0" distB="0" distL="0" distR="0">
                  <wp:extent cx="1234440" cy="1911350"/>
                  <wp:effectExtent l="0" t="0" r="0" b="0"/>
                  <wp:docPr id="85" name="Picture 85" descr="TC-cap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C-capo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4440" cy="1911350"/>
                          </a:xfrm>
                          <a:prstGeom prst="rect">
                            <a:avLst/>
                          </a:prstGeom>
                          <a:noFill/>
                          <a:ln>
                            <a:noFill/>
                          </a:ln>
                        </pic:spPr>
                      </pic:pic>
                    </a:graphicData>
                  </a:graphic>
                </wp:inline>
              </w:drawing>
            </w:r>
          </w:p>
        </w:tc>
        <w:tc>
          <w:tcPr>
            <w:tcW w:w="3456" w:type="dxa"/>
          </w:tcPr>
          <w:p w:rsidR="00B37D8B" w:rsidRPr="003B1EAC" w:rsidRDefault="00F463E2" w:rsidP="00B37D8B">
            <w:pPr>
              <w:spacing w:before="100" w:beforeAutospacing="1" w:after="100" w:afterAutospacing="1"/>
              <w:jc w:val="center"/>
            </w:pPr>
            <w:r>
              <w:rPr>
                <w:noProof/>
                <w:lang w:eastAsia="en-US"/>
              </w:rPr>
              <w:drawing>
                <wp:inline distT="0" distB="0" distL="0" distR="0">
                  <wp:extent cx="2057400" cy="1627505"/>
                  <wp:effectExtent l="0" t="0" r="0" b="0"/>
                  <wp:docPr id="86" name="Picture 86" descr="mu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urd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1627505"/>
                          </a:xfrm>
                          <a:prstGeom prst="rect">
                            <a:avLst/>
                          </a:prstGeom>
                          <a:noFill/>
                          <a:ln>
                            <a:noFill/>
                          </a:ln>
                        </pic:spPr>
                      </pic:pic>
                    </a:graphicData>
                  </a:graphic>
                </wp:inline>
              </w:drawing>
            </w:r>
          </w:p>
        </w:tc>
      </w:tr>
    </w:tbl>
    <w:p w:rsidR="00B37D8B" w:rsidRPr="003B1EAC" w:rsidRDefault="00B37D8B" w:rsidP="00B37D8B">
      <w:pPr>
        <w:spacing w:before="100" w:beforeAutospacing="1" w:after="100" w:afterAutospacing="1"/>
        <w:jc w:val="center"/>
      </w:pPr>
    </w:p>
    <w:p w:rsidR="00B37D8B" w:rsidRDefault="00B37D8B" w:rsidP="00B37D8B">
      <w:pPr>
        <w:spacing w:before="100" w:beforeAutospacing="1" w:after="100" w:afterAutospacing="1"/>
        <w:jc w:val="center"/>
      </w:pPr>
    </w:p>
    <w:p w:rsidR="00B37D8B" w:rsidRDefault="00B37D8B" w:rsidP="00B37D8B">
      <w:r>
        <w:t xml:space="preserve">1. </w:t>
      </w:r>
      <w:r w:rsidRPr="005A50CD">
        <w:t>Explain the term</w:t>
      </w:r>
      <w:r>
        <w:t xml:space="preserve">s </w:t>
      </w:r>
      <w:r w:rsidRPr="00275FF1">
        <w:rPr>
          <w:i/>
        </w:rPr>
        <w:t xml:space="preserve">crime </w:t>
      </w:r>
      <w:proofErr w:type="spellStart"/>
      <w:r w:rsidRPr="00275FF1">
        <w:rPr>
          <w:i/>
        </w:rPr>
        <w:t>faction</w:t>
      </w:r>
      <w:proofErr w:type="spellEnd"/>
      <w:r w:rsidRPr="00275FF1">
        <w:rPr>
          <w:i/>
        </w:rPr>
        <w:t xml:space="preserve">, non-fiction novel,  detective fiction </w:t>
      </w:r>
      <w:r w:rsidRPr="00275FF1">
        <w:t>and</w:t>
      </w:r>
      <w:r w:rsidRPr="00275FF1">
        <w:rPr>
          <w:i/>
        </w:rPr>
        <w:t xml:space="preserve"> crime fiction</w:t>
      </w:r>
      <w:r>
        <w:t xml:space="preserve">. </w:t>
      </w:r>
    </w:p>
    <w:p w:rsidR="00B37D8B" w:rsidRDefault="00B37D8B" w:rsidP="00B37D8B">
      <w:r>
        <w:t>What are the differences?</w:t>
      </w:r>
    </w:p>
    <w:p w:rsidR="00B37D8B" w:rsidRDefault="00B37D8B" w:rsidP="00B37D8B"/>
    <w:p w:rsidR="00B37D8B" w:rsidRDefault="00B37D8B" w:rsidP="00B37D8B">
      <w:r>
        <w:t>2. Explain how the works on your reading list fall into the above categories.</w:t>
      </w:r>
    </w:p>
    <w:p w:rsidR="00B37D8B" w:rsidRDefault="00B37D8B" w:rsidP="00B37D8B">
      <w:r>
        <w:t>How heavily do these works rely on the facts that form their basis? Order the works by degree of faithfulness to facts.</w:t>
      </w:r>
    </w:p>
    <w:p w:rsidR="00B37D8B" w:rsidRDefault="00B37D8B" w:rsidP="00B37D8B"/>
    <w:p w:rsidR="00B37D8B" w:rsidRDefault="00B37D8B" w:rsidP="00B37D8B">
      <w:r>
        <w:t>3. Authors have different reasons for using factual details of true crime. Name some of these reasons and give examples.</w:t>
      </w:r>
    </w:p>
    <w:p w:rsidR="00B37D8B" w:rsidRDefault="00B37D8B" w:rsidP="00B37D8B"/>
    <w:p w:rsidR="00B37D8B" w:rsidRDefault="00B37D8B" w:rsidP="00B37D8B"/>
    <w:p w:rsidR="00B37D8B" w:rsidRDefault="00B37D8B" w:rsidP="00B37D8B"/>
    <w:p w:rsidR="00B37D8B" w:rsidRDefault="00B37D8B" w:rsidP="00B37D8B">
      <w:pPr>
        <w:rPr>
          <w:szCs w:val="24"/>
        </w:rPr>
      </w:pPr>
      <w:r>
        <w:rPr>
          <w:szCs w:val="24"/>
        </w:rPr>
        <w:br w:type="page"/>
      </w:r>
      <w:r>
        <w:rPr>
          <w:szCs w:val="24"/>
        </w:rPr>
        <w:lastRenderedPageBreak/>
        <w:t>Special Topic</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Franz </w:t>
      </w:r>
      <w:proofErr w:type="spellStart"/>
      <w:r>
        <w:rPr>
          <w:szCs w:val="24"/>
        </w:rPr>
        <w:t>Leberl</w:t>
      </w:r>
      <w:proofErr w:type="spellEnd"/>
    </w:p>
    <w:p w:rsidR="00B37D8B" w:rsidRPr="008C5E2B" w:rsidRDefault="00B37D8B" w:rsidP="00B37D8B">
      <w:pPr>
        <w:jc w:val="center"/>
        <w:rPr>
          <w:b/>
          <w:sz w:val="52"/>
          <w:szCs w:val="52"/>
        </w:rPr>
      </w:pPr>
      <w:r w:rsidRPr="008C5E2B">
        <w:rPr>
          <w:b/>
          <w:sz w:val="52"/>
          <w:szCs w:val="52"/>
        </w:rPr>
        <w:t>Dan Brown</w:t>
      </w:r>
    </w:p>
    <w:p w:rsidR="00B37D8B" w:rsidRDefault="00B37D8B" w:rsidP="00B37D8B">
      <w:pPr>
        <w:jc w:val="center"/>
        <w:rPr>
          <w:sz w:val="52"/>
          <w:szCs w:val="52"/>
        </w:rPr>
      </w:pPr>
    </w:p>
    <w:p w:rsidR="00B37D8B" w:rsidRPr="008C5E2B" w:rsidRDefault="00B37D8B" w:rsidP="00B37D8B">
      <w:pPr>
        <w:jc w:val="center"/>
        <w:rPr>
          <w:b/>
          <w:i/>
          <w:sz w:val="40"/>
          <w:szCs w:val="40"/>
        </w:rPr>
      </w:pPr>
      <w:r w:rsidRPr="008C5E2B">
        <w:rPr>
          <w:b/>
          <w:i/>
          <w:sz w:val="40"/>
          <w:szCs w:val="40"/>
        </w:rPr>
        <w:t xml:space="preserve">The </w:t>
      </w:r>
      <w:proofErr w:type="spellStart"/>
      <w:r w:rsidRPr="008C5E2B">
        <w:rPr>
          <w:b/>
          <w:i/>
          <w:sz w:val="40"/>
          <w:szCs w:val="40"/>
        </w:rPr>
        <w:t>DaVinci</w:t>
      </w:r>
      <w:proofErr w:type="spellEnd"/>
      <w:r w:rsidRPr="008C5E2B">
        <w:rPr>
          <w:b/>
          <w:i/>
          <w:sz w:val="40"/>
          <w:szCs w:val="40"/>
        </w:rPr>
        <w:t xml:space="preserve"> Code</w:t>
      </w:r>
    </w:p>
    <w:p w:rsidR="00B37D8B" w:rsidRPr="008C5E2B" w:rsidRDefault="00B37D8B" w:rsidP="00B37D8B">
      <w:pPr>
        <w:jc w:val="center"/>
        <w:rPr>
          <w:b/>
          <w:i/>
          <w:sz w:val="40"/>
          <w:szCs w:val="40"/>
        </w:rPr>
      </w:pPr>
      <w:r w:rsidRPr="008C5E2B">
        <w:rPr>
          <w:b/>
          <w:i/>
          <w:sz w:val="40"/>
          <w:szCs w:val="40"/>
        </w:rPr>
        <w:t>Angels &amp; Demons</w:t>
      </w:r>
    </w:p>
    <w:p w:rsidR="00B37D8B" w:rsidRDefault="00B37D8B" w:rsidP="00B37D8B">
      <w:pPr>
        <w:jc w:val="center"/>
        <w:rPr>
          <w:b/>
          <w:i/>
          <w:sz w:val="40"/>
          <w:szCs w:val="40"/>
        </w:rPr>
      </w:pPr>
      <w:r w:rsidRPr="008C5E2B">
        <w:rPr>
          <w:b/>
          <w:i/>
          <w:sz w:val="40"/>
          <w:szCs w:val="40"/>
        </w:rPr>
        <w:t>Deception Point</w:t>
      </w:r>
    </w:p>
    <w:p w:rsidR="00B37D8B" w:rsidRDefault="00B37D8B" w:rsidP="00B37D8B">
      <w:pPr>
        <w:rPr>
          <w:b/>
          <w:i/>
        </w:rPr>
      </w:pPr>
    </w:p>
    <w:p w:rsidR="00B37D8B" w:rsidRDefault="00B37D8B" w:rsidP="00B37D8B">
      <w:pPr>
        <w:rPr>
          <w:b/>
          <w:i/>
        </w:rPr>
      </w:pPr>
    </w:p>
    <w:tbl>
      <w:tblPr>
        <w:tblStyle w:val="TableGrid"/>
        <w:tblW w:w="0" w:type="auto"/>
        <w:tblLook w:val="01E0" w:firstRow="1" w:lastRow="1" w:firstColumn="1" w:lastColumn="1" w:noHBand="0" w:noVBand="0"/>
      </w:tblPr>
      <w:tblGrid>
        <w:gridCol w:w="3492"/>
        <w:gridCol w:w="5717"/>
      </w:tblGrid>
      <w:tr w:rsidR="00B37D8B" w:rsidTr="00B37D8B">
        <w:tc>
          <w:tcPr>
            <w:tcW w:w="3492" w:type="dxa"/>
          </w:tcPr>
          <w:p w:rsidR="00B37D8B" w:rsidRDefault="00F463E2" w:rsidP="00B37D8B">
            <w:pPr>
              <w:jc w:val="center"/>
              <w:rPr>
                <w:b/>
              </w:rPr>
            </w:pPr>
            <w:r>
              <w:rPr>
                <w:b/>
                <w:noProof/>
                <w:lang w:eastAsia="en-US"/>
              </w:rPr>
              <w:drawing>
                <wp:inline distT="0" distB="0" distL="0" distR="0">
                  <wp:extent cx="1728470" cy="2377440"/>
                  <wp:effectExtent l="0" t="0" r="0" b="0"/>
                  <wp:docPr id="87" name="Picture 87" descr="2_the_vitruvian_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_the_vitruvian_ma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28470" cy="2377440"/>
                          </a:xfrm>
                          <a:prstGeom prst="rect">
                            <a:avLst/>
                          </a:prstGeom>
                          <a:noFill/>
                          <a:ln>
                            <a:noFill/>
                          </a:ln>
                        </pic:spPr>
                      </pic:pic>
                    </a:graphicData>
                  </a:graphic>
                </wp:inline>
              </w:drawing>
            </w:r>
          </w:p>
        </w:tc>
        <w:tc>
          <w:tcPr>
            <w:tcW w:w="5670" w:type="dxa"/>
          </w:tcPr>
          <w:p w:rsidR="00B37D8B" w:rsidRPr="008C5E2B" w:rsidRDefault="00F463E2" w:rsidP="00B37D8B">
            <w:pPr>
              <w:jc w:val="center"/>
              <w:rPr>
                <w:b/>
              </w:rPr>
            </w:pPr>
            <w:r>
              <w:rPr>
                <w:b/>
                <w:noProof/>
                <w:lang w:eastAsia="en-US"/>
              </w:rPr>
              <w:drawing>
                <wp:inline distT="0" distB="0" distL="0" distR="0">
                  <wp:extent cx="3493135" cy="1819910"/>
                  <wp:effectExtent l="0" t="0" r="0" b="0"/>
                  <wp:docPr id="88" name="Picture 88" descr="lastsu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astsup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93135" cy="1819910"/>
                          </a:xfrm>
                          <a:prstGeom prst="rect">
                            <a:avLst/>
                          </a:prstGeom>
                          <a:noFill/>
                          <a:ln>
                            <a:noFill/>
                          </a:ln>
                        </pic:spPr>
                      </pic:pic>
                    </a:graphicData>
                  </a:graphic>
                </wp:inline>
              </w:drawing>
            </w:r>
          </w:p>
        </w:tc>
      </w:tr>
      <w:tr w:rsidR="00B37D8B" w:rsidTr="00B37D8B">
        <w:tc>
          <w:tcPr>
            <w:tcW w:w="3492" w:type="dxa"/>
          </w:tcPr>
          <w:p w:rsidR="00B37D8B" w:rsidRPr="008C5E2B" w:rsidRDefault="00F463E2" w:rsidP="00B37D8B">
            <w:pPr>
              <w:jc w:val="center"/>
              <w:rPr>
                <w:b/>
              </w:rPr>
            </w:pPr>
            <w:r>
              <w:rPr>
                <w:b/>
                <w:noProof/>
                <w:lang w:eastAsia="en-US"/>
              </w:rPr>
              <w:drawing>
                <wp:inline distT="0" distB="0" distL="0" distR="0">
                  <wp:extent cx="1847215" cy="2267585"/>
                  <wp:effectExtent l="0" t="0" r="0" b="0"/>
                  <wp:docPr id="89" name="Picture 89" descr="3magnification_of_person_accompanying_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3magnification_of_person_accompanying_jesu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7215" cy="2267585"/>
                          </a:xfrm>
                          <a:prstGeom prst="rect">
                            <a:avLst/>
                          </a:prstGeom>
                          <a:noFill/>
                          <a:ln>
                            <a:noFill/>
                          </a:ln>
                        </pic:spPr>
                      </pic:pic>
                    </a:graphicData>
                  </a:graphic>
                </wp:inline>
              </w:drawing>
            </w:r>
          </w:p>
        </w:tc>
        <w:tc>
          <w:tcPr>
            <w:tcW w:w="5670" w:type="dxa"/>
          </w:tcPr>
          <w:p w:rsidR="00B37D8B" w:rsidRPr="008C5E2B" w:rsidRDefault="00F463E2" w:rsidP="00B37D8B">
            <w:pPr>
              <w:jc w:val="center"/>
              <w:rPr>
                <w:b/>
              </w:rPr>
            </w:pPr>
            <w:r>
              <w:rPr>
                <w:b/>
                <w:noProof/>
                <w:lang w:eastAsia="en-US"/>
              </w:rPr>
              <w:drawing>
                <wp:inline distT="0" distB="0" distL="0" distR="0">
                  <wp:extent cx="3008630" cy="22402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08630" cy="2240280"/>
                          </a:xfrm>
                          <a:prstGeom prst="rect">
                            <a:avLst/>
                          </a:prstGeom>
                          <a:noFill/>
                          <a:ln>
                            <a:noFill/>
                          </a:ln>
                        </pic:spPr>
                      </pic:pic>
                    </a:graphicData>
                  </a:graphic>
                </wp:inline>
              </w:drawing>
            </w:r>
          </w:p>
        </w:tc>
      </w:tr>
    </w:tbl>
    <w:p w:rsidR="00B37D8B" w:rsidRPr="008C5E2B" w:rsidRDefault="00B37D8B" w:rsidP="00B37D8B">
      <w:pPr>
        <w:rPr>
          <w:b/>
        </w:rPr>
      </w:pPr>
    </w:p>
    <w:p w:rsidR="00B37D8B" w:rsidRDefault="00B37D8B" w:rsidP="00B37D8B">
      <w:r>
        <w:br/>
        <w:t xml:space="preserve">Dan Brown’s novels are full of symbolism and codes that uncover age-old secrets. Explain the relevance of the above artwork in the novel </w:t>
      </w:r>
      <w:r>
        <w:rPr>
          <w:i/>
        </w:rPr>
        <w:t xml:space="preserve">The </w:t>
      </w:r>
      <w:proofErr w:type="spellStart"/>
      <w:r>
        <w:rPr>
          <w:i/>
        </w:rPr>
        <w:t>DaVinci</w:t>
      </w:r>
      <w:proofErr w:type="spellEnd"/>
      <w:r>
        <w:rPr>
          <w:i/>
        </w:rPr>
        <w:t xml:space="preserve"> Code.</w:t>
      </w:r>
      <w:r>
        <w:rPr>
          <w:b/>
          <w:i/>
        </w:rPr>
        <w:t xml:space="preserve"> </w:t>
      </w:r>
      <w:r>
        <w:t>How do these symbols lead the main characters to the Holy Grail? What is the Holy Grail according to Dan Brown or Robert Langdon?</w:t>
      </w:r>
    </w:p>
    <w:p w:rsidR="00B37D8B" w:rsidRDefault="00B37D8B" w:rsidP="00B37D8B">
      <w:r>
        <w:t xml:space="preserve">What role do women play in </w:t>
      </w:r>
      <w:r>
        <w:rPr>
          <w:i/>
        </w:rPr>
        <w:t xml:space="preserve">The </w:t>
      </w:r>
      <w:proofErr w:type="spellStart"/>
      <w:r>
        <w:rPr>
          <w:i/>
        </w:rPr>
        <w:t>DaVinci</w:t>
      </w:r>
      <w:proofErr w:type="spellEnd"/>
      <w:r>
        <w:rPr>
          <w:i/>
        </w:rPr>
        <w:t xml:space="preserve"> Code </w:t>
      </w:r>
      <w:r>
        <w:t>and in Dan Brown’s other novels?</w:t>
      </w:r>
      <w:hyperlink r:id="rId131" w:anchor="topo" w:history="1"/>
    </w:p>
    <w:p w:rsidR="00B37D8B" w:rsidRDefault="00B37D8B" w:rsidP="00B37D8B"/>
    <w:p w:rsidR="00B37D8B" w:rsidRDefault="00B37D8B" w:rsidP="00B37D8B">
      <w:r>
        <w:t xml:space="preserve">Try to explain why the </w:t>
      </w:r>
      <w:proofErr w:type="spellStart"/>
      <w:r>
        <w:t>DaVinci</w:t>
      </w:r>
      <w:proofErr w:type="spellEnd"/>
      <w:r>
        <w:t xml:space="preserve"> Code has become such a bestseller.</w:t>
      </w:r>
    </w:p>
    <w:p w:rsidR="00B37D8B" w:rsidRDefault="00B37D8B" w:rsidP="00B37D8B"/>
    <w:p w:rsidR="00B37D8B" w:rsidRDefault="00B37D8B" w:rsidP="00B37D8B">
      <w:pPr>
        <w:pStyle w:val="NormalWeb"/>
      </w:pPr>
      <w:r>
        <w:br w:type="page"/>
      </w:r>
      <w:r>
        <w:lastRenderedPageBreak/>
        <w:t>Special Topic</w:t>
      </w:r>
      <w:r>
        <w:tab/>
      </w:r>
      <w:r>
        <w:tab/>
      </w:r>
      <w:r>
        <w:tab/>
      </w:r>
      <w:r>
        <w:tab/>
      </w:r>
      <w:r>
        <w:tab/>
      </w:r>
      <w:r>
        <w:tab/>
      </w:r>
      <w:r>
        <w:tab/>
      </w:r>
      <w:r>
        <w:tab/>
      </w:r>
      <w:r>
        <w:tab/>
        <w:t xml:space="preserve">Johannes </w:t>
      </w:r>
      <w:proofErr w:type="spellStart"/>
      <w:r>
        <w:t>Maller</w:t>
      </w:r>
      <w:proofErr w:type="spellEnd"/>
    </w:p>
    <w:p w:rsidR="00B37D8B" w:rsidRPr="00253BE5" w:rsidRDefault="00B37D8B" w:rsidP="00B37D8B">
      <w:pPr>
        <w:pStyle w:val="NormalWeb"/>
        <w:jc w:val="center"/>
        <w:rPr>
          <w:b/>
          <w:sz w:val="44"/>
          <w:szCs w:val="44"/>
        </w:rPr>
      </w:pPr>
      <w:r w:rsidRPr="00253BE5">
        <w:rPr>
          <w:b/>
          <w:sz w:val="44"/>
          <w:szCs w:val="44"/>
        </w:rPr>
        <w:t>Split Personalities</w:t>
      </w:r>
    </w:p>
    <w:p w:rsidR="00B37D8B" w:rsidRPr="00253BE5" w:rsidRDefault="00B37D8B" w:rsidP="00B37D8B">
      <w:pPr>
        <w:pStyle w:val="NormalWeb"/>
        <w:jc w:val="center"/>
        <w:rPr>
          <w:b/>
          <w:sz w:val="32"/>
          <w:szCs w:val="32"/>
        </w:rPr>
      </w:pPr>
      <w:r>
        <w:rPr>
          <w:b/>
          <w:sz w:val="32"/>
          <w:szCs w:val="32"/>
        </w:rPr>
        <w:t>Dorian Gray/Patrick Bateman/Dr. Jekyll</w:t>
      </w:r>
    </w:p>
    <w:p w:rsidR="00B37D8B" w:rsidRDefault="00B37D8B" w:rsidP="00B37D8B">
      <w:pPr>
        <w:pStyle w:val="NormalWeb"/>
        <w:jc w:val="center"/>
      </w:pPr>
    </w:p>
    <w:tbl>
      <w:tblPr>
        <w:tblStyle w:val="TableGrid"/>
        <w:tblW w:w="0" w:type="auto"/>
        <w:tblLook w:val="01E0" w:firstRow="1" w:lastRow="1" w:firstColumn="1" w:lastColumn="1" w:noHBand="0" w:noVBand="0"/>
      </w:tblPr>
      <w:tblGrid>
        <w:gridCol w:w="2765"/>
        <w:gridCol w:w="1086"/>
        <w:gridCol w:w="5538"/>
      </w:tblGrid>
      <w:tr w:rsidR="00B37D8B" w:rsidRPr="00EA321E" w:rsidTr="00B37D8B">
        <w:tc>
          <w:tcPr>
            <w:tcW w:w="2759" w:type="dxa"/>
          </w:tcPr>
          <w:p w:rsidR="00B37D8B" w:rsidRPr="00EA321E" w:rsidRDefault="00F463E2" w:rsidP="00B37D8B">
            <w:pPr>
              <w:rPr>
                <w:rFonts w:ascii="Arial" w:hAnsi="Arial" w:cs="Arial"/>
                <w:b/>
              </w:rPr>
            </w:pPr>
            <w:r>
              <w:rPr>
                <w:rFonts w:ascii="Arial" w:hAnsi="Arial" w:cs="Arial"/>
                <w:b/>
                <w:noProof/>
                <w:lang w:eastAsia="en-US"/>
              </w:rPr>
              <w:drawing>
                <wp:inline distT="0" distB="0" distL="0" distR="0">
                  <wp:extent cx="1618615" cy="2377440"/>
                  <wp:effectExtent l="0" t="0" r="0" b="0"/>
                  <wp:docPr id="91" name="Picture 91" descr="dori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orian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8615" cy="2377440"/>
                          </a:xfrm>
                          <a:prstGeom prst="rect">
                            <a:avLst/>
                          </a:prstGeom>
                          <a:noFill/>
                          <a:ln>
                            <a:noFill/>
                          </a:ln>
                        </pic:spPr>
                      </pic:pic>
                    </a:graphicData>
                  </a:graphic>
                </wp:inline>
              </w:drawing>
            </w:r>
          </w:p>
        </w:tc>
        <w:tc>
          <w:tcPr>
            <w:tcW w:w="1089" w:type="dxa"/>
          </w:tcPr>
          <w:p w:rsidR="00B37D8B" w:rsidRPr="00EA321E" w:rsidRDefault="00B37D8B" w:rsidP="00B37D8B">
            <w:pPr>
              <w:jc w:val="left"/>
              <w:rPr>
                <w:rFonts w:ascii="Arial" w:hAnsi="Arial" w:cs="Arial"/>
                <w:b/>
              </w:rPr>
            </w:pPr>
            <w:r>
              <w:rPr>
                <w:rFonts w:ascii="Arial" w:hAnsi="Arial" w:cs="Arial"/>
                <w:b/>
              </w:rPr>
              <w:t>The Picture of Dorian Grey</w:t>
            </w:r>
          </w:p>
        </w:tc>
        <w:tc>
          <w:tcPr>
            <w:tcW w:w="5550" w:type="dxa"/>
          </w:tcPr>
          <w:p w:rsidR="00B37D8B" w:rsidRPr="00D04170" w:rsidRDefault="00F463E2" w:rsidP="00B37D8B">
            <w:r>
              <w:rPr>
                <w:rFonts w:ascii="Arial" w:hAnsi="Arial" w:cs="Arial"/>
                <w:b/>
                <w:noProof/>
                <w:lang w:eastAsia="en-US"/>
              </w:rPr>
              <w:drawing>
                <wp:inline distT="0" distB="0" distL="0" distR="0">
                  <wp:extent cx="8890" cy="8890"/>
                  <wp:effectExtent l="0" t="0" r="0" b="0"/>
                  <wp:docPr id="92" name="Picture 92" descr="poster_under_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oster_under_lic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00B37D8B" w:rsidRPr="00762953">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lang w:eastAsia="en-US"/>
              </w:rPr>
              <w:drawing>
                <wp:inline distT="0" distB="0" distL="0" distR="0">
                  <wp:extent cx="3246120" cy="2167255"/>
                  <wp:effectExtent l="0" t="0" r="0" b="0"/>
                  <wp:docPr id="93" name="Picture 93" descr="amer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meri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6120" cy="2167255"/>
                          </a:xfrm>
                          <a:prstGeom prst="rect">
                            <a:avLst/>
                          </a:prstGeom>
                          <a:noFill/>
                          <a:ln>
                            <a:noFill/>
                          </a:ln>
                        </pic:spPr>
                      </pic:pic>
                    </a:graphicData>
                  </a:graphic>
                </wp:inline>
              </w:drawing>
            </w:r>
          </w:p>
          <w:p w:rsidR="00B37D8B" w:rsidRDefault="00B37D8B" w:rsidP="00B37D8B">
            <w:pPr>
              <w:rPr>
                <w:rFonts w:ascii="Arial" w:hAnsi="Arial" w:cs="Arial"/>
                <w:b/>
              </w:rPr>
            </w:pPr>
          </w:p>
          <w:p w:rsidR="00B37D8B" w:rsidRPr="00EA321E" w:rsidRDefault="00B37D8B" w:rsidP="00B37D8B">
            <w:pPr>
              <w:rPr>
                <w:rFonts w:ascii="Arial" w:hAnsi="Arial" w:cs="Arial"/>
                <w:b/>
              </w:rPr>
            </w:pPr>
            <w:r>
              <w:rPr>
                <w:rFonts w:ascii="Arial" w:hAnsi="Arial" w:cs="Arial"/>
                <w:b/>
              </w:rPr>
              <w:t>American Psycho</w:t>
            </w:r>
          </w:p>
        </w:tc>
      </w:tr>
    </w:tbl>
    <w:p w:rsidR="00B37D8B" w:rsidRDefault="00B37D8B" w:rsidP="00B37D8B">
      <w:pPr>
        <w:pStyle w:val="NormalWeb"/>
      </w:pPr>
    </w:p>
    <w:p w:rsidR="00B37D8B" w:rsidRDefault="00B37D8B" w:rsidP="00B37D8B">
      <w:pPr>
        <w:pStyle w:val="NormalWeb"/>
      </w:pPr>
      <w:r>
        <w:t>Read the definition of narcissistic personality disorder given below and examine whether Dorian Grey and Patrick Bateman meet any of the criteria. Give examples from the novels to back up your diagnosis.</w:t>
      </w:r>
    </w:p>
    <w:p w:rsidR="00B37D8B" w:rsidRDefault="00B37D8B" w:rsidP="00B37D8B">
      <w:pPr>
        <w:pStyle w:val="NormalWeb"/>
        <w:jc w:val="center"/>
      </w:pPr>
    </w:p>
    <w:p w:rsidR="00B37D8B" w:rsidRDefault="00B37D8B" w:rsidP="00B37D8B">
      <w:pPr>
        <w:pStyle w:val="NormalWeb"/>
        <w:jc w:val="center"/>
      </w:pPr>
      <w:r>
        <w:t xml:space="preserve"> </w:t>
      </w:r>
      <w:r>
        <w:rPr>
          <w:rStyle w:val="Strong"/>
          <w:rFonts w:ascii="Verdana" w:hAnsi="Verdana"/>
          <w:sz w:val="27"/>
          <w:szCs w:val="27"/>
        </w:rPr>
        <w:t xml:space="preserve">Narcissistic Personality Disorder </w:t>
      </w:r>
    </w:p>
    <w:p w:rsidR="00B37D8B" w:rsidRDefault="00F463E2" w:rsidP="00B37D8B">
      <w:pPr>
        <w:pStyle w:val="NormalWeb"/>
        <w:jc w:val="center"/>
      </w:pPr>
      <w:r>
        <w:rPr>
          <w:rFonts w:ascii="Verdana" w:hAnsi="Verdana"/>
          <w:b/>
          <w:bCs/>
          <w:noProof/>
          <w:sz w:val="20"/>
          <w:szCs w:val="20"/>
          <w:lang w:eastAsia="en-US"/>
        </w:rPr>
        <w:drawing>
          <wp:inline distT="0" distB="0" distL="0" distR="0">
            <wp:extent cx="301625" cy="201295"/>
            <wp:effectExtent l="0" t="0" r="0" b="0"/>
            <wp:docPr id="94" name="Picture 94" descr="f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etc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625" cy="201295"/>
                    </a:xfrm>
                    <a:prstGeom prst="rect">
                      <a:avLst/>
                    </a:prstGeom>
                    <a:noFill/>
                    <a:ln>
                      <a:noFill/>
                    </a:ln>
                  </pic:spPr>
                </pic:pic>
              </a:graphicData>
            </a:graphic>
          </wp:inline>
        </w:drawing>
      </w:r>
      <w:r w:rsidR="00B37D8B">
        <w:rPr>
          <w:rStyle w:val="Strong"/>
          <w:rFonts w:ascii="Verdana" w:hAnsi="Verdana"/>
          <w:sz w:val="20"/>
          <w:szCs w:val="20"/>
        </w:rPr>
        <w:t>  DSMV CRITERIA 301.81(NARCISSISTIC PERSONALITY DISORDER)</w:t>
      </w:r>
      <w:r w:rsidR="00B37D8B">
        <w:rPr>
          <w:rFonts w:ascii="Verdana" w:hAnsi="Verdana"/>
          <w:b/>
          <w:bCs/>
          <w:sz w:val="20"/>
          <w:szCs w:val="20"/>
        </w:rPr>
        <w:br/>
      </w:r>
      <w:hyperlink r:id="rId132" w:tgtFrame="_top" w:history="1">
        <w:r w:rsidR="00B37D8B">
          <w:rPr>
            <w:rStyle w:val="Strong"/>
            <w:rFonts w:ascii="Verdana" w:hAnsi="Verdana"/>
            <w:color w:val="0000FF"/>
            <w:sz w:val="20"/>
            <w:szCs w:val="20"/>
            <w:u w:val="single"/>
          </w:rPr>
          <w:t>http://www.behavenet.com/capsules/disorders/narcissisticpd.htm</w:t>
        </w:r>
      </w:hyperlink>
    </w:p>
    <w:p w:rsidR="00B37D8B" w:rsidRPr="00AB11B1" w:rsidRDefault="00B37D8B" w:rsidP="00B37D8B">
      <w:pPr>
        <w:rPr>
          <w:rFonts w:ascii="Arial" w:hAnsi="Arial" w:cs="Arial"/>
          <w:b/>
        </w:rPr>
      </w:pPr>
      <w:r w:rsidRPr="00AB11B1">
        <w:rPr>
          <w:rStyle w:val="Strong"/>
          <w:rFonts w:ascii="Arial" w:hAnsi="Arial" w:cs="Arial"/>
          <w:b w:val="0"/>
        </w:rPr>
        <w:t xml:space="preserve">An all-pervasive pattern of grandiosity (in fantasy or </w:t>
      </w:r>
      <w:proofErr w:type="spellStart"/>
      <w:r w:rsidRPr="00AB11B1">
        <w:rPr>
          <w:rStyle w:val="Strong"/>
          <w:rFonts w:ascii="Arial" w:hAnsi="Arial" w:cs="Arial"/>
          <w:b w:val="0"/>
        </w:rPr>
        <w:t>behaviour</w:t>
      </w:r>
      <w:proofErr w:type="spellEnd"/>
      <w:r w:rsidRPr="00AB11B1">
        <w:rPr>
          <w:rStyle w:val="Strong"/>
          <w:rFonts w:ascii="Arial" w:hAnsi="Arial" w:cs="Arial"/>
          <w:b w:val="0"/>
        </w:rPr>
        <w:t xml:space="preserve">), need for admiration </w:t>
      </w:r>
      <w:r w:rsidRPr="00AB11B1">
        <w:rPr>
          <w:rStyle w:val="Emphasis"/>
          <w:rFonts w:ascii="Arial" w:hAnsi="Arial" w:cs="Arial"/>
          <w:b/>
          <w:bCs/>
        </w:rPr>
        <w:t>or</w:t>
      </w:r>
      <w:r w:rsidRPr="00AB11B1">
        <w:rPr>
          <w:rStyle w:val="Strong"/>
          <w:rFonts w:ascii="Arial" w:hAnsi="Arial" w:cs="Arial"/>
          <w:b w:val="0"/>
        </w:rPr>
        <w:t xml:space="preserve"> </w:t>
      </w:r>
      <w:r w:rsidRPr="00AB11B1">
        <w:rPr>
          <w:rStyle w:val="Emphasis"/>
          <w:rFonts w:ascii="Arial" w:hAnsi="Arial" w:cs="Arial"/>
          <w:b/>
          <w:bCs/>
        </w:rPr>
        <w:t>adulation</w:t>
      </w:r>
      <w:r w:rsidRPr="00AB11B1">
        <w:rPr>
          <w:rStyle w:val="Strong"/>
          <w:rFonts w:ascii="Arial" w:hAnsi="Arial" w:cs="Arial"/>
          <w:b w:val="0"/>
        </w:rPr>
        <w:t xml:space="preserve"> and lack of empathy, </w:t>
      </w:r>
      <w:r w:rsidRPr="00AB11B1">
        <w:rPr>
          <w:rStyle w:val="Emphasis"/>
          <w:rFonts w:ascii="Arial" w:hAnsi="Arial" w:cs="Arial"/>
          <w:b/>
          <w:bCs/>
        </w:rPr>
        <w:t>usually</w:t>
      </w:r>
      <w:r w:rsidRPr="00AB11B1">
        <w:rPr>
          <w:rStyle w:val="Strong"/>
          <w:rFonts w:ascii="Arial" w:hAnsi="Arial" w:cs="Arial"/>
          <w:b w:val="0"/>
        </w:rPr>
        <w:t xml:space="preserve"> beginning by early adulthood and present in various contexts. Five (or more) of the following criteria must be met: </w:t>
      </w:r>
    </w:p>
    <w:p w:rsidR="00B37D8B" w:rsidRPr="00AB11B1" w:rsidRDefault="00B37D8B" w:rsidP="00B37D8B">
      <w:pPr>
        <w:rPr>
          <w:rFonts w:ascii="Arial" w:hAnsi="Arial" w:cs="Arial"/>
          <w:b/>
        </w:rPr>
      </w:pPr>
      <w:r w:rsidRPr="00AB11B1">
        <w:rPr>
          <w:rStyle w:val="Strong"/>
          <w:rFonts w:ascii="Arial" w:hAnsi="Arial" w:cs="Arial"/>
          <w:b w:val="0"/>
        </w:rPr>
        <w:t xml:space="preserve">1. Feels grandiose and self-importance (e.g., exaggerates achievements and talents </w:t>
      </w:r>
      <w:r w:rsidRPr="00AB11B1">
        <w:rPr>
          <w:rStyle w:val="Emphasis"/>
          <w:rFonts w:ascii="Arial" w:hAnsi="Arial" w:cs="Arial"/>
          <w:b/>
          <w:bCs/>
        </w:rPr>
        <w:t>to the point of lying,</w:t>
      </w:r>
      <w:r w:rsidRPr="00AB11B1">
        <w:rPr>
          <w:rStyle w:val="Strong"/>
          <w:rFonts w:ascii="Arial" w:hAnsi="Arial" w:cs="Arial"/>
          <w:b w:val="0"/>
        </w:rPr>
        <w:t xml:space="preserve"> demands to be recognized as superior without commensurate achievements) </w:t>
      </w:r>
    </w:p>
    <w:p w:rsidR="00B37D8B" w:rsidRPr="00AB11B1" w:rsidRDefault="00B37D8B" w:rsidP="00B37D8B">
      <w:pPr>
        <w:rPr>
          <w:rFonts w:ascii="Arial" w:hAnsi="Arial" w:cs="Arial"/>
          <w:b/>
        </w:rPr>
      </w:pPr>
      <w:r w:rsidRPr="00AB11B1">
        <w:rPr>
          <w:rStyle w:val="Strong"/>
          <w:rFonts w:ascii="Arial" w:hAnsi="Arial" w:cs="Arial"/>
          <w:b w:val="0"/>
        </w:rPr>
        <w:t xml:space="preserve">2. Is </w:t>
      </w:r>
      <w:r w:rsidRPr="00AB11B1">
        <w:rPr>
          <w:rStyle w:val="Emphasis"/>
          <w:rFonts w:ascii="Arial" w:hAnsi="Arial" w:cs="Arial"/>
          <w:b/>
          <w:bCs/>
        </w:rPr>
        <w:t>obsessed</w:t>
      </w:r>
      <w:r w:rsidRPr="00AB11B1">
        <w:rPr>
          <w:rStyle w:val="Strong"/>
          <w:rFonts w:ascii="Arial" w:hAnsi="Arial" w:cs="Arial"/>
          <w:b w:val="0"/>
        </w:rPr>
        <w:t xml:space="preserve"> with fantasies of unlimited success, </w:t>
      </w:r>
      <w:r w:rsidRPr="00AB11B1">
        <w:rPr>
          <w:rStyle w:val="Emphasis"/>
          <w:rFonts w:ascii="Arial" w:hAnsi="Arial" w:cs="Arial"/>
          <w:b/>
          <w:bCs/>
        </w:rPr>
        <w:t>fame, fearsome</w:t>
      </w:r>
      <w:r w:rsidRPr="00AB11B1">
        <w:rPr>
          <w:rStyle w:val="Strong"/>
          <w:rFonts w:ascii="Arial" w:hAnsi="Arial" w:cs="Arial"/>
          <w:b w:val="0"/>
        </w:rPr>
        <w:t xml:space="preserve"> power or </w:t>
      </w:r>
      <w:r w:rsidRPr="00AB11B1">
        <w:rPr>
          <w:rStyle w:val="Emphasis"/>
          <w:rFonts w:ascii="Arial" w:hAnsi="Arial" w:cs="Arial"/>
          <w:b/>
          <w:bCs/>
        </w:rPr>
        <w:t>omnipotence, unequalled</w:t>
      </w:r>
      <w:r w:rsidRPr="00AB11B1">
        <w:rPr>
          <w:rStyle w:val="Strong"/>
          <w:rFonts w:ascii="Arial" w:hAnsi="Arial" w:cs="Arial"/>
          <w:b w:val="0"/>
        </w:rPr>
        <w:t xml:space="preserve"> brilliance </w:t>
      </w:r>
      <w:r w:rsidRPr="00AB11B1">
        <w:rPr>
          <w:rStyle w:val="Emphasis"/>
          <w:rFonts w:ascii="Arial" w:hAnsi="Arial" w:cs="Arial"/>
          <w:b/>
          <w:bCs/>
        </w:rPr>
        <w:t>(the cerebral narcissist</w:t>
      </w:r>
      <w:r w:rsidRPr="00AB11B1">
        <w:rPr>
          <w:rStyle w:val="Strong"/>
          <w:rFonts w:ascii="Arial" w:hAnsi="Arial" w:cs="Arial"/>
          <w:b w:val="0"/>
        </w:rPr>
        <w:t xml:space="preserve">), </w:t>
      </w:r>
      <w:r w:rsidRPr="00AB11B1">
        <w:rPr>
          <w:rStyle w:val="Emphasis"/>
          <w:rFonts w:ascii="Arial" w:hAnsi="Arial" w:cs="Arial"/>
          <w:b/>
          <w:bCs/>
        </w:rPr>
        <w:t>bodily</w:t>
      </w:r>
      <w:r w:rsidRPr="00AB11B1">
        <w:rPr>
          <w:rStyle w:val="Strong"/>
          <w:rFonts w:ascii="Arial" w:hAnsi="Arial" w:cs="Arial"/>
          <w:b w:val="0"/>
        </w:rPr>
        <w:t xml:space="preserve"> beauty </w:t>
      </w:r>
      <w:r w:rsidRPr="00AB11B1">
        <w:rPr>
          <w:rStyle w:val="Emphasis"/>
          <w:rFonts w:ascii="Arial" w:hAnsi="Arial" w:cs="Arial"/>
          <w:b/>
          <w:bCs/>
        </w:rPr>
        <w:t>or sexual performance (the somatic narcissist)</w:t>
      </w:r>
      <w:r w:rsidRPr="00AB11B1">
        <w:rPr>
          <w:rStyle w:val="Strong"/>
          <w:rFonts w:ascii="Arial" w:hAnsi="Arial" w:cs="Arial"/>
          <w:b w:val="0"/>
        </w:rPr>
        <w:t xml:space="preserve">, or ideal, </w:t>
      </w:r>
      <w:r w:rsidRPr="00AB11B1">
        <w:rPr>
          <w:rStyle w:val="Emphasis"/>
          <w:rFonts w:ascii="Arial" w:hAnsi="Arial" w:cs="Arial"/>
          <w:b/>
          <w:bCs/>
        </w:rPr>
        <w:t xml:space="preserve">everlasting, all-conquering </w:t>
      </w:r>
      <w:r w:rsidRPr="00AB11B1">
        <w:rPr>
          <w:rStyle w:val="Strong"/>
          <w:rFonts w:ascii="Arial" w:hAnsi="Arial" w:cs="Arial"/>
          <w:b w:val="0"/>
        </w:rPr>
        <w:t xml:space="preserve">love or </w:t>
      </w:r>
      <w:r w:rsidRPr="00AB11B1">
        <w:rPr>
          <w:rStyle w:val="Emphasis"/>
          <w:rFonts w:ascii="Arial" w:hAnsi="Arial" w:cs="Arial"/>
          <w:b/>
          <w:bCs/>
        </w:rPr>
        <w:t>passion</w:t>
      </w:r>
      <w:r w:rsidRPr="00AB11B1">
        <w:rPr>
          <w:rStyle w:val="Strong"/>
          <w:rFonts w:ascii="Arial" w:hAnsi="Arial" w:cs="Arial"/>
          <w:b w:val="0"/>
        </w:rPr>
        <w:t xml:space="preserve"> </w:t>
      </w:r>
    </w:p>
    <w:p w:rsidR="00B37D8B" w:rsidRPr="00AB11B1" w:rsidRDefault="00B37D8B" w:rsidP="00B37D8B">
      <w:pPr>
        <w:rPr>
          <w:rFonts w:ascii="Arial" w:hAnsi="Arial" w:cs="Arial"/>
          <w:b/>
        </w:rPr>
      </w:pPr>
      <w:r w:rsidRPr="00AB11B1">
        <w:rPr>
          <w:rStyle w:val="Strong"/>
          <w:rFonts w:ascii="Arial" w:hAnsi="Arial" w:cs="Arial"/>
          <w:b w:val="0"/>
        </w:rPr>
        <w:t xml:space="preserve">3. Firmly convinced that he or she is unique and, being special, can only be understood by, </w:t>
      </w:r>
      <w:r w:rsidRPr="00AB11B1">
        <w:rPr>
          <w:rStyle w:val="Emphasis"/>
          <w:rFonts w:ascii="Arial" w:hAnsi="Arial" w:cs="Arial"/>
          <w:b/>
          <w:bCs/>
        </w:rPr>
        <w:t>should only be treated by</w:t>
      </w:r>
      <w:r w:rsidRPr="00AB11B1">
        <w:rPr>
          <w:rStyle w:val="Strong"/>
          <w:rFonts w:ascii="Arial" w:hAnsi="Arial" w:cs="Arial"/>
          <w:b w:val="0"/>
        </w:rPr>
        <w:t xml:space="preserve">, or associate with, other special or unique, or high-status people (or institutions) </w:t>
      </w:r>
    </w:p>
    <w:p w:rsidR="00B37D8B" w:rsidRPr="00AB11B1" w:rsidRDefault="00B37D8B" w:rsidP="00B37D8B">
      <w:pPr>
        <w:rPr>
          <w:rFonts w:ascii="Arial" w:hAnsi="Arial" w:cs="Arial"/>
          <w:b/>
        </w:rPr>
      </w:pPr>
      <w:r w:rsidRPr="00AB11B1">
        <w:rPr>
          <w:rStyle w:val="Strong"/>
          <w:rFonts w:ascii="Arial" w:hAnsi="Arial" w:cs="Arial"/>
          <w:b w:val="0"/>
        </w:rPr>
        <w:t xml:space="preserve">4. Requires excessive admiration, adulation, </w:t>
      </w:r>
      <w:r w:rsidRPr="00AB11B1">
        <w:rPr>
          <w:rStyle w:val="Emphasis"/>
          <w:rFonts w:ascii="Arial" w:hAnsi="Arial" w:cs="Arial"/>
          <w:b/>
          <w:bCs/>
        </w:rPr>
        <w:t xml:space="preserve">attention and affirmation - or, failing that, wishes to be feared and to be notorious (narcissistic supply) </w:t>
      </w:r>
    </w:p>
    <w:p w:rsidR="00B37D8B" w:rsidRPr="00AB11B1" w:rsidRDefault="00B37D8B" w:rsidP="00B37D8B">
      <w:pPr>
        <w:rPr>
          <w:rFonts w:ascii="Arial" w:hAnsi="Arial" w:cs="Arial"/>
          <w:b/>
        </w:rPr>
      </w:pPr>
      <w:r w:rsidRPr="00AB11B1">
        <w:rPr>
          <w:rStyle w:val="Strong"/>
          <w:rFonts w:ascii="Arial" w:hAnsi="Arial" w:cs="Arial"/>
          <w:b w:val="0"/>
        </w:rPr>
        <w:t xml:space="preserve">5. Feels entitled. Expects unreasonable or special and </w:t>
      </w:r>
      <w:proofErr w:type="spellStart"/>
      <w:r w:rsidRPr="00AB11B1">
        <w:rPr>
          <w:rStyle w:val="Emphasis"/>
          <w:rFonts w:ascii="Arial" w:hAnsi="Arial" w:cs="Arial"/>
          <w:b/>
          <w:bCs/>
        </w:rPr>
        <w:t>favourable</w:t>
      </w:r>
      <w:proofErr w:type="spellEnd"/>
      <w:r w:rsidRPr="00AB11B1">
        <w:rPr>
          <w:rStyle w:val="Emphasis"/>
          <w:rFonts w:ascii="Arial" w:hAnsi="Arial" w:cs="Arial"/>
          <w:b/>
          <w:bCs/>
        </w:rPr>
        <w:t xml:space="preserve"> priority </w:t>
      </w:r>
      <w:r w:rsidRPr="00AB11B1">
        <w:rPr>
          <w:rStyle w:val="Strong"/>
          <w:rFonts w:ascii="Arial" w:hAnsi="Arial" w:cs="Arial"/>
          <w:b w:val="0"/>
        </w:rPr>
        <w:t xml:space="preserve">treatment. </w:t>
      </w:r>
    </w:p>
    <w:p w:rsidR="00B37D8B" w:rsidRPr="00AB11B1" w:rsidRDefault="00B37D8B" w:rsidP="00B37D8B">
      <w:pPr>
        <w:rPr>
          <w:rFonts w:ascii="Arial" w:hAnsi="Arial" w:cs="Arial"/>
          <w:b/>
        </w:rPr>
      </w:pPr>
      <w:r w:rsidRPr="00AB11B1">
        <w:rPr>
          <w:rStyle w:val="Strong"/>
          <w:rFonts w:ascii="Arial" w:hAnsi="Arial" w:cs="Arial"/>
          <w:b w:val="0"/>
        </w:rPr>
        <w:t xml:space="preserve">6. Demands automatic </w:t>
      </w:r>
      <w:r w:rsidRPr="00AB11B1">
        <w:rPr>
          <w:rStyle w:val="Emphasis"/>
          <w:rFonts w:ascii="Arial" w:hAnsi="Arial" w:cs="Arial"/>
          <w:b/>
          <w:bCs/>
        </w:rPr>
        <w:t xml:space="preserve">and full </w:t>
      </w:r>
      <w:r w:rsidRPr="00AB11B1">
        <w:rPr>
          <w:rStyle w:val="Strong"/>
          <w:rFonts w:ascii="Arial" w:hAnsi="Arial" w:cs="Arial"/>
          <w:b w:val="0"/>
        </w:rPr>
        <w:t xml:space="preserve">compliance with his or her expectations Is "interpersonally exploitative", i.e., </w:t>
      </w:r>
      <w:r w:rsidRPr="00AB11B1">
        <w:rPr>
          <w:rStyle w:val="Emphasis"/>
          <w:rFonts w:ascii="Arial" w:hAnsi="Arial" w:cs="Arial"/>
          <w:b/>
          <w:bCs/>
        </w:rPr>
        <w:t xml:space="preserve">uses </w:t>
      </w:r>
      <w:r w:rsidRPr="00AB11B1">
        <w:rPr>
          <w:rStyle w:val="Strong"/>
          <w:rFonts w:ascii="Arial" w:hAnsi="Arial" w:cs="Arial"/>
          <w:b w:val="0"/>
        </w:rPr>
        <w:t xml:space="preserve">others to achieve his or her own ends </w:t>
      </w:r>
    </w:p>
    <w:p w:rsidR="00B37D8B" w:rsidRPr="00AB11B1" w:rsidRDefault="00B37D8B" w:rsidP="00B37D8B">
      <w:pPr>
        <w:rPr>
          <w:rFonts w:ascii="Arial" w:hAnsi="Arial" w:cs="Arial"/>
          <w:b/>
        </w:rPr>
      </w:pPr>
      <w:r w:rsidRPr="00AB11B1">
        <w:rPr>
          <w:rStyle w:val="Strong"/>
          <w:rFonts w:ascii="Arial" w:hAnsi="Arial" w:cs="Arial"/>
          <w:b w:val="0"/>
        </w:rPr>
        <w:lastRenderedPageBreak/>
        <w:t xml:space="preserve">7. </w:t>
      </w:r>
      <w:r w:rsidRPr="00AB11B1">
        <w:rPr>
          <w:rStyle w:val="Emphasis"/>
          <w:rFonts w:ascii="Arial" w:hAnsi="Arial" w:cs="Arial"/>
          <w:b/>
          <w:bCs/>
        </w:rPr>
        <w:t>Devoid</w:t>
      </w:r>
      <w:r w:rsidRPr="00AB11B1">
        <w:rPr>
          <w:rStyle w:val="Strong"/>
          <w:rFonts w:ascii="Arial" w:hAnsi="Arial" w:cs="Arial"/>
          <w:b w:val="0"/>
        </w:rPr>
        <w:t xml:space="preserve"> of empathy. Is </w:t>
      </w:r>
      <w:r w:rsidRPr="00AB11B1">
        <w:rPr>
          <w:rStyle w:val="Emphasis"/>
          <w:rFonts w:ascii="Arial" w:hAnsi="Arial" w:cs="Arial"/>
          <w:b/>
          <w:bCs/>
        </w:rPr>
        <w:t>unable</w:t>
      </w:r>
      <w:r w:rsidRPr="00AB11B1">
        <w:rPr>
          <w:rStyle w:val="Strong"/>
          <w:rFonts w:ascii="Arial" w:hAnsi="Arial" w:cs="Arial"/>
          <w:b w:val="0"/>
        </w:rPr>
        <w:t xml:space="preserve"> or unwilling to identify with </w:t>
      </w:r>
      <w:r w:rsidRPr="00AB11B1">
        <w:rPr>
          <w:rStyle w:val="Emphasis"/>
          <w:rFonts w:ascii="Arial" w:hAnsi="Arial" w:cs="Arial"/>
          <w:b/>
          <w:bCs/>
        </w:rPr>
        <w:t xml:space="preserve">or acknowledge the </w:t>
      </w:r>
      <w:r w:rsidRPr="00AB11B1">
        <w:rPr>
          <w:rStyle w:val="Strong"/>
          <w:rFonts w:ascii="Arial" w:hAnsi="Arial" w:cs="Arial"/>
          <w:b w:val="0"/>
        </w:rPr>
        <w:t xml:space="preserve">feelings and needs of others </w:t>
      </w:r>
    </w:p>
    <w:p w:rsidR="00B37D8B" w:rsidRPr="00AB11B1" w:rsidRDefault="00B37D8B" w:rsidP="00B37D8B">
      <w:pPr>
        <w:rPr>
          <w:rFonts w:ascii="Arial" w:hAnsi="Arial" w:cs="Arial"/>
          <w:b/>
        </w:rPr>
      </w:pPr>
      <w:r w:rsidRPr="00AB11B1">
        <w:rPr>
          <w:rStyle w:val="Strong"/>
          <w:rFonts w:ascii="Arial" w:hAnsi="Arial" w:cs="Arial"/>
          <w:b w:val="0"/>
        </w:rPr>
        <w:t xml:space="preserve">8. Constantly envious of others or believes that they feel the same about him or her </w:t>
      </w:r>
    </w:p>
    <w:p w:rsidR="00B37D8B" w:rsidRDefault="00B37D8B" w:rsidP="00B37D8B">
      <w:pPr>
        <w:rPr>
          <w:rStyle w:val="Emphasis"/>
          <w:rFonts w:ascii="Arial" w:hAnsi="Arial" w:cs="Arial"/>
          <w:b/>
          <w:bCs/>
        </w:rPr>
      </w:pPr>
      <w:r w:rsidRPr="00AB11B1">
        <w:rPr>
          <w:rStyle w:val="Strong"/>
          <w:rFonts w:ascii="Arial" w:hAnsi="Arial" w:cs="Arial"/>
          <w:b w:val="0"/>
        </w:rPr>
        <w:t xml:space="preserve">9. Arrogant, haughty </w:t>
      </w:r>
      <w:proofErr w:type="spellStart"/>
      <w:r w:rsidRPr="00AB11B1">
        <w:rPr>
          <w:rStyle w:val="Strong"/>
          <w:rFonts w:ascii="Arial" w:hAnsi="Arial" w:cs="Arial"/>
          <w:b w:val="0"/>
        </w:rPr>
        <w:t>behaviours</w:t>
      </w:r>
      <w:proofErr w:type="spellEnd"/>
      <w:r w:rsidRPr="00AB11B1">
        <w:rPr>
          <w:rStyle w:val="Strong"/>
          <w:rFonts w:ascii="Arial" w:hAnsi="Arial" w:cs="Arial"/>
          <w:b w:val="0"/>
        </w:rPr>
        <w:t xml:space="preserve"> or attitudes</w:t>
      </w:r>
      <w:r w:rsidRPr="00AB11B1">
        <w:rPr>
          <w:rStyle w:val="Emphasis"/>
          <w:rFonts w:ascii="Arial" w:hAnsi="Arial" w:cs="Arial"/>
          <w:b/>
          <w:bCs/>
        </w:rPr>
        <w:t xml:space="preserve"> coupled with rage when frustrated, contradicted, or confronted </w:t>
      </w:r>
    </w:p>
    <w:p w:rsidR="00B37D8B" w:rsidRDefault="00B37D8B" w:rsidP="00B37D8B">
      <w:pPr>
        <w:ind w:right="-610"/>
      </w:pPr>
      <w:r>
        <w:rPr>
          <w:rStyle w:val="Emphasis"/>
          <w:rFonts w:ascii="Arial" w:hAnsi="Arial" w:cs="Arial"/>
          <w:b/>
          <w:bCs/>
        </w:rPr>
        <w:br w:type="page"/>
      </w:r>
      <w:r>
        <w:lastRenderedPageBreak/>
        <w:t>Special Topic</w:t>
      </w:r>
      <w:r>
        <w:tab/>
      </w:r>
      <w:r>
        <w:tab/>
      </w:r>
      <w:r>
        <w:tab/>
      </w:r>
      <w:r>
        <w:tab/>
      </w:r>
      <w:r>
        <w:tab/>
      </w:r>
      <w:r>
        <w:tab/>
      </w:r>
      <w:r>
        <w:tab/>
      </w:r>
      <w:r>
        <w:tab/>
      </w:r>
      <w:r>
        <w:tab/>
        <w:t>Stefanie Hermann</w:t>
      </w:r>
    </w:p>
    <w:p w:rsidR="00B37D8B" w:rsidRPr="00BC5EC5" w:rsidRDefault="00B37D8B" w:rsidP="00B37D8B">
      <w:pPr>
        <w:ind w:right="-610"/>
        <w:jc w:val="center"/>
        <w:rPr>
          <w:b/>
          <w:sz w:val="48"/>
          <w:szCs w:val="48"/>
        </w:rPr>
      </w:pPr>
      <w:r w:rsidRPr="00BC5EC5">
        <w:rPr>
          <w:b/>
          <w:sz w:val="48"/>
          <w:szCs w:val="48"/>
        </w:rPr>
        <w:t>Accounts of Suicide in Literature</w:t>
      </w:r>
    </w:p>
    <w:p w:rsidR="00B37D8B" w:rsidRDefault="00B37D8B" w:rsidP="00B37D8B">
      <w:pPr>
        <w:ind w:right="-610"/>
        <w:jc w:val="center"/>
      </w:pPr>
    </w:p>
    <w:p w:rsidR="00B37D8B" w:rsidRDefault="00B37D8B" w:rsidP="00B37D8B">
      <w:pPr>
        <w:ind w:right="-610"/>
      </w:pPr>
      <w:r>
        <w:t>Read the following poem by Sylvia Plath and briefly summarize its meaning.</w:t>
      </w:r>
    </w:p>
    <w:p w:rsidR="00B37D8B" w:rsidRDefault="00B37D8B" w:rsidP="00B37D8B">
      <w:pPr>
        <w:ind w:right="-610"/>
      </w:pPr>
      <w:r>
        <w:t>What did the speaker of the poem do? Where is she? What does she look like? What does she say about suicide? What does she say about doctors?</w:t>
      </w:r>
    </w:p>
    <w:p w:rsidR="00B37D8B" w:rsidRDefault="00B37D8B" w:rsidP="00B37D8B">
      <w:pPr>
        <w:ind w:right="-610"/>
      </w:pPr>
      <w:r>
        <w:t xml:space="preserve">Explain the meaning of lines 58 to 63. Why is there a </w:t>
      </w:r>
      <w:r>
        <w:rPr>
          <w:u w:val="single"/>
        </w:rPr>
        <w:t>very large charge</w:t>
      </w:r>
      <w:r>
        <w:t xml:space="preserve"> for a word or a touch?</w:t>
      </w:r>
    </w:p>
    <w:p w:rsidR="00B37D8B" w:rsidRDefault="00B37D8B" w:rsidP="00B37D8B">
      <w:pPr>
        <w:ind w:right="-610"/>
      </w:pPr>
      <w:r>
        <w:t>What might be the reasons for her depression and suicide?</w:t>
      </w:r>
    </w:p>
    <w:p w:rsidR="00B37D8B" w:rsidRDefault="00B37D8B" w:rsidP="00B37D8B">
      <w:pPr>
        <w:ind w:right="-610"/>
      </w:pPr>
    </w:p>
    <w:p w:rsidR="00B37D8B" w:rsidRDefault="00B37D8B" w:rsidP="00B37D8B">
      <w:pPr>
        <w:ind w:right="-610"/>
      </w:pPr>
      <w:r>
        <w:t>Compare the poem to the texts that you have read for your special topic and discuss any similarities or differences.</w:t>
      </w:r>
    </w:p>
    <w:p w:rsidR="00B37D8B" w:rsidRDefault="00B37D8B" w:rsidP="00B37D8B">
      <w:pPr>
        <w:ind w:right="-610"/>
      </w:pPr>
      <w:r>
        <w:t>What are the reasons for the protagonists' depressions in the literature that you have read? How do they cope with it?</w:t>
      </w:r>
    </w:p>
    <w:p w:rsidR="00B37D8B" w:rsidRDefault="00B37D8B" w:rsidP="00B37D8B">
      <w:pPr>
        <w:ind w:right="-610"/>
      </w:pPr>
    </w:p>
    <w:p w:rsidR="00B37D8B" w:rsidRDefault="00B37D8B" w:rsidP="00B37D8B">
      <w:pPr>
        <w:ind w:right="-610"/>
        <w:sectPr w:rsidR="00B37D8B" w:rsidSect="00B37D8B">
          <w:type w:val="continuous"/>
          <w:pgSz w:w="11909" w:h="16834" w:code="9"/>
          <w:pgMar w:top="1354" w:right="1382" w:bottom="662" w:left="1354" w:header="720" w:footer="907" w:gutter="0"/>
          <w:cols w:space="720"/>
          <w:docGrid w:linePitch="254"/>
        </w:sectPr>
      </w:pPr>
    </w:p>
    <w:p w:rsidR="00B37D8B" w:rsidRPr="005B2354" w:rsidRDefault="00B37D8B" w:rsidP="00B37D8B">
      <w:pPr>
        <w:ind w:right="-610"/>
        <w:rPr>
          <w:rFonts w:ascii="Arial" w:hAnsi="Arial" w:cs="Arial"/>
          <w:sz w:val="16"/>
          <w:szCs w:val="16"/>
        </w:rPr>
      </w:pPr>
      <w:r w:rsidRPr="005B2354">
        <w:rPr>
          <w:rFonts w:ascii="Arial" w:hAnsi="Arial" w:cs="Arial"/>
          <w:sz w:val="16"/>
          <w:szCs w:val="16"/>
        </w:rPr>
        <w:lastRenderedPageBreak/>
        <w:t xml:space="preserve">Lady Lazarus </w:t>
      </w:r>
      <w:r w:rsidRPr="005B2354">
        <w:rPr>
          <w:rStyle w:val="FootnoteReference"/>
          <w:rFonts w:ascii="Arial" w:hAnsi="Arial" w:cs="Arial"/>
          <w:sz w:val="16"/>
          <w:szCs w:val="16"/>
        </w:rPr>
        <w:footnoteReference w:id="8"/>
      </w:r>
    </w:p>
    <w:p w:rsidR="00B37D8B" w:rsidRPr="005B2354" w:rsidRDefault="00B37D8B" w:rsidP="00B37D8B">
      <w:pPr>
        <w:ind w:right="-610"/>
        <w:rPr>
          <w:rFonts w:ascii="Arial" w:hAnsi="Arial" w:cs="Arial"/>
          <w:sz w:val="16"/>
          <w:szCs w:val="16"/>
        </w:rPr>
      </w:pP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have done it again.</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One year in every ten</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manage it----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 sort of walking miracle, my skin</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Bright as a Nazi lampshade,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My right foot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 paperweight,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My face a featureless, fine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Jew linen.</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Peel off the napkin</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0 my enemy.</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Do I terrify?----</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 nose, the eye pits, the full set of teeth?</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 sour breath</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Will vanish in a day.</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Soon, soon the flesh</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 grave cave ate will be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At home on me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And I a smiling woman.</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am only thirty.</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And like the cat I have nine times to die.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This is Number Three.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What a trash</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To annihilate each decade.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What a million filaments.</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 peanut-crunching crowd</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Shoves in to see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Them unwrap me hand and foot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 big strip tease.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Gentlemen, ladies</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These are my hands</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My knees.</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may be skin and bone,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Nevertheless, I am the same, identical woman.</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 first time it happened I was ten.</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It was an accident.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 second time I meant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lastRenderedPageBreak/>
        <w:t xml:space="preserve">   To last it out and not come back at all.</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rocked shut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As a seashell.</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They had to call and call</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And pick the worms off me like sticky pearls.</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Dying</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Is an art, like everything else,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do it exceptionally well.</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do it so it feels like hell.</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do it so it feels real.</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guess you could say I've a call.</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It's easy enough to do it in a cell.</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It's easy enough to do it and stay put.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It's the theatrical</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Comeback in broad day</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To the same place, the same face, the same brute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Amused shout: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 miracle!'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That knocks me out.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There is a charge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For the eyeing of my scars, there is a charge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For the hearing of my heart----</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It really goes.</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And there is a charge, a very large charge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For a word or a touch</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Or a bit of blood</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Or a piece of my hair or my clothes.</w:t>
      </w:r>
    </w:p>
    <w:p w:rsidR="00B37D8B" w:rsidRPr="005B2354" w:rsidRDefault="00B37D8B" w:rsidP="00B37D8B">
      <w:pPr>
        <w:pStyle w:val="HTMLPreformatted"/>
        <w:rPr>
          <w:rFonts w:ascii="Arial" w:hAnsi="Arial" w:cs="Arial"/>
          <w:sz w:val="16"/>
          <w:szCs w:val="16"/>
          <w:lang w:val="de-DE"/>
        </w:rPr>
      </w:pPr>
      <w:r w:rsidRPr="005B2354">
        <w:rPr>
          <w:rFonts w:ascii="Arial" w:hAnsi="Arial" w:cs="Arial"/>
          <w:sz w:val="16"/>
          <w:szCs w:val="16"/>
        </w:rPr>
        <w:t xml:space="preserve">   </w:t>
      </w:r>
      <w:r w:rsidRPr="005B2354">
        <w:rPr>
          <w:rFonts w:ascii="Arial" w:hAnsi="Arial" w:cs="Arial"/>
          <w:sz w:val="16"/>
          <w:szCs w:val="16"/>
          <w:lang w:val="de-DE"/>
        </w:rPr>
        <w:t>So, so, Herr Doktor.</w:t>
      </w:r>
    </w:p>
    <w:p w:rsidR="00B37D8B" w:rsidRPr="005B2354" w:rsidRDefault="00B37D8B" w:rsidP="00B37D8B">
      <w:pPr>
        <w:pStyle w:val="HTMLPreformatted"/>
        <w:rPr>
          <w:rFonts w:ascii="Arial" w:hAnsi="Arial" w:cs="Arial"/>
          <w:sz w:val="16"/>
          <w:szCs w:val="16"/>
          <w:lang w:val="de-DE"/>
        </w:rPr>
      </w:pPr>
      <w:r w:rsidRPr="005B2354">
        <w:rPr>
          <w:rFonts w:ascii="Arial" w:hAnsi="Arial" w:cs="Arial"/>
          <w:sz w:val="16"/>
          <w:szCs w:val="16"/>
          <w:lang w:val="de-DE"/>
        </w:rPr>
        <w:t xml:space="preserve">   So, Herr Enemy.</w:t>
      </w:r>
    </w:p>
    <w:p w:rsidR="00B37D8B" w:rsidRPr="005B2354" w:rsidRDefault="00B37D8B" w:rsidP="00B37D8B">
      <w:pPr>
        <w:pStyle w:val="HTMLPreformatted"/>
        <w:rPr>
          <w:rFonts w:ascii="Arial" w:hAnsi="Arial" w:cs="Arial"/>
          <w:sz w:val="16"/>
          <w:szCs w:val="16"/>
          <w:lang w:val="de-DE"/>
        </w:rPr>
      </w:pPr>
      <w:r w:rsidRPr="005B2354">
        <w:rPr>
          <w:rFonts w:ascii="Arial" w:hAnsi="Arial" w:cs="Arial"/>
          <w:sz w:val="16"/>
          <w:szCs w:val="16"/>
          <w:lang w:val="de-DE"/>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lang w:val="de-DE"/>
        </w:rPr>
        <w:t xml:space="preserve">   </w:t>
      </w:r>
      <w:r w:rsidRPr="005B2354">
        <w:rPr>
          <w:rFonts w:ascii="Arial" w:hAnsi="Arial" w:cs="Arial"/>
          <w:sz w:val="16"/>
          <w:szCs w:val="16"/>
        </w:rPr>
        <w:t>I am your opus,</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am your valuable,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The pure gold baby</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That melts to a shriek.</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I turn and burn.</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Do not think I underestimate your great concern.</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Ash, ash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You poke and stir.</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Flesh, bone, there is nothing there----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 cake of soap,</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 wedding ring,</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 gold filling.</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lastRenderedPageBreak/>
        <w:t xml:space="preserve">   Herr God, Herr Lucifer</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Beware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Beware.</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Out of the ash</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lastRenderedPageBreak/>
        <w:t xml:space="preserve">   I rise with my red hair</w:t>
      </w:r>
    </w:p>
    <w:p w:rsidR="00B37D8B" w:rsidRPr="005B2354" w:rsidRDefault="00B37D8B" w:rsidP="00B37D8B">
      <w:pPr>
        <w:pStyle w:val="HTMLPreformatted"/>
        <w:rPr>
          <w:rFonts w:ascii="Arial" w:hAnsi="Arial" w:cs="Arial"/>
          <w:sz w:val="16"/>
          <w:szCs w:val="16"/>
        </w:rPr>
      </w:pPr>
      <w:r w:rsidRPr="005B2354">
        <w:rPr>
          <w:rFonts w:ascii="Arial" w:hAnsi="Arial" w:cs="Arial"/>
          <w:sz w:val="16"/>
          <w:szCs w:val="16"/>
        </w:rPr>
        <w:t xml:space="preserve">   And I eat men like air.</w:t>
      </w:r>
    </w:p>
    <w:p w:rsidR="00B37D8B" w:rsidRPr="005B2354" w:rsidRDefault="00B37D8B" w:rsidP="00B37D8B">
      <w:pPr>
        <w:rPr>
          <w:rStyle w:val="Emphasis"/>
          <w:rFonts w:ascii="Tahoma" w:hAnsi="Tahoma" w:cs="Tahoma"/>
          <w:bCs/>
          <w:i w:val="0"/>
          <w:sz w:val="18"/>
          <w:szCs w:val="18"/>
        </w:rPr>
      </w:pPr>
    </w:p>
    <w:p w:rsidR="00B37D8B" w:rsidRDefault="00B37D8B" w:rsidP="00B37D8B">
      <w:pPr>
        <w:jc w:val="center"/>
        <w:rPr>
          <w:szCs w:val="24"/>
        </w:rPr>
        <w:sectPr w:rsidR="00B37D8B" w:rsidSect="00B37D8B">
          <w:type w:val="continuous"/>
          <w:pgSz w:w="11909" w:h="16834" w:code="9"/>
          <w:pgMar w:top="1354" w:right="1382" w:bottom="662" w:left="1354" w:header="720" w:footer="907" w:gutter="0"/>
          <w:cols w:num="2" w:space="720"/>
          <w:docGrid w:linePitch="254"/>
        </w:sectPr>
      </w:pPr>
    </w:p>
    <w:p w:rsidR="00B37D8B" w:rsidRDefault="00B37D8B" w:rsidP="00B37D8B">
      <w:pPr>
        <w:rPr>
          <w:szCs w:val="24"/>
        </w:rPr>
      </w:pPr>
      <w:r>
        <w:rPr>
          <w:szCs w:val="24"/>
        </w:rPr>
        <w:lastRenderedPageBreak/>
        <w:t>Special Topic</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Sebastian </w:t>
      </w:r>
      <w:proofErr w:type="spellStart"/>
      <w:r>
        <w:rPr>
          <w:szCs w:val="24"/>
        </w:rPr>
        <w:t>Zanker</w:t>
      </w:r>
      <w:proofErr w:type="spellEnd"/>
    </w:p>
    <w:p w:rsidR="00B37D8B" w:rsidRDefault="00B37D8B" w:rsidP="00B37D8B">
      <w:pPr>
        <w:rPr>
          <w:szCs w:val="24"/>
        </w:rPr>
      </w:pPr>
    </w:p>
    <w:p w:rsidR="00B37D8B" w:rsidRPr="00477D17" w:rsidRDefault="00B37D8B" w:rsidP="00B37D8B">
      <w:pPr>
        <w:jc w:val="center"/>
        <w:rPr>
          <w:b/>
          <w:sz w:val="40"/>
          <w:szCs w:val="40"/>
        </w:rPr>
      </w:pPr>
      <w:r w:rsidRPr="00477D17">
        <w:rPr>
          <w:b/>
          <w:sz w:val="40"/>
          <w:szCs w:val="40"/>
        </w:rPr>
        <w:t xml:space="preserve">Paul </w:t>
      </w:r>
      <w:proofErr w:type="spellStart"/>
      <w:r w:rsidRPr="00477D17">
        <w:rPr>
          <w:b/>
          <w:sz w:val="40"/>
          <w:szCs w:val="40"/>
        </w:rPr>
        <w:t>Auster</w:t>
      </w:r>
      <w:proofErr w:type="spellEnd"/>
    </w:p>
    <w:p w:rsidR="00B37D8B" w:rsidRDefault="00B37D8B" w:rsidP="00B37D8B">
      <w:pPr>
        <w:jc w:val="center"/>
        <w:rPr>
          <w:sz w:val="40"/>
          <w:szCs w:val="40"/>
        </w:rPr>
      </w:pPr>
    </w:p>
    <w:p w:rsidR="00B37D8B" w:rsidRPr="00477D17" w:rsidRDefault="00B37D8B" w:rsidP="00B37D8B">
      <w:pPr>
        <w:jc w:val="center"/>
        <w:rPr>
          <w:i/>
          <w:sz w:val="40"/>
          <w:szCs w:val="40"/>
        </w:rPr>
      </w:pPr>
      <w:smartTag w:uri="urn:schemas-microsoft-com:office:smarttags" w:element="place">
        <w:smartTag w:uri="urn:schemas-microsoft-com:office:smarttags" w:element="PlaceName">
          <w:r w:rsidRPr="00477D17">
            <w:rPr>
              <w:i/>
              <w:sz w:val="40"/>
              <w:szCs w:val="40"/>
            </w:rPr>
            <w:t>Moon</w:t>
          </w:r>
        </w:smartTag>
        <w:r w:rsidRPr="00477D17">
          <w:rPr>
            <w:i/>
            <w:sz w:val="40"/>
            <w:szCs w:val="40"/>
          </w:rPr>
          <w:t xml:space="preserve"> </w:t>
        </w:r>
        <w:smartTag w:uri="urn:schemas-microsoft-com:office:smarttags" w:element="PlaceType">
          <w:r w:rsidRPr="00477D17">
            <w:rPr>
              <w:i/>
              <w:sz w:val="40"/>
              <w:szCs w:val="40"/>
            </w:rPr>
            <w:t>Palace</w:t>
          </w:r>
        </w:smartTag>
      </w:smartTag>
      <w:r w:rsidRPr="00477D17">
        <w:rPr>
          <w:i/>
          <w:sz w:val="40"/>
          <w:szCs w:val="40"/>
        </w:rPr>
        <w:t xml:space="preserve"> </w:t>
      </w:r>
    </w:p>
    <w:p w:rsidR="00B37D8B" w:rsidRPr="00477D17" w:rsidRDefault="00B37D8B" w:rsidP="00B37D8B">
      <w:pPr>
        <w:jc w:val="center"/>
        <w:rPr>
          <w:i/>
          <w:sz w:val="40"/>
          <w:szCs w:val="40"/>
        </w:rPr>
      </w:pPr>
      <w:smartTag w:uri="urn:schemas-microsoft-com:office:smarttags" w:element="State">
        <w:smartTag w:uri="urn:schemas-microsoft-com:office:smarttags" w:element="place">
          <w:r w:rsidRPr="00477D17">
            <w:rPr>
              <w:i/>
              <w:sz w:val="40"/>
              <w:szCs w:val="40"/>
            </w:rPr>
            <w:t>New York</w:t>
          </w:r>
        </w:smartTag>
      </w:smartTag>
      <w:r w:rsidRPr="00477D17">
        <w:rPr>
          <w:i/>
          <w:sz w:val="40"/>
          <w:szCs w:val="40"/>
        </w:rPr>
        <w:t xml:space="preserve"> Trilogy</w:t>
      </w:r>
    </w:p>
    <w:p w:rsidR="00B37D8B" w:rsidRDefault="00B37D8B" w:rsidP="00B37D8B">
      <w:pPr>
        <w:jc w:val="center"/>
        <w:rPr>
          <w:i/>
          <w:sz w:val="40"/>
          <w:szCs w:val="40"/>
        </w:rPr>
      </w:pPr>
      <w:r w:rsidRPr="00477D17">
        <w:rPr>
          <w:i/>
          <w:sz w:val="40"/>
          <w:szCs w:val="40"/>
        </w:rPr>
        <w:t>The Music of Chance</w:t>
      </w:r>
    </w:p>
    <w:p w:rsidR="00B37D8B" w:rsidRDefault="00B37D8B" w:rsidP="00B37D8B">
      <w:pPr>
        <w:jc w:val="center"/>
        <w:rPr>
          <w:i/>
          <w:sz w:val="40"/>
          <w:szCs w:val="40"/>
        </w:rPr>
      </w:pPr>
    </w:p>
    <w:p w:rsidR="00B37D8B" w:rsidRDefault="00B37D8B" w:rsidP="00B37D8B">
      <w:pPr>
        <w:rPr>
          <w:i/>
          <w:szCs w:val="24"/>
        </w:rPr>
      </w:pPr>
      <w:r>
        <w:rPr>
          <w:i/>
          <w:szCs w:val="24"/>
        </w:rPr>
        <w:t xml:space="preserve">Read the extracts and explain their significance in the novels. In what ways are they typical of Paul </w:t>
      </w:r>
      <w:proofErr w:type="spellStart"/>
      <w:r>
        <w:rPr>
          <w:i/>
          <w:szCs w:val="24"/>
        </w:rPr>
        <w:t>Auster</w:t>
      </w:r>
      <w:proofErr w:type="spellEnd"/>
      <w:r>
        <w:rPr>
          <w:i/>
          <w:szCs w:val="24"/>
        </w:rPr>
        <w:t xml:space="preserve"> and his work? </w:t>
      </w:r>
    </w:p>
    <w:p w:rsidR="00B37D8B" w:rsidRDefault="00B37D8B" w:rsidP="00B37D8B">
      <w:pPr>
        <w:rPr>
          <w:i/>
          <w:szCs w:val="24"/>
        </w:rPr>
      </w:pPr>
    </w:p>
    <w:p w:rsidR="00B37D8B" w:rsidRDefault="00B37D8B" w:rsidP="00B37D8B">
      <w:pPr>
        <w:rPr>
          <w:i/>
          <w:szCs w:val="24"/>
        </w:rPr>
      </w:pPr>
    </w:p>
    <w:p w:rsidR="00B37D8B" w:rsidRDefault="00B37D8B" w:rsidP="00B37D8B">
      <w:pPr>
        <w:rPr>
          <w:szCs w:val="24"/>
        </w:rPr>
      </w:pPr>
      <w:r>
        <w:rPr>
          <w:i/>
          <w:szCs w:val="24"/>
        </w:rPr>
        <w:br w:type="page"/>
      </w:r>
      <w:bookmarkStart w:id="3" w:name="_GoBack"/>
      <w:bookmarkEnd w:id="3"/>
      <w:r w:rsidRPr="00C65E04">
        <w:rPr>
          <w:szCs w:val="24"/>
        </w:rPr>
        <w:lastRenderedPageBreak/>
        <w:t>Special Topic</w:t>
      </w:r>
      <w:r w:rsidRPr="00C65E04">
        <w:rPr>
          <w:szCs w:val="24"/>
        </w:rPr>
        <w:tab/>
      </w:r>
      <w:r w:rsidRPr="00C65E04">
        <w:rPr>
          <w:szCs w:val="24"/>
        </w:rPr>
        <w:tab/>
      </w:r>
      <w:r w:rsidRPr="00C65E04">
        <w:rPr>
          <w:szCs w:val="24"/>
        </w:rPr>
        <w:tab/>
      </w:r>
      <w:r w:rsidRPr="00C65E04">
        <w:rPr>
          <w:szCs w:val="24"/>
        </w:rPr>
        <w:tab/>
      </w:r>
      <w:r w:rsidRPr="00C65E04">
        <w:rPr>
          <w:szCs w:val="24"/>
        </w:rPr>
        <w:tab/>
      </w:r>
      <w:r w:rsidRPr="00C65E04">
        <w:rPr>
          <w:szCs w:val="24"/>
        </w:rPr>
        <w:tab/>
      </w:r>
      <w:r w:rsidRPr="00C65E04">
        <w:rPr>
          <w:szCs w:val="24"/>
        </w:rPr>
        <w:tab/>
      </w:r>
      <w:r w:rsidRPr="00C65E04">
        <w:rPr>
          <w:szCs w:val="24"/>
        </w:rPr>
        <w:tab/>
        <w:t xml:space="preserve">Sebastian </w:t>
      </w:r>
      <w:proofErr w:type="spellStart"/>
      <w:r w:rsidRPr="00C65E04">
        <w:rPr>
          <w:szCs w:val="24"/>
        </w:rPr>
        <w:t>Dernoscheg</w:t>
      </w:r>
      <w:proofErr w:type="spellEnd"/>
    </w:p>
    <w:p w:rsidR="00B37D8B" w:rsidRDefault="00B37D8B" w:rsidP="00B37D8B">
      <w:pPr>
        <w:rPr>
          <w:szCs w:val="24"/>
        </w:rPr>
      </w:pPr>
    </w:p>
    <w:p w:rsidR="00B37D8B" w:rsidRDefault="00B37D8B" w:rsidP="00B37D8B">
      <w:pPr>
        <w:jc w:val="center"/>
        <w:rPr>
          <w:b/>
          <w:bCs/>
          <w:sz w:val="52"/>
        </w:rPr>
      </w:pPr>
      <w:r>
        <w:rPr>
          <w:b/>
          <w:bCs/>
          <w:sz w:val="52"/>
        </w:rPr>
        <w:t>Edgar Allan Poe</w:t>
      </w:r>
    </w:p>
    <w:p w:rsidR="00B37D8B" w:rsidRDefault="00B37D8B" w:rsidP="00B37D8B">
      <w:pPr>
        <w:jc w:val="both"/>
      </w:pPr>
    </w:p>
    <w:p w:rsidR="00B37D8B" w:rsidRDefault="00B37D8B" w:rsidP="00B37D8B">
      <w:pPr>
        <w:jc w:val="both"/>
      </w:pPr>
      <w:r>
        <w:t>Read the poem "For Annie". Briefly sum up its content and explain in what way it fulfills Poe's criteria of good poetry stated in his "Philosophy of Composition". Can you see any similarities to “The Raven”?</w:t>
      </w:r>
    </w:p>
    <w:p w:rsidR="00B37D8B" w:rsidRDefault="00B37D8B" w:rsidP="00B37D8B">
      <w:pPr>
        <w:jc w:val="both"/>
      </w:pPr>
      <w:r>
        <w:t>Which of Poe's characteristics make him a typically "</w:t>
      </w:r>
      <w:r>
        <w:rPr>
          <w:u w:val="single"/>
        </w:rPr>
        <w:t>romantic</w:t>
      </w:r>
      <w:r>
        <w:t>" writer?</w:t>
      </w:r>
    </w:p>
    <w:p w:rsidR="00B37D8B" w:rsidRDefault="00B37D8B" w:rsidP="00B37D8B">
      <w:pPr>
        <w:jc w:val="both"/>
      </w:pPr>
      <w:r>
        <w:t>In what way has Poe influenced writers after him?</w:t>
      </w:r>
    </w:p>
    <w:p w:rsidR="00B37D8B" w:rsidRDefault="00B37D8B" w:rsidP="00B37D8B">
      <w:pPr>
        <w:jc w:val="both"/>
      </w:pPr>
    </w:p>
    <w:p w:rsidR="00B37D8B" w:rsidRDefault="00B37D8B" w:rsidP="00B37D8B">
      <w:pPr>
        <w:jc w:val="both"/>
        <w:sectPr w:rsidR="00B37D8B" w:rsidSect="00B37D8B">
          <w:type w:val="continuous"/>
          <w:pgSz w:w="11909" w:h="16834" w:code="9"/>
          <w:pgMar w:top="1354" w:right="1382" w:bottom="662" w:left="1354" w:header="720" w:footer="907" w:gutter="0"/>
          <w:cols w:space="720"/>
          <w:docGrid w:linePitch="254"/>
        </w:sectPr>
      </w:pPr>
    </w:p>
    <w:p w:rsidR="00B37D8B" w:rsidRPr="00B31EC2" w:rsidRDefault="00B37D8B" w:rsidP="00B37D8B">
      <w:pPr>
        <w:jc w:val="both"/>
        <w:rPr>
          <w:rFonts w:ascii="Arial" w:hAnsi="Arial" w:cs="Arial"/>
          <w:b/>
        </w:rPr>
      </w:pPr>
      <w:r w:rsidRPr="00B31EC2">
        <w:rPr>
          <w:rFonts w:ascii="Arial" w:hAnsi="Arial" w:cs="Arial"/>
          <w:b/>
        </w:rPr>
        <w:lastRenderedPageBreak/>
        <w:t>For Annie</w:t>
      </w:r>
    </w:p>
    <w:p w:rsidR="00B37D8B" w:rsidRPr="00B31EC2" w:rsidRDefault="00B37D8B" w:rsidP="00B37D8B">
      <w:pPr>
        <w:rPr>
          <w:sz w:val="16"/>
          <w:szCs w:val="16"/>
        </w:rPr>
      </w:pPr>
      <w:r w:rsidRPr="00B31EC2">
        <w:rPr>
          <w:rFonts w:ascii="Verdana" w:hAnsi="Verdana"/>
          <w:sz w:val="16"/>
          <w:szCs w:val="16"/>
        </w:rPr>
        <w:t>Thank Heaven! the crisis-</w:t>
      </w:r>
      <w:r w:rsidRPr="00B31EC2">
        <w:rPr>
          <w:rFonts w:ascii="Verdana" w:hAnsi="Verdana"/>
          <w:sz w:val="16"/>
          <w:szCs w:val="16"/>
        </w:rPr>
        <w:br/>
        <w:t>The danger is past,</w:t>
      </w:r>
      <w:r w:rsidRPr="00B31EC2">
        <w:rPr>
          <w:rFonts w:ascii="Verdana" w:hAnsi="Verdana"/>
          <w:sz w:val="16"/>
          <w:szCs w:val="16"/>
        </w:rPr>
        <w:br/>
        <w:t>And the lingering illness</w:t>
      </w:r>
      <w:r w:rsidRPr="00B31EC2">
        <w:rPr>
          <w:rFonts w:ascii="Verdana" w:hAnsi="Verdana"/>
          <w:sz w:val="16"/>
          <w:szCs w:val="16"/>
        </w:rPr>
        <w:br/>
        <w:t>Is over at last-</w:t>
      </w:r>
      <w:r w:rsidRPr="00B31EC2">
        <w:rPr>
          <w:rFonts w:ascii="Verdana" w:hAnsi="Verdana"/>
          <w:sz w:val="16"/>
          <w:szCs w:val="16"/>
        </w:rPr>
        <w:br/>
        <w:t>And the fever called "Living"</w:t>
      </w:r>
      <w:r w:rsidRPr="00B31EC2">
        <w:rPr>
          <w:rFonts w:ascii="Verdana" w:hAnsi="Verdana"/>
          <w:sz w:val="16"/>
          <w:szCs w:val="16"/>
        </w:rPr>
        <w:br/>
        <w:t>Is conquered at last.</w:t>
      </w:r>
      <w:r w:rsidRPr="00B31EC2">
        <w:rPr>
          <w:sz w:val="16"/>
          <w:szCs w:val="16"/>
        </w:rPr>
        <w:t xml:space="preserve"> </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Sadly, I know</w:t>
      </w:r>
      <w:r w:rsidRPr="00B31EC2">
        <w:rPr>
          <w:rFonts w:ascii="Verdana" w:hAnsi="Verdana"/>
          <w:sz w:val="16"/>
          <w:szCs w:val="16"/>
        </w:rPr>
        <w:br/>
        <w:t>I am shorn of my strength,</w:t>
      </w:r>
      <w:r w:rsidRPr="00B31EC2">
        <w:rPr>
          <w:rFonts w:ascii="Verdana" w:hAnsi="Verdana"/>
          <w:sz w:val="16"/>
          <w:szCs w:val="16"/>
        </w:rPr>
        <w:br/>
        <w:t>And no muscle I move</w:t>
      </w:r>
      <w:r w:rsidRPr="00B31EC2">
        <w:rPr>
          <w:rFonts w:ascii="Verdana" w:hAnsi="Verdana"/>
          <w:sz w:val="16"/>
          <w:szCs w:val="16"/>
        </w:rPr>
        <w:br/>
        <w:t>As I lie at full length-</w:t>
      </w:r>
      <w:r w:rsidRPr="00B31EC2">
        <w:rPr>
          <w:rFonts w:ascii="Verdana" w:hAnsi="Verdana"/>
          <w:sz w:val="16"/>
          <w:szCs w:val="16"/>
        </w:rPr>
        <w:br/>
        <w:t>But no matter!-I feel</w:t>
      </w:r>
      <w:r w:rsidRPr="00B31EC2">
        <w:rPr>
          <w:rFonts w:ascii="Verdana" w:hAnsi="Verdana"/>
          <w:sz w:val="16"/>
          <w:szCs w:val="16"/>
        </w:rPr>
        <w:br/>
        <w:t>I am better at length.</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And I rest so composedly,</w:t>
      </w:r>
      <w:r w:rsidRPr="00B31EC2">
        <w:rPr>
          <w:rFonts w:ascii="Verdana" w:hAnsi="Verdana"/>
          <w:sz w:val="16"/>
          <w:szCs w:val="16"/>
        </w:rPr>
        <w:br/>
        <w:t>Now, in my bed</w:t>
      </w:r>
      <w:r w:rsidRPr="00B31EC2">
        <w:rPr>
          <w:rFonts w:ascii="Verdana" w:hAnsi="Verdana"/>
          <w:sz w:val="16"/>
          <w:szCs w:val="16"/>
        </w:rPr>
        <w:br/>
        <w:t>That any beholder</w:t>
      </w:r>
      <w:r w:rsidRPr="00B31EC2">
        <w:rPr>
          <w:rFonts w:ascii="Verdana" w:hAnsi="Verdana"/>
          <w:sz w:val="16"/>
          <w:szCs w:val="16"/>
        </w:rPr>
        <w:br/>
        <w:t>Might fancy me dead-</w:t>
      </w:r>
      <w:r w:rsidRPr="00B31EC2">
        <w:rPr>
          <w:rFonts w:ascii="Verdana" w:hAnsi="Verdana"/>
          <w:sz w:val="16"/>
          <w:szCs w:val="16"/>
        </w:rPr>
        <w:br/>
        <w:t>Might start at beholding me,</w:t>
      </w:r>
      <w:r w:rsidRPr="00B31EC2">
        <w:rPr>
          <w:rFonts w:ascii="Verdana" w:hAnsi="Verdana"/>
          <w:sz w:val="16"/>
          <w:szCs w:val="16"/>
        </w:rPr>
        <w:br/>
        <w:t>Thinking me dead.</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The moaning and groaning,</w:t>
      </w:r>
      <w:r w:rsidRPr="00B31EC2">
        <w:rPr>
          <w:rFonts w:ascii="Verdana" w:hAnsi="Verdana"/>
          <w:sz w:val="16"/>
          <w:szCs w:val="16"/>
        </w:rPr>
        <w:br/>
        <w:t>The sighing and sobbing,</w:t>
      </w:r>
      <w:r w:rsidRPr="00B31EC2">
        <w:rPr>
          <w:rFonts w:ascii="Verdana" w:hAnsi="Verdana"/>
          <w:sz w:val="16"/>
          <w:szCs w:val="16"/>
        </w:rPr>
        <w:br/>
        <w:t>Are quieted now,</w:t>
      </w:r>
      <w:r w:rsidRPr="00B31EC2">
        <w:rPr>
          <w:rFonts w:ascii="Verdana" w:hAnsi="Verdana"/>
          <w:sz w:val="16"/>
          <w:szCs w:val="16"/>
        </w:rPr>
        <w:br/>
        <w:t>With that horrible throbbing</w:t>
      </w:r>
      <w:r w:rsidRPr="00B31EC2">
        <w:rPr>
          <w:rFonts w:ascii="Verdana" w:hAnsi="Verdana"/>
          <w:sz w:val="16"/>
          <w:szCs w:val="16"/>
        </w:rPr>
        <w:br/>
        <w:t>At heart:–ah, that horrible,</w:t>
      </w:r>
      <w:r w:rsidRPr="00B31EC2">
        <w:rPr>
          <w:rFonts w:ascii="Verdana" w:hAnsi="Verdana"/>
          <w:sz w:val="16"/>
          <w:szCs w:val="16"/>
        </w:rPr>
        <w:br/>
        <w:t>Horrible throbbing!</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The sickness–the nausea-</w:t>
      </w:r>
      <w:r w:rsidRPr="00B31EC2">
        <w:rPr>
          <w:rFonts w:ascii="Verdana" w:hAnsi="Verdana"/>
          <w:sz w:val="16"/>
          <w:szCs w:val="16"/>
        </w:rPr>
        <w:br/>
        <w:t>The pitiless pain-</w:t>
      </w:r>
      <w:r w:rsidRPr="00B31EC2">
        <w:rPr>
          <w:rFonts w:ascii="Verdana" w:hAnsi="Verdana"/>
          <w:sz w:val="16"/>
          <w:szCs w:val="16"/>
        </w:rPr>
        <w:br/>
        <w:t>Have ceased, with the fever</w:t>
      </w:r>
      <w:r w:rsidRPr="00B31EC2">
        <w:rPr>
          <w:rFonts w:ascii="Verdana" w:hAnsi="Verdana"/>
          <w:sz w:val="16"/>
          <w:szCs w:val="16"/>
        </w:rPr>
        <w:br/>
        <w:t>That maddened my brain-</w:t>
      </w:r>
      <w:r w:rsidRPr="00B31EC2">
        <w:rPr>
          <w:rFonts w:ascii="Verdana" w:hAnsi="Verdana"/>
          <w:sz w:val="16"/>
          <w:szCs w:val="16"/>
        </w:rPr>
        <w:br/>
        <w:t>With the fever called "Living"</w:t>
      </w:r>
      <w:r w:rsidRPr="00B31EC2">
        <w:rPr>
          <w:rFonts w:ascii="Verdana" w:hAnsi="Verdana"/>
          <w:sz w:val="16"/>
          <w:szCs w:val="16"/>
        </w:rPr>
        <w:br/>
        <w:t>That burned in my brain.</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And oh! of all tortures</w:t>
      </w:r>
      <w:r w:rsidRPr="00B31EC2">
        <w:rPr>
          <w:rFonts w:ascii="Verdana" w:hAnsi="Verdana"/>
          <w:sz w:val="16"/>
          <w:szCs w:val="16"/>
        </w:rPr>
        <w:br/>
        <w:t>That torture the worst</w:t>
      </w:r>
      <w:r w:rsidRPr="00B31EC2">
        <w:rPr>
          <w:rFonts w:ascii="Verdana" w:hAnsi="Verdana"/>
          <w:sz w:val="16"/>
          <w:szCs w:val="16"/>
        </w:rPr>
        <w:br/>
        <w:t>Has abated–the terrible</w:t>
      </w:r>
      <w:r w:rsidRPr="00B31EC2">
        <w:rPr>
          <w:rFonts w:ascii="Verdana" w:hAnsi="Verdana"/>
          <w:sz w:val="16"/>
          <w:szCs w:val="16"/>
        </w:rPr>
        <w:br/>
        <w:t>Torture of thirst</w:t>
      </w:r>
      <w:r w:rsidRPr="00B31EC2">
        <w:rPr>
          <w:rFonts w:ascii="Verdana" w:hAnsi="Verdana"/>
          <w:sz w:val="16"/>
          <w:szCs w:val="16"/>
        </w:rPr>
        <w:br/>
        <w:t xml:space="preserve">For the </w:t>
      </w:r>
      <w:proofErr w:type="spellStart"/>
      <w:r w:rsidRPr="00B31EC2">
        <w:rPr>
          <w:rFonts w:ascii="Verdana" w:hAnsi="Verdana"/>
          <w:sz w:val="16"/>
          <w:szCs w:val="16"/>
        </w:rPr>
        <w:t>naphthaline</w:t>
      </w:r>
      <w:proofErr w:type="spellEnd"/>
      <w:r w:rsidRPr="00B31EC2">
        <w:rPr>
          <w:rFonts w:ascii="Verdana" w:hAnsi="Verdana"/>
          <w:sz w:val="16"/>
          <w:szCs w:val="16"/>
        </w:rPr>
        <w:t xml:space="preserve"> </w:t>
      </w:r>
      <w:smartTag w:uri="urn:schemas-microsoft-com:office:smarttags" w:element="place">
        <w:smartTag w:uri="urn:schemas-microsoft-com:office:smarttags" w:element="PlaceType">
          <w:r w:rsidRPr="00B31EC2">
            <w:rPr>
              <w:rFonts w:ascii="Verdana" w:hAnsi="Verdana"/>
              <w:sz w:val="16"/>
              <w:szCs w:val="16"/>
            </w:rPr>
            <w:t>river</w:t>
          </w:r>
        </w:smartTag>
        <w:r w:rsidRPr="00B31EC2">
          <w:rPr>
            <w:rFonts w:ascii="Verdana" w:hAnsi="Verdana"/>
            <w:sz w:val="16"/>
            <w:szCs w:val="16"/>
          </w:rPr>
          <w:br/>
          <w:t xml:space="preserve">Of </w:t>
        </w:r>
        <w:smartTag w:uri="urn:schemas-microsoft-com:office:smarttags" w:element="PlaceName">
          <w:r w:rsidRPr="00B31EC2">
            <w:rPr>
              <w:rFonts w:ascii="Verdana" w:hAnsi="Verdana"/>
              <w:sz w:val="16"/>
              <w:szCs w:val="16"/>
            </w:rPr>
            <w:t>Passion</w:t>
          </w:r>
        </w:smartTag>
      </w:smartTag>
      <w:r w:rsidRPr="00B31EC2">
        <w:rPr>
          <w:rFonts w:ascii="Verdana" w:hAnsi="Verdana"/>
          <w:sz w:val="16"/>
          <w:szCs w:val="16"/>
        </w:rPr>
        <w:t xml:space="preserve"> </w:t>
      </w:r>
      <w:proofErr w:type="spellStart"/>
      <w:r w:rsidRPr="00B31EC2">
        <w:rPr>
          <w:rFonts w:ascii="Verdana" w:hAnsi="Verdana"/>
          <w:sz w:val="16"/>
          <w:szCs w:val="16"/>
        </w:rPr>
        <w:t>accurst</w:t>
      </w:r>
      <w:proofErr w:type="spellEnd"/>
      <w:r w:rsidRPr="00B31EC2">
        <w:rPr>
          <w:rFonts w:ascii="Verdana" w:hAnsi="Verdana"/>
          <w:sz w:val="16"/>
          <w:szCs w:val="16"/>
        </w:rPr>
        <w:t>:-</w:t>
      </w:r>
      <w:r w:rsidRPr="00B31EC2">
        <w:rPr>
          <w:rFonts w:ascii="Verdana" w:hAnsi="Verdana"/>
          <w:sz w:val="16"/>
          <w:szCs w:val="16"/>
        </w:rPr>
        <w:br/>
        <w:t>I have drunk of a water</w:t>
      </w:r>
      <w:r w:rsidRPr="00B31EC2">
        <w:rPr>
          <w:rFonts w:ascii="Verdana" w:hAnsi="Verdana"/>
          <w:sz w:val="16"/>
          <w:szCs w:val="16"/>
        </w:rPr>
        <w:br/>
        <w:t>That quenches all thirst:-</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Of a water that flows,</w:t>
      </w:r>
      <w:r w:rsidRPr="00B31EC2">
        <w:rPr>
          <w:rFonts w:ascii="Verdana" w:hAnsi="Verdana"/>
          <w:sz w:val="16"/>
          <w:szCs w:val="16"/>
        </w:rPr>
        <w:br/>
        <w:t>With a lullaby sound,</w:t>
      </w:r>
      <w:r w:rsidRPr="00B31EC2">
        <w:rPr>
          <w:rFonts w:ascii="Verdana" w:hAnsi="Verdana"/>
          <w:sz w:val="16"/>
          <w:szCs w:val="16"/>
        </w:rPr>
        <w:br/>
        <w:t>From a spring but a very few</w:t>
      </w:r>
      <w:r w:rsidRPr="00B31EC2">
        <w:rPr>
          <w:rFonts w:ascii="Verdana" w:hAnsi="Verdana"/>
          <w:sz w:val="16"/>
          <w:szCs w:val="16"/>
        </w:rPr>
        <w:br/>
        <w:t xml:space="preserve">Feet </w:t>
      </w:r>
      <w:proofErr w:type="spellStart"/>
      <w:r w:rsidRPr="00B31EC2">
        <w:rPr>
          <w:rFonts w:ascii="Verdana" w:hAnsi="Verdana"/>
          <w:sz w:val="16"/>
          <w:szCs w:val="16"/>
        </w:rPr>
        <w:t>under ground</w:t>
      </w:r>
      <w:proofErr w:type="spellEnd"/>
      <w:r w:rsidRPr="00B31EC2">
        <w:rPr>
          <w:rFonts w:ascii="Verdana" w:hAnsi="Verdana"/>
          <w:sz w:val="16"/>
          <w:szCs w:val="16"/>
        </w:rPr>
        <w:t>-</w:t>
      </w:r>
      <w:r w:rsidRPr="00B31EC2">
        <w:rPr>
          <w:rFonts w:ascii="Verdana" w:hAnsi="Verdana"/>
          <w:sz w:val="16"/>
          <w:szCs w:val="16"/>
        </w:rPr>
        <w:br/>
        <w:t>From a cavern not very far</w:t>
      </w:r>
      <w:r w:rsidRPr="00B31EC2">
        <w:rPr>
          <w:rFonts w:ascii="Verdana" w:hAnsi="Verdana"/>
          <w:sz w:val="16"/>
          <w:szCs w:val="16"/>
        </w:rPr>
        <w:br/>
        <w:t>Down under ground.</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And ah! let it never</w:t>
      </w:r>
      <w:r w:rsidRPr="00B31EC2">
        <w:rPr>
          <w:rFonts w:ascii="Verdana" w:hAnsi="Verdana"/>
          <w:sz w:val="16"/>
          <w:szCs w:val="16"/>
        </w:rPr>
        <w:br/>
        <w:t>Be foolishly said</w:t>
      </w:r>
      <w:r w:rsidRPr="00B31EC2">
        <w:rPr>
          <w:rFonts w:ascii="Verdana" w:hAnsi="Verdana"/>
          <w:sz w:val="16"/>
          <w:szCs w:val="16"/>
        </w:rPr>
        <w:br/>
      </w:r>
      <w:r w:rsidRPr="00B31EC2">
        <w:rPr>
          <w:rFonts w:ascii="Verdana" w:hAnsi="Verdana"/>
          <w:sz w:val="16"/>
          <w:szCs w:val="16"/>
        </w:rPr>
        <w:lastRenderedPageBreak/>
        <w:t>That my room it is gloomy</w:t>
      </w:r>
      <w:r w:rsidRPr="00B31EC2">
        <w:rPr>
          <w:rFonts w:ascii="Verdana" w:hAnsi="Verdana"/>
          <w:sz w:val="16"/>
          <w:szCs w:val="16"/>
        </w:rPr>
        <w:br/>
        <w:t>And narrow my bed;</w:t>
      </w:r>
      <w:r w:rsidRPr="00B31EC2">
        <w:rPr>
          <w:rFonts w:ascii="Verdana" w:hAnsi="Verdana"/>
          <w:sz w:val="16"/>
          <w:szCs w:val="16"/>
        </w:rPr>
        <w:br/>
        <w:t>For man never slept</w:t>
      </w:r>
      <w:r w:rsidRPr="00B31EC2">
        <w:rPr>
          <w:rFonts w:ascii="Verdana" w:hAnsi="Verdana"/>
          <w:sz w:val="16"/>
          <w:szCs w:val="16"/>
        </w:rPr>
        <w:br/>
        <w:t>In a different bed-</w:t>
      </w:r>
      <w:r w:rsidRPr="00B31EC2">
        <w:rPr>
          <w:rFonts w:ascii="Verdana" w:hAnsi="Verdana"/>
          <w:sz w:val="16"/>
          <w:szCs w:val="16"/>
        </w:rPr>
        <w:br/>
        <w:t>And, to sleep, you must slumber</w:t>
      </w:r>
      <w:r w:rsidRPr="00B31EC2">
        <w:rPr>
          <w:rFonts w:ascii="Verdana" w:hAnsi="Verdana"/>
          <w:sz w:val="16"/>
          <w:szCs w:val="16"/>
        </w:rPr>
        <w:br/>
        <w:t>In just such a bed.</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My tantalized spirit</w:t>
      </w:r>
      <w:r w:rsidRPr="00B31EC2">
        <w:rPr>
          <w:rFonts w:ascii="Verdana" w:hAnsi="Verdana"/>
          <w:sz w:val="16"/>
          <w:szCs w:val="16"/>
        </w:rPr>
        <w:br/>
        <w:t>Here blandly reposes,</w:t>
      </w:r>
      <w:r w:rsidRPr="00B31EC2">
        <w:rPr>
          <w:rFonts w:ascii="Verdana" w:hAnsi="Verdana"/>
          <w:sz w:val="16"/>
          <w:szCs w:val="16"/>
        </w:rPr>
        <w:br/>
        <w:t>Forgetting, or never</w:t>
      </w:r>
      <w:r w:rsidRPr="00B31EC2">
        <w:rPr>
          <w:rFonts w:ascii="Verdana" w:hAnsi="Verdana"/>
          <w:sz w:val="16"/>
          <w:szCs w:val="16"/>
        </w:rPr>
        <w:br/>
        <w:t>Regretting its roses-</w:t>
      </w:r>
      <w:r w:rsidRPr="00B31EC2">
        <w:rPr>
          <w:rFonts w:ascii="Verdana" w:hAnsi="Verdana"/>
          <w:sz w:val="16"/>
          <w:szCs w:val="16"/>
        </w:rPr>
        <w:br/>
        <w:t>Its old agitations</w:t>
      </w:r>
      <w:r w:rsidRPr="00B31EC2">
        <w:rPr>
          <w:rFonts w:ascii="Verdana" w:hAnsi="Verdana"/>
          <w:sz w:val="16"/>
          <w:szCs w:val="16"/>
        </w:rPr>
        <w:br/>
        <w:t>Of myrtles and roses:</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For now, while so quietly</w:t>
      </w:r>
      <w:r w:rsidRPr="00B31EC2">
        <w:rPr>
          <w:rFonts w:ascii="Verdana" w:hAnsi="Verdana"/>
          <w:sz w:val="16"/>
          <w:szCs w:val="16"/>
        </w:rPr>
        <w:br/>
        <w:t>Lying, it fancies</w:t>
      </w:r>
      <w:r w:rsidRPr="00B31EC2">
        <w:rPr>
          <w:rFonts w:ascii="Verdana" w:hAnsi="Verdana"/>
          <w:sz w:val="16"/>
          <w:szCs w:val="16"/>
        </w:rPr>
        <w:br/>
        <w:t>A holier odor</w:t>
      </w:r>
      <w:r w:rsidRPr="00B31EC2">
        <w:rPr>
          <w:rFonts w:ascii="Verdana" w:hAnsi="Verdana"/>
          <w:sz w:val="16"/>
          <w:szCs w:val="16"/>
        </w:rPr>
        <w:br/>
        <w:t>About it, of pansies-</w:t>
      </w:r>
      <w:r w:rsidRPr="00B31EC2">
        <w:rPr>
          <w:rFonts w:ascii="Verdana" w:hAnsi="Verdana"/>
          <w:sz w:val="16"/>
          <w:szCs w:val="16"/>
        </w:rPr>
        <w:br/>
        <w:t>A rosemary odor,</w:t>
      </w:r>
      <w:r w:rsidRPr="00B31EC2">
        <w:rPr>
          <w:rFonts w:ascii="Verdana" w:hAnsi="Verdana"/>
          <w:sz w:val="16"/>
          <w:szCs w:val="16"/>
        </w:rPr>
        <w:br/>
        <w:t>Commingled with pansies-</w:t>
      </w:r>
      <w:r w:rsidRPr="00B31EC2">
        <w:rPr>
          <w:rFonts w:ascii="Verdana" w:hAnsi="Verdana"/>
          <w:sz w:val="16"/>
          <w:szCs w:val="16"/>
        </w:rPr>
        <w:br/>
        <w:t>With rue and the beautiful</w:t>
      </w:r>
      <w:r w:rsidRPr="00B31EC2">
        <w:rPr>
          <w:rFonts w:ascii="Verdana" w:hAnsi="Verdana"/>
          <w:sz w:val="16"/>
          <w:szCs w:val="16"/>
        </w:rPr>
        <w:br/>
        <w:t>Puritan pansies.</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And so it lies happily,</w:t>
      </w:r>
      <w:r w:rsidRPr="00B31EC2">
        <w:rPr>
          <w:rFonts w:ascii="Verdana" w:hAnsi="Verdana"/>
          <w:sz w:val="16"/>
          <w:szCs w:val="16"/>
        </w:rPr>
        <w:br/>
        <w:t>Bathing in many</w:t>
      </w:r>
      <w:r w:rsidRPr="00B31EC2">
        <w:rPr>
          <w:rFonts w:ascii="Verdana" w:hAnsi="Verdana"/>
          <w:sz w:val="16"/>
          <w:szCs w:val="16"/>
        </w:rPr>
        <w:br/>
        <w:t>A dream of the truth</w:t>
      </w:r>
      <w:r w:rsidRPr="00B31EC2">
        <w:rPr>
          <w:rFonts w:ascii="Verdana" w:hAnsi="Verdana"/>
          <w:sz w:val="16"/>
          <w:szCs w:val="16"/>
        </w:rPr>
        <w:br/>
        <w:t>And the beauty of Annie-</w:t>
      </w:r>
      <w:r w:rsidRPr="00B31EC2">
        <w:rPr>
          <w:rFonts w:ascii="Verdana" w:hAnsi="Verdana"/>
          <w:sz w:val="16"/>
          <w:szCs w:val="16"/>
        </w:rPr>
        <w:br/>
        <w:t>Drowned in a bath</w:t>
      </w:r>
      <w:r w:rsidRPr="00B31EC2">
        <w:rPr>
          <w:rFonts w:ascii="Verdana" w:hAnsi="Verdana"/>
          <w:sz w:val="16"/>
          <w:szCs w:val="16"/>
        </w:rPr>
        <w:br/>
        <w:t>Of the tresses of Annie.</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She tenderly kissed me,</w:t>
      </w:r>
      <w:r w:rsidRPr="00B31EC2">
        <w:rPr>
          <w:rFonts w:ascii="Verdana" w:hAnsi="Verdana"/>
          <w:sz w:val="16"/>
          <w:szCs w:val="16"/>
        </w:rPr>
        <w:br/>
        <w:t>She fondly caressed,</w:t>
      </w:r>
      <w:r w:rsidRPr="00B31EC2">
        <w:rPr>
          <w:rFonts w:ascii="Verdana" w:hAnsi="Verdana"/>
          <w:sz w:val="16"/>
          <w:szCs w:val="16"/>
        </w:rPr>
        <w:br/>
        <w:t>And then I fell gently</w:t>
      </w:r>
      <w:r w:rsidRPr="00B31EC2">
        <w:rPr>
          <w:rFonts w:ascii="Verdana" w:hAnsi="Verdana"/>
          <w:sz w:val="16"/>
          <w:szCs w:val="16"/>
        </w:rPr>
        <w:br/>
        <w:t>To sleep on her breast-</w:t>
      </w:r>
      <w:r w:rsidRPr="00B31EC2">
        <w:rPr>
          <w:rFonts w:ascii="Verdana" w:hAnsi="Verdana"/>
          <w:sz w:val="16"/>
          <w:szCs w:val="16"/>
        </w:rPr>
        <w:br/>
        <w:t>Deeply to sleep</w:t>
      </w:r>
      <w:r w:rsidRPr="00B31EC2">
        <w:rPr>
          <w:rFonts w:ascii="Verdana" w:hAnsi="Verdana"/>
          <w:sz w:val="16"/>
          <w:szCs w:val="16"/>
        </w:rPr>
        <w:br/>
        <w:t>From the heaven of her breast.</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When the light was extinguished,</w:t>
      </w:r>
      <w:r w:rsidRPr="00B31EC2">
        <w:rPr>
          <w:rFonts w:ascii="Verdana" w:hAnsi="Verdana"/>
          <w:sz w:val="16"/>
          <w:szCs w:val="16"/>
        </w:rPr>
        <w:br/>
        <w:t>She covered me warm,</w:t>
      </w:r>
      <w:r w:rsidRPr="00B31EC2">
        <w:rPr>
          <w:rFonts w:ascii="Verdana" w:hAnsi="Verdana"/>
          <w:sz w:val="16"/>
          <w:szCs w:val="16"/>
        </w:rPr>
        <w:br/>
        <w:t>And she prayed to the angels</w:t>
      </w:r>
      <w:r w:rsidRPr="00B31EC2">
        <w:rPr>
          <w:rFonts w:ascii="Verdana" w:hAnsi="Verdana"/>
          <w:sz w:val="16"/>
          <w:szCs w:val="16"/>
        </w:rPr>
        <w:br/>
        <w:t>To keep me from harm-</w:t>
      </w:r>
      <w:r w:rsidRPr="00B31EC2">
        <w:rPr>
          <w:rFonts w:ascii="Verdana" w:hAnsi="Verdana"/>
          <w:sz w:val="16"/>
          <w:szCs w:val="16"/>
        </w:rPr>
        <w:br/>
        <w:t>To the queen of the angels</w:t>
      </w:r>
      <w:r w:rsidRPr="00B31EC2">
        <w:rPr>
          <w:rFonts w:ascii="Verdana" w:hAnsi="Verdana"/>
          <w:sz w:val="16"/>
          <w:szCs w:val="16"/>
        </w:rPr>
        <w:br/>
        <w:t>To shield me from harm.</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And I lie so composedly,</w:t>
      </w:r>
      <w:r w:rsidRPr="00B31EC2">
        <w:rPr>
          <w:rFonts w:ascii="Verdana" w:hAnsi="Verdana"/>
          <w:sz w:val="16"/>
          <w:szCs w:val="16"/>
        </w:rPr>
        <w:br/>
        <w:t>Now, in my bed,</w:t>
      </w:r>
      <w:r w:rsidRPr="00B31EC2">
        <w:rPr>
          <w:rFonts w:ascii="Verdana" w:hAnsi="Verdana"/>
          <w:sz w:val="16"/>
          <w:szCs w:val="16"/>
        </w:rPr>
        <w:br/>
        <w:t>(Knowing her love)</w:t>
      </w:r>
      <w:r w:rsidRPr="00B31EC2">
        <w:rPr>
          <w:rFonts w:ascii="Verdana" w:hAnsi="Verdana"/>
          <w:sz w:val="16"/>
          <w:szCs w:val="16"/>
        </w:rPr>
        <w:br/>
        <w:t>That you fancy me dead-</w:t>
      </w:r>
      <w:r w:rsidRPr="00B31EC2">
        <w:rPr>
          <w:rFonts w:ascii="Verdana" w:hAnsi="Verdana"/>
          <w:sz w:val="16"/>
          <w:szCs w:val="16"/>
        </w:rPr>
        <w:br/>
        <w:t>And I rest so contentedly,</w:t>
      </w:r>
      <w:r w:rsidRPr="00B31EC2">
        <w:rPr>
          <w:rFonts w:ascii="Verdana" w:hAnsi="Verdana"/>
          <w:sz w:val="16"/>
          <w:szCs w:val="16"/>
        </w:rPr>
        <w:br/>
        <w:t>Now, in my bed,</w:t>
      </w:r>
      <w:r w:rsidRPr="00B31EC2">
        <w:rPr>
          <w:rFonts w:ascii="Verdana" w:hAnsi="Verdana"/>
          <w:sz w:val="16"/>
          <w:szCs w:val="16"/>
        </w:rPr>
        <w:br/>
        <w:t>(With her love at my breast)</w:t>
      </w:r>
      <w:r w:rsidRPr="00B31EC2">
        <w:rPr>
          <w:rFonts w:ascii="Verdana" w:hAnsi="Verdana"/>
          <w:sz w:val="16"/>
          <w:szCs w:val="16"/>
        </w:rPr>
        <w:br/>
        <w:t>That you fancy me dead-</w:t>
      </w:r>
      <w:r w:rsidRPr="00B31EC2">
        <w:rPr>
          <w:rFonts w:ascii="Verdana" w:hAnsi="Verdana"/>
          <w:sz w:val="16"/>
          <w:szCs w:val="16"/>
        </w:rPr>
        <w:br/>
        <w:t>That you shudder to look at me,</w:t>
      </w:r>
      <w:r w:rsidRPr="00B31EC2">
        <w:rPr>
          <w:rFonts w:ascii="Verdana" w:hAnsi="Verdana"/>
          <w:sz w:val="16"/>
          <w:szCs w:val="16"/>
        </w:rPr>
        <w:br/>
        <w:t>Thinking me dead.</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lastRenderedPageBreak/>
        <w:t>But my heart it is brighter</w:t>
      </w:r>
      <w:r w:rsidRPr="00B31EC2">
        <w:rPr>
          <w:rFonts w:ascii="Verdana" w:hAnsi="Verdana"/>
          <w:sz w:val="16"/>
          <w:szCs w:val="16"/>
        </w:rPr>
        <w:br/>
        <w:t>Than all of the many</w:t>
      </w:r>
      <w:r w:rsidRPr="00B31EC2">
        <w:rPr>
          <w:rFonts w:ascii="Verdana" w:hAnsi="Verdana"/>
          <w:sz w:val="16"/>
          <w:szCs w:val="16"/>
        </w:rPr>
        <w:br/>
        <w:t>Stars in the sky,</w:t>
      </w:r>
      <w:r w:rsidRPr="00B31EC2">
        <w:rPr>
          <w:rFonts w:ascii="Verdana" w:hAnsi="Verdana"/>
          <w:sz w:val="16"/>
          <w:szCs w:val="16"/>
        </w:rPr>
        <w:br/>
        <w:t>For it sparkles with Annie-</w:t>
      </w:r>
      <w:r w:rsidRPr="00B31EC2">
        <w:rPr>
          <w:rFonts w:ascii="Verdana" w:hAnsi="Verdana"/>
          <w:sz w:val="16"/>
          <w:szCs w:val="16"/>
        </w:rPr>
        <w:br/>
        <w:t>It glows with the light</w:t>
      </w:r>
      <w:r w:rsidRPr="00B31EC2">
        <w:rPr>
          <w:rFonts w:ascii="Verdana" w:hAnsi="Verdana"/>
          <w:sz w:val="16"/>
          <w:szCs w:val="16"/>
        </w:rPr>
        <w:br/>
      </w:r>
      <w:r w:rsidRPr="00B31EC2">
        <w:rPr>
          <w:rFonts w:ascii="Verdana" w:hAnsi="Verdana"/>
          <w:sz w:val="16"/>
          <w:szCs w:val="16"/>
        </w:rPr>
        <w:lastRenderedPageBreak/>
        <w:t>Of the love of my Annie-</w:t>
      </w:r>
      <w:r w:rsidRPr="00B31EC2">
        <w:rPr>
          <w:rFonts w:ascii="Verdana" w:hAnsi="Verdana"/>
          <w:sz w:val="16"/>
          <w:szCs w:val="16"/>
        </w:rPr>
        <w:br/>
        <w:t>With the thought of the light</w:t>
      </w:r>
      <w:r w:rsidRPr="00B31EC2">
        <w:rPr>
          <w:rFonts w:ascii="Verdana" w:hAnsi="Verdana"/>
          <w:sz w:val="16"/>
          <w:szCs w:val="16"/>
        </w:rPr>
        <w:br/>
        <w:t>Of the eyes of my Annie.</w:t>
      </w:r>
    </w:p>
    <w:p w:rsidR="00B37D8B" w:rsidRPr="00B31EC2" w:rsidRDefault="00B37D8B" w:rsidP="00B37D8B">
      <w:pPr>
        <w:spacing w:before="100" w:beforeAutospacing="1" w:after="100" w:afterAutospacing="1"/>
        <w:rPr>
          <w:sz w:val="16"/>
          <w:szCs w:val="16"/>
        </w:rPr>
      </w:pPr>
      <w:r w:rsidRPr="00B31EC2">
        <w:rPr>
          <w:rFonts w:ascii="Verdana" w:hAnsi="Verdana"/>
          <w:sz w:val="16"/>
          <w:szCs w:val="16"/>
        </w:rPr>
        <w:t>THE END</w:t>
      </w:r>
    </w:p>
    <w:p w:rsidR="00B37D8B" w:rsidRDefault="00B37D8B" w:rsidP="00B37D8B">
      <w:pPr>
        <w:rPr>
          <w:sz w:val="16"/>
          <w:szCs w:val="16"/>
        </w:rPr>
        <w:sectPr w:rsidR="00B37D8B" w:rsidSect="00B37D8B">
          <w:type w:val="continuous"/>
          <w:pgSz w:w="11909" w:h="16834" w:code="9"/>
          <w:pgMar w:top="1354" w:right="1382" w:bottom="662" w:left="1354" w:header="720" w:footer="907" w:gutter="0"/>
          <w:cols w:num="2" w:space="720"/>
          <w:docGrid w:linePitch="254"/>
        </w:sectPr>
      </w:pPr>
    </w:p>
    <w:p w:rsidR="001B77FF" w:rsidRDefault="001B77FF">
      <w:pPr>
        <w:rPr>
          <w:szCs w:val="24"/>
        </w:rPr>
      </w:pPr>
      <w:r>
        <w:rPr>
          <w:szCs w:val="24"/>
        </w:rPr>
        <w:lastRenderedPageBreak/>
        <w:br w:type="page"/>
      </w:r>
    </w:p>
    <w:p w:rsidR="00B37D8B" w:rsidRDefault="00B37D8B" w:rsidP="00B37D8B">
      <w:pPr>
        <w:jc w:val="both"/>
        <w:rPr>
          <w:szCs w:val="24"/>
        </w:rPr>
      </w:pPr>
      <w:r>
        <w:rPr>
          <w:szCs w:val="24"/>
        </w:rPr>
        <w:lastRenderedPageBreak/>
        <w:t>Special Topic</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Julia Geiger</w:t>
      </w:r>
    </w:p>
    <w:p w:rsidR="00B37D8B" w:rsidRDefault="00B37D8B" w:rsidP="00B37D8B">
      <w:pPr>
        <w:jc w:val="both"/>
        <w:rPr>
          <w:szCs w:val="24"/>
        </w:rPr>
      </w:pPr>
    </w:p>
    <w:p w:rsidR="00B37D8B" w:rsidRDefault="00B37D8B" w:rsidP="00B37D8B">
      <w:pPr>
        <w:jc w:val="center"/>
        <w:rPr>
          <w:b/>
          <w:bCs/>
          <w:iCs/>
          <w:sz w:val="52"/>
        </w:rPr>
      </w:pPr>
      <w:r>
        <w:rPr>
          <w:b/>
          <w:bCs/>
          <w:iCs/>
          <w:sz w:val="52"/>
        </w:rPr>
        <w:t>Mental Illness in Literature</w:t>
      </w:r>
    </w:p>
    <w:p w:rsidR="00B37D8B" w:rsidRDefault="00B37D8B" w:rsidP="00B37D8B">
      <w:pPr>
        <w:jc w:val="center"/>
        <w:rPr>
          <w:b/>
          <w:bCs/>
          <w:iCs/>
          <w:sz w:val="52"/>
        </w:rPr>
      </w:pPr>
    </w:p>
    <w:p w:rsidR="00B37D8B" w:rsidRDefault="00B37D8B" w:rsidP="00B37D8B">
      <w:pPr>
        <w:jc w:val="center"/>
        <w:rPr>
          <w:b/>
          <w:bCs/>
          <w:iCs/>
          <w:sz w:val="52"/>
        </w:rPr>
      </w:pPr>
    </w:p>
    <w:p w:rsidR="00B37D8B" w:rsidRDefault="00B37D8B" w:rsidP="00B37D8B">
      <w:pPr>
        <w:jc w:val="center"/>
        <w:rPr>
          <w:b/>
          <w:bCs/>
          <w:i/>
          <w:sz w:val="36"/>
        </w:rPr>
      </w:pPr>
      <w:r>
        <w:rPr>
          <w:b/>
          <w:bCs/>
          <w:i/>
          <w:sz w:val="36"/>
        </w:rPr>
        <w:t>Of Mice and Men</w:t>
      </w:r>
    </w:p>
    <w:p w:rsidR="00B37D8B" w:rsidRDefault="00B37D8B" w:rsidP="00B37D8B">
      <w:pPr>
        <w:jc w:val="center"/>
        <w:rPr>
          <w:b/>
          <w:bCs/>
          <w:i/>
          <w:sz w:val="36"/>
        </w:rPr>
      </w:pPr>
      <w:r>
        <w:rPr>
          <w:b/>
          <w:bCs/>
          <w:i/>
          <w:sz w:val="36"/>
        </w:rPr>
        <w:t>One Flew Over the Cuckoo's Nest</w:t>
      </w:r>
    </w:p>
    <w:p w:rsidR="00B37D8B" w:rsidRDefault="00B37D8B" w:rsidP="00B37D8B">
      <w:pPr>
        <w:jc w:val="center"/>
        <w:rPr>
          <w:b/>
          <w:bCs/>
          <w:i/>
          <w:sz w:val="36"/>
        </w:rPr>
      </w:pPr>
      <w:r>
        <w:rPr>
          <w:b/>
          <w:bCs/>
          <w:i/>
          <w:sz w:val="36"/>
        </w:rPr>
        <w:t>Forrest Gump</w:t>
      </w:r>
    </w:p>
    <w:p w:rsidR="00B37D8B" w:rsidRDefault="00B37D8B" w:rsidP="00B37D8B">
      <w:pPr>
        <w:jc w:val="both"/>
        <w:rPr>
          <w:iCs/>
        </w:rPr>
      </w:pPr>
    </w:p>
    <w:p w:rsidR="00B37D8B" w:rsidRDefault="00B37D8B" w:rsidP="00B37D8B">
      <w:pPr>
        <w:jc w:val="both"/>
        <w:rPr>
          <w:iCs/>
        </w:rPr>
      </w:pPr>
    </w:p>
    <w:p w:rsidR="00B37D8B" w:rsidRPr="001D2DC9" w:rsidRDefault="00B37D8B" w:rsidP="00B37D8B">
      <w:pPr>
        <w:jc w:val="both"/>
        <w:rPr>
          <w:iCs/>
          <w:szCs w:val="24"/>
        </w:rPr>
      </w:pPr>
    </w:p>
    <w:p w:rsidR="00B37D8B" w:rsidRPr="001D2DC9" w:rsidRDefault="00B37D8B" w:rsidP="00B37D8B">
      <w:pPr>
        <w:jc w:val="both"/>
        <w:rPr>
          <w:iCs/>
          <w:szCs w:val="24"/>
        </w:rPr>
      </w:pPr>
      <w:r w:rsidRPr="001D2DC9">
        <w:rPr>
          <w:iCs/>
          <w:szCs w:val="24"/>
        </w:rPr>
        <w:t xml:space="preserve">The protagonists of the three novels/stories are all "free spirits" in different ways. They do not conform to society's expectations and have their own views of the world.  In what way are their views different from the accepted standard? </w:t>
      </w:r>
    </w:p>
    <w:p w:rsidR="00B37D8B" w:rsidRPr="001D2DC9" w:rsidRDefault="00B37D8B" w:rsidP="00B37D8B">
      <w:pPr>
        <w:jc w:val="both"/>
        <w:rPr>
          <w:iCs/>
          <w:szCs w:val="24"/>
        </w:rPr>
      </w:pPr>
      <w:r w:rsidRPr="001D2DC9">
        <w:rPr>
          <w:iCs/>
          <w:szCs w:val="24"/>
        </w:rPr>
        <w:t xml:space="preserve">What are </w:t>
      </w:r>
      <w:proofErr w:type="spellStart"/>
      <w:r w:rsidRPr="001D2DC9">
        <w:rPr>
          <w:iCs/>
          <w:szCs w:val="24"/>
        </w:rPr>
        <w:t>Lennie's</w:t>
      </w:r>
      <w:proofErr w:type="spellEnd"/>
      <w:r w:rsidRPr="001D2DC9">
        <w:rPr>
          <w:iCs/>
          <w:szCs w:val="24"/>
        </w:rPr>
        <w:t xml:space="preserve">, </w:t>
      </w:r>
      <w:proofErr w:type="spellStart"/>
      <w:r w:rsidRPr="001D2DC9">
        <w:rPr>
          <w:iCs/>
          <w:szCs w:val="24"/>
        </w:rPr>
        <w:t>McMurphy's</w:t>
      </w:r>
      <w:proofErr w:type="spellEnd"/>
      <w:r w:rsidRPr="001D2DC9">
        <w:rPr>
          <w:iCs/>
          <w:szCs w:val="24"/>
        </w:rPr>
        <w:t xml:space="preserve"> and Forrest Gump's dreams and goals in life?  What hinders them? Do they succeed?</w:t>
      </w:r>
    </w:p>
    <w:p w:rsidR="00B37D8B" w:rsidRPr="001D2DC9" w:rsidRDefault="00B37D8B" w:rsidP="00B37D8B">
      <w:pPr>
        <w:jc w:val="both"/>
        <w:rPr>
          <w:iCs/>
          <w:szCs w:val="24"/>
        </w:rPr>
      </w:pPr>
    </w:p>
    <w:p w:rsidR="00B37D8B" w:rsidRPr="001D2DC9" w:rsidRDefault="00B37D8B" w:rsidP="00B37D8B">
      <w:pPr>
        <w:jc w:val="both"/>
        <w:rPr>
          <w:iCs/>
          <w:szCs w:val="24"/>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iCs/>
        </w:rPr>
      </w:pPr>
    </w:p>
    <w:p w:rsidR="00B37D8B" w:rsidRDefault="00B37D8B" w:rsidP="00B37D8B">
      <w:pPr>
        <w:jc w:val="both"/>
        <w:rPr>
          <w:szCs w:val="24"/>
        </w:rPr>
      </w:pPr>
    </w:p>
    <w:p w:rsidR="00B37D8B" w:rsidRDefault="00B37D8B" w:rsidP="00B37D8B">
      <w:pPr>
        <w:jc w:val="both"/>
        <w:rPr>
          <w:szCs w:val="24"/>
        </w:rPr>
      </w:pPr>
    </w:p>
    <w:p w:rsidR="00B37D8B" w:rsidRDefault="00B37D8B" w:rsidP="00B37D8B">
      <w:pPr>
        <w:jc w:val="both"/>
        <w:rPr>
          <w:szCs w:val="24"/>
        </w:rPr>
      </w:pPr>
    </w:p>
    <w:p w:rsidR="00B37D8B" w:rsidRDefault="00B37D8B" w:rsidP="00B37D8B">
      <w:pPr>
        <w:jc w:val="both"/>
        <w:rPr>
          <w:szCs w:val="24"/>
        </w:rPr>
      </w:pPr>
    </w:p>
    <w:p w:rsidR="00B37D8B" w:rsidRDefault="00B37D8B" w:rsidP="00B37D8B">
      <w:pPr>
        <w:jc w:val="both"/>
        <w:rPr>
          <w:szCs w:val="24"/>
        </w:rPr>
        <w:sectPr w:rsidR="00B37D8B" w:rsidSect="00B37D8B">
          <w:type w:val="continuous"/>
          <w:pgSz w:w="11909" w:h="16834" w:code="9"/>
          <w:pgMar w:top="1354" w:right="1382" w:bottom="662" w:left="1354" w:header="720" w:footer="907" w:gutter="0"/>
          <w:cols w:space="720"/>
          <w:docGrid w:linePitch="254"/>
        </w:sectPr>
      </w:pPr>
    </w:p>
    <w:p w:rsidR="00B37D8B" w:rsidRPr="001D2DC9" w:rsidRDefault="00B37D8B" w:rsidP="00B37D8B">
      <w:pPr>
        <w:jc w:val="both"/>
        <w:rPr>
          <w:szCs w:val="24"/>
        </w:rPr>
      </w:pPr>
      <w:r w:rsidRPr="001D2DC9">
        <w:rPr>
          <w:szCs w:val="24"/>
        </w:rPr>
        <w:lastRenderedPageBreak/>
        <w:t>Special Topic</w:t>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t>Jennifer King</w:t>
      </w:r>
    </w:p>
    <w:p w:rsidR="00B37D8B" w:rsidRPr="001D2DC9" w:rsidRDefault="00B37D8B" w:rsidP="00B37D8B">
      <w:pPr>
        <w:jc w:val="both"/>
        <w:rPr>
          <w:szCs w:val="24"/>
        </w:rPr>
      </w:pPr>
    </w:p>
    <w:p w:rsidR="00B37D8B" w:rsidRDefault="00B37D8B" w:rsidP="00B37D8B">
      <w:pPr>
        <w:jc w:val="both"/>
      </w:pPr>
    </w:p>
    <w:p w:rsidR="00B37D8B" w:rsidRDefault="00B37D8B" w:rsidP="00B37D8B">
      <w:pPr>
        <w:jc w:val="center"/>
        <w:rPr>
          <w:b/>
          <w:bCs/>
          <w:sz w:val="52"/>
        </w:rPr>
      </w:pPr>
      <w:r>
        <w:rPr>
          <w:b/>
          <w:bCs/>
          <w:sz w:val="52"/>
        </w:rPr>
        <w:t>Oscar Wilde</w:t>
      </w:r>
    </w:p>
    <w:p w:rsidR="00B37D8B" w:rsidRDefault="00B37D8B" w:rsidP="00B37D8B">
      <w:pPr>
        <w:jc w:val="center"/>
        <w:rPr>
          <w:b/>
          <w:bCs/>
          <w:sz w:val="52"/>
        </w:rPr>
      </w:pPr>
    </w:p>
    <w:p w:rsidR="00B37D8B" w:rsidRDefault="00B37D8B" w:rsidP="00B37D8B">
      <w:pPr>
        <w:jc w:val="center"/>
        <w:rPr>
          <w:b/>
          <w:bCs/>
          <w:i/>
          <w:iCs/>
          <w:sz w:val="36"/>
        </w:rPr>
      </w:pPr>
      <w:r>
        <w:rPr>
          <w:b/>
          <w:bCs/>
          <w:i/>
          <w:iCs/>
          <w:sz w:val="36"/>
        </w:rPr>
        <w:t>The Picture of Dorian Gray</w:t>
      </w:r>
    </w:p>
    <w:p w:rsidR="00B37D8B" w:rsidRDefault="00B37D8B" w:rsidP="00B37D8B">
      <w:pPr>
        <w:jc w:val="center"/>
        <w:rPr>
          <w:b/>
          <w:bCs/>
          <w:i/>
          <w:iCs/>
          <w:sz w:val="36"/>
        </w:rPr>
      </w:pPr>
      <w:r>
        <w:rPr>
          <w:b/>
          <w:bCs/>
          <w:i/>
          <w:iCs/>
          <w:sz w:val="36"/>
        </w:rPr>
        <w:t>An Ideal Husband</w:t>
      </w:r>
    </w:p>
    <w:p w:rsidR="00B37D8B" w:rsidRDefault="00F463E2" w:rsidP="00B37D8B">
      <w:pPr>
        <w:jc w:val="center"/>
        <w:rPr>
          <w:b/>
          <w:bCs/>
          <w:i/>
          <w:iCs/>
          <w:sz w:val="36"/>
        </w:rPr>
      </w:pPr>
      <w:r>
        <w:rPr>
          <w:noProof/>
          <w:lang w:eastAsia="en-US"/>
        </w:rPr>
        <w:drawing>
          <wp:anchor distT="0" distB="0" distL="114300" distR="114300" simplePos="0" relativeHeight="251678208" behindDoc="0" locked="0" layoutInCell="1" allowOverlap="1">
            <wp:simplePos x="0" y="0"/>
            <wp:positionH relativeFrom="column">
              <wp:posOffset>3510915</wp:posOffset>
            </wp:positionH>
            <wp:positionV relativeFrom="paragraph">
              <wp:posOffset>212090</wp:posOffset>
            </wp:positionV>
            <wp:extent cx="1257935" cy="1619250"/>
            <wp:effectExtent l="0" t="0" r="0" b="0"/>
            <wp:wrapNone/>
            <wp:docPr id="9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5793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B37D8B" w:rsidP="00B37D8B">
      <w:pPr>
        <w:jc w:val="center"/>
        <w:rPr>
          <w:b/>
          <w:bCs/>
          <w:i/>
          <w:iCs/>
          <w:sz w:val="36"/>
        </w:rPr>
      </w:pPr>
    </w:p>
    <w:p w:rsidR="00B37D8B" w:rsidRDefault="00F463E2" w:rsidP="00B37D8B">
      <w:pPr>
        <w:jc w:val="center"/>
        <w:rPr>
          <w:b/>
          <w:bCs/>
          <w:i/>
          <w:iCs/>
          <w:sz w:val="36"/>
        </w:rPr>
      </w:pPr>
      <w:r>
        <w:rPr>
          <w:noProof/>
          <w:lang w:eastAsia="en-US"/>
        </w:rPr>
        <w:drawing>
          <wp:anchor distT="0" distB="0" distL="114300" distR="114300" simplePos="0" relativeHeight="251677184" behindDoc="0" locked="0" layoutInCell="1" allowOverlap="1">
            <wp:simplePos x="0" y="0"/>
            <wp:positionH relativeFrom="column">
              <wp:posOffset>398145</wp:posOffset>
            </wp:positionH>
            <wp:positionV relativeFrom="paragraph">
              <wp:posOffset>8890</wp:posOffset>
            </wp:positionV>
            <wp:extent cx="2364740" cy="838835"/>
            <wp:effectExtent l="0" t="0" r="0" b="0"/>
            <wp:wrapNone/>
            <wp:docPr id="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4740" cy="838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B37D8B" w:rsidP="00B37D8B">
      <w:pPr>
        <w:jc w:val="center"/>
        <w:rPr>
          <w:b/>
          <w:bCs/>
          <w:i/>
          <w:iCs/>
          <w:sz w:val="36"/>
        </w:rPr>
      </w:pPr>
    </w:p>
    <w:p w:rsidR="00B37D8B" w:rsidRDefault="00B37D8B" w:rsidP="00B37D8B">
      <w:pPr>
        <w:jc w:val="center"/>
        <w:rPr>
          <w:b/>
          <w:bCs/>
          <w:i/>
          <w:iCs/>
          <w:sz w:val="36"/>
        </w:rPr>
      </w:pPr>
    </w:p>
    <w:p w:rsidR="00B37D8B" w:rsidRDefault="00B37D8B" w:rsidP="00B37D8B">
      <w:pPr>
        <w:jc w:val="center"/>
        <w:rPr>
          <w:b/>
          <w:bCs/>
          <w:i/>
          <w:iCs/>
          <w:sz w:val="36"/>
        </w:rPr>
      </w:pPr>
    </w:p>
    <w:p w:rsidR="00B37D8B" w:rsidRDefault="00B37D8B" w:rsidP="00B37D8B">
      <w:pPr>
        <w:jc w:val="center"/>
        <w:rPr>
          <w:b/>
          <w:bCs/>
          <w:i/>
          <w:iCs/>
          <w:sz w:val="36"/>
        </w:rPr>
      </w:pPr>
    </w:p>
    <w:p w:rsidR="00B37D8B" w:rsidRDefault="00B37D8B" w:rsidP="00B37D8B">
      <w:pPr>
        <w:rPr>
          <w:b/>
          <w:bCs/>
          <w:i/>
          <w:iCs/>
          <w:sz w:val="36"/>
        </w:rPr>
      </w:pPr>
      <w:r w:rsidRPr="003B37B0">
        <w:rPr>
          <w:b/>
          <w:bCs/>
          <w:szCs w:val="24"/>
        </w:rPr>
        <w:t>Wilde at heart</w:t>
      </w:r>
      <w:r w:rsidR="00F463E2">
        <w:rPr>
          <w:noProof/>
          <w:lang w:eastAsia="en-US"/>
        </w:rPr>
        <w:drawing>
          <wp:anchor distT="0" distB="0" distL="114300" distR="114300" simplePos="0" relativeHeight="251679232" behindDoc="0" locked="0" layoutInCell="1" allowOverlap="1">
            <wp:simplePos x="0" y="0"/>
            <wp:positionH relativeFrom="column">
              <wp:posOffset>-72390</wp:posOffset>
            </wp:positionH>
            <wp:positionV relativeFrom="paragraph">
              <wp:posOffset>226695</wp:posOffset>
            </wp:positionV>
            <wp:extent cx="2859405" cy="1712595"/>
            <wp:effectExtent l="0" t="0" r="0" b="0"/>
            <wp:wrapNone/>
            <wp:docPr id="12" name="Picture 45" descr="Oscar W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scar Wilde"/>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2859405"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B37D8B" w:rsidP="00B37D8B">
      <w:pPr>
        <w:jc w:val="center"/>
        <w:rPr>
          <w:b/>
          <w:bCs/>
          <w:i/>
          <w:iCs/>
          <w:sz w:val="36"/>
        </w:rPr>
      </w:pPr>
    </w:p>
    <w:p w:rsidR="00B37D8B" w:rsidRDefault="00B37D8B" w:rsidP="00B37D8B">
      <w:pPr>
        <w:jc w:val="center"/>
        <w:rPr>
          <w:b/>
          <w:bCs/>
          <w:i/>
          <w:iCs/>
          <w:sz w:val="36"/>
        </w:rPr>
      </w:pPr>
    </w:p>
    <w:p w:rsidR="00B37D8B" w:rsidRDefault="00B37D8B" w:rsidP="00B37D8B">
      <w:pPr>
        <w:jc w:val="center"/>
        <w:rPr>
          <w:b/>
          <w:bCs/>
          <w:i/>
          <w:iCs/>
          <w:sz w:val="36"/>
        </w:rPr>
      </w:pPr>
    </w:p>
    <w:p w:rsidR="00B37D8B" w:rsidRDefault="00B37D8B" w:rsidP="00B37D8B">
      <w:pPr>
        <w:jc w:val="center"/>
        <w:rPr>
          <w:b/>
          <w:bCs/>
          <w:i/>
          <w:iCs/>
          <w:sz w:val="36"/>
        </w:rPr>
      </w:pPr>
    </w:p>
    <w:p w:rsidR="00B37D8B" w:rsidRDefault="00B37D8B" w:rsidP="00B37D8B">
      <w:pPr>
        <w:jc w:val="center"/>
        <w:rPr>
          <w:b/>
          <w:bCs/>
          <w:i/>
          <w:iCs/>
          <w:sz w:val="36"/>
        </w:rPr>
      </w:pPr>
    </w:p>
    <w:p w:rsidR="00B37D8B" w:rsidRDefault="00B37D8B" w:rsidP="00B37D8B">
      <w:pPr>
        <w:jc w:val="center"/>
        <w:rPr>
          <w:b/>
          <w:bCs/>
          <w:i/>
          <w:iCs/>
          <w:sz w:val="36"/>
        </w:rPr>
      </w:pPr>
    </w:p>
    <w:p w:rsidR="00B37D8B" w:rsidRDefault="00B37D8B" w:rsidP="00B37D8B">
      <w:pPr>
        <w:jc w:val="center"/>
        <w:rPr>
          <w:b/>
          <w:bCs/>
          <w:i/>
          <w:iCs/>
          <w:sz w:val="36"/>
        </w:rPr>
      </w:pPr>
    </w:p>
    <w:p w:rsidR="00B37D8B" w:rsidRDefault="00B37D8B" w:rsidP="00B37D8B">
      <w:pPr>
        <w:jc w:val="center"/>
        <w:rPr>
          <w:b/>
          <w:bCs/>
          <w:i/>
          <w:iCs/>
          <w:sz w:val="36"/>
        </w:rPr>
      </w:pPr>
    </w:p>
    <w:p w:rsidR="00B37D8B" w:rsidRPr="003B37B0" w:rsidRDefault="00B37D8B" w:rsidP="00B37D8B">
      <w:pPr>
        <w:rPr>
          <w:szCs w:val="24"/>
        </w:rPr>
      </w:pPr>
      <w:r w:rsidRPr="003B37B0">
        <w:rPr>
          <w:rFonts w:ascii="sans-serif" w:hAnsi="sans-serif"/>
          <w:sz w:val="15"/>
          <w:szCs w:val="15"/>
        </w:rPr>
        <w:t xml:space="preserve">The legend endures: </w:t>
      </w:r>
    </w:p>
    <w:p w:rsidR="00B37D8B" w:rsidRPr="001D2DC9" w:rsidRDefault="00B37D8B" w:rsidP="00B37D8B">
      <w:pPr>
        <w:jc w:val="both"/>
        <w:rPr>
          <w:szCs w:val="24"/>
        </w:rPr>
      </w:pPr>
      <w:r w:rsidRPr="001D2DC9">
        <w:rPr>
          <w:rFonts w:ascii="sans-serif" w:hAnsi="sans-serif"/>
          <w:b/>
          <w:bCs/>
          <w:szCs w:val="24"/>
        </w:rPr>
        <w:t>A century after his death, who is the real Oscar Wilde - a witty Irishman abroad, or a political subversive as relevant now as 100 years ago?</w:t>
      </w:r>
      <w:r w:rsidRPr="001D2DC9">
        <w:rPr>
          <w:rFonts w:ascii="sans-serif" w:hAnsi="sans-serif"/>
          <w:szCs w:val="24"/>
        </w:rPr>
        <w:t xml:space="preserve"> </w:t>
      </w:r>
      <w:r w:rsidRPr="001D2DC9">
        <w:rPr>
          <w:szCs w:val="24"/>
        </w:rPr>
        <w:t>Explain what makes the Wilde’s texts so valid in our time.</w:t>
      </w:r>
    </w:p>
    <w:p w:rsidR="00B37D8B" w:rsidRPr="001D2DC9" w:rsidRDefault="00B37D8B" w:rsidP="00B37D8B">
      <w:pPr>
        <w:rPr>
          <w:szCs w:val="24"/>
        </w:rPr>
      </w:pPr>
    </w:p>
    <w:p w:rsidR="00B37D8B" w:rsidRPr="001D2DC9" w:rsidRDefault="00B37D8B" w:rsidP="00B37D8B">
      <w:pPr>
        <w:jc w:val="center"/>
        <w:rPr>
          <w:szCs w:val="24"/>
        </w:rPr>
      </w:pPr>
    </w:p>
    <w:p w:rsidR="00B37D8B" w:rsidRPr="001D2DC9" w:rsidRDefault="00B37D8B" w:rsidP="00B37D8B">
      <w:pPr>
        <w:jc w:val="both"/>
        <w:rPr>
          <w:szCs w:val="24"/>
        </w:rPr>
      </w:pPr>
      <w:r w:rsidRPr="001D2DC9">
        <w:rPr>
          <w:szCs w:val="24"/>
        </w:rPr>
        <w:t xml:space="preserve">In his works Oscar Wilde portrays </w:t>
      </w:r>
      <w:smartTag w:uri="urn:schemas-microsoft-com:office:smarttags" w:element="City">
        <w:smartTag w:uri="urn:schemas-microsoft-com:office:smarttags" w:element="place">
          <w:r w:rsidRPr="001D2DC9">
            <w:rPr>
              <w:szCs w:val="24"/>
            </w:rPr>
            <w:t>London</w:t>
          </w:r>
        </w:smartTag>
      </w:smartTag>
      <w:r w:rsidRPr="001D2DC9">
        <w:rPr>
          <w:szCs w:val="24"/>
        </w:rPr>
        <w:t>'s society around 1900. What is Wilde's view of his contemporaries. Explain the author's attitude giving examples from the two works.</w:t>
      </w:r>
    </w:p>
    <w:p w:rsidR="00B37D8B" w:rsidRPr="001D2DC9" w:rsidRDefault="00B37D8B" w:rsidP="00B37D8B">
      <w:pPr>
        <w:jc w:val="both"/>
        <w:rPr>
          <w:szCs w:val="24"/>
        </w:rPr>
      </w:pPr>
    </w:p>
    <w:p w:rsidR="00B37D8B" w:rsidRPr="001D2DC9" w:rsidRDefault="00B37D8B" w:rsidP="00B37D8B">
      <w:pPr>
        <w:jc w:val="both"/>
        <w:rPr>
          <w:szCs w:val="24"/>
        </w:rPr>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Default="00B37D8B" w:rsidP="00B37D8B">
      <w:pPr>
        <w:jc w:val="both"/>
      </w:pPr>
    </w:p>
    <w:p w:rsidR="00B37D8B" w:rsidRPr="001D2DC9" w:rsidRDefault="00B37D8B" w:rsidP="00B37D8B">
      <w:pPr>
        <w:ind w:right="-612"/>
        <w:jc w:val="both"/>
        <w:rPr>
          <w:szCs w:val="24"/>
        </w:rPr>
      </w:pPr>
      <w:r>
        <w:br w:type="page"/>
      </w:r>
      <w:r w:rsidRPr="001D2DC9">
        <w:rPr>
          <w:szCs w:val="24"/>
        </w:rPr>
        <w:lastRenderedPageBreak/>
        <w:t>Special Topic</w:t>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t xml:space="preserve">Nina </w:t>
      </w:r>
      <w:proofErr w:type="spellStart"/>
      <w:r w:rsidRPr="001D2DC9">
        <w:rPr>
          <w:szCs w:val="24"/>
        </w:rPr>
        <w:t>Feldhofer</w:t>
      </w:r>
      <w:proofErr w:type="spellEnd"/>
    </w:p>
    <w:p w:rsidR="00B37D8B" w:rsidRPr="001D2DC9" w:rsidRDefault="00B37D8B" w:rsidP="00B37D8B">
      <w:pPr>
        <w:ind w:right="-612"/>
        <w:jc w:val="both"/>
        <w:rPr>
          <w:szCs w:val="24"/>
        </w:rPr>
      </w:pPr>
    </w:p>
    <w:p w:rsidR="00B37D8B" w:rsidRDefault="00B37D8B" w:rsidP="00B37D8B">
      <w:pPr>
        <w:ind w:right="-612"/>
        <w:jc w:val="center"/>
        <w:rPr>
          <w:b/>
          <w:sz w:val="32"/>
        </w:rPr>
      </w:pPr>
      <w:r>
        <w:rPr>
          <w:b/>
          <w:sz w:val="32"/>
        </w:rPr>
        <w:t>Extraordinary Characters in John Irving's Novels</w:t>
      </w:r>
    </w:p>
    <w:p w:rsidR="00B37D8B" w:rsidRDefault="00B37D8B" w:rsidP="00B37D8B">
      <w:pPr>
        <w:ind w:right="-612"/>
        <w:jc w:val="both"/>
        <w:rPr>
          <w:b/>
          <w:sz w:val="32"/>
        </w:rPr>
      </w:pPr>
    </w:p>
    <w:p w:rsidR="00B37D8B" w:rsidRDefault="00B37D8B" w:rsidP="00B37D8B">
      <w:pPr>
        <w:ind w:right="-612"/>
        <w:jc w:val="center"/>
        <w:rPr>
          <w:b/>
          <w:bCs/>
          <w:i/>
          <w:iCs/>
          <w:sz w:val="28"/>
        </w:rPr>
      </w:pPr>
      <w:r>
        <w:rPr>
          <w:b/>
          <w:bCs/>
          <w:i/>
          <w:iCs/>
          <w:sz w:val="28"/>
        </w:rPr>
        <w:t xml:space="preserve">The World According to </w:t>
      </w:r>
      <w:proofErr w:type="spellStart"/>
      <w:r>
        <w:rPr>
          <w:b/>
          <w:bCs/>
          <w:i/>
          <w:iCs/>
          <w:sz w:val="28"/>
        </w:rPr>
        <w:t>Garp</w:t>
      </w:r>
      <w:proofErr w:type="spellEnd"/>
    </w:p>
    <w:p w:rsidR="00B37D8B" w:rsidRDefault="00B37D8B" w:rsidP="00B37D8B">
      <w:pPr>
        <w:ind w:right="-612"/>
        <w:jc w:val="center"/>
        <w:rPr>
          <w:b/>
          <w:bCs/>
          <w:sz w:val="28"/>
        </w:rPr>
      </w:pPr>
      <w:r>
        <w:rPr>
          <w:b/>
          <w:bCs/>
          <w:i/>
          <w:sz w:val="28"/>
        </w:rPr>
        <w:t>A Prayer for Owen Meany</w:t>
      </w:r>
      <w:r>
        <w:rPr>
          <w:b/>
          <w:bCs/>
          <w:sz w:val="28"/>
        </w:rPr>
        <w:t xml:space="preserve"> </w:t>
      </w:r>
    </w:p>
    <w:p w:rsidR="00B37D8B" w:rsidRDefault="00B37D8B" w:rsidP="00B37D8B">
      <w:pPr>
        <w:ind w:right="-612"/>
        <w:jc w:val="center"/>
        <w:rPr>
          <w:b/>
          <w:bCs/>
          <w:i/>
          <w:iCs/>
          <w:sz w:val="28"/>
        </w:rPr>
      </w:pPr>
      <w:r>
        <w:rPr>
          <w:b/>
          <w:bCs/>
          <w:i/>
          <w:iCs/>
          <w:sz w:val="28"/>
        </w:rPr>
        <w:t>The Hotel New Hampshire</w:t>
      </w:r>
    </w:p>
    <w:p w:rsidR="00B37D8B" w:rsidRDefault="00B37D8B" w:rsidP="00B37D8B">
      <w:pPr>
        <w:ind w:right="-612"/>
        <w:jc w:val="center"/>
        <w:rPr>
          <w:b/>
          <w:bCs/>
          <w:i/>
          <w:iCs/>
          <w:sz w:val="28"/>
        </w:rPr>
      </w:pPr>
      <w:r>
        <w:rPr>
          <w:b/>
          <w:bCs/>
          <w:i/>
          <w:iCs/>
          <w:sz w:val="28"/>
        </w:rPr>
        <w:t>A Widow for One Year</w:t>
      </w:r>
    </w:p>
    <w:p w:rsidR="00B37D8B" w:rsidRDefault="00B37D8B" w:rsidP="00B37D8B">
      <w:pPr>
        <w:ind w:right="-612"/>
        <w:jc w:val="both"/>
      </w:pPr>
    </w:p>
    <w:p w:rsidR="00B37D8B" w:rsidRDefault="00B37D8B" w:rsidP="00B37D8B">
      <w:pPr>
        <w:ind w:right="-612"/>
        <w:jc w:val="both"/>
      </w:pPr>
    </w:p>
    <w:p w:rsidR="00B37D8B" w:rsidRPr="001D2DC9" w:rsidRDefault="00B37D8B" w:rsidP="00B37D8B">
      <w:pPr>
        <w:ind w:right="-612"/>
        <w:jc w:val="both"/>
        <w:rPr>
          <w:szCs w:val="24"/>
        </w:rPr>
      </w:pPr>
    </w:p>
    <w:p w:rsidR="00B37D8B" w:rsidRPr="001D2DC9" w:rsidRDefault="00B37D8B" w:rsidP="00B37D8B">
      <w:pPr>
        <w:ind w:right="426"/>
        <w:jc w:val="both"/>
        <w:rPr>
          <w:szCs w:val="24"/>
        </w:rPr>
      </w:pPr>
      <w:r w:rsidRPr="001D2DC9">
        <w:rPr>
          <w:szCs w:val="24"/>
        </w:rPr>
        <w:t xml:space="preserve">Read the following critical commentaries on </w:t>
      </w:r>
      <w:r w:rsidRPr="001D2DC9">
        <w:rPr>
          <w:i/>
          <w:iCs/>
          <w:szCs w:val="24"/>
        </w:rPr>
        <w:t xml:space="preserve">A Prayer for Owen Meany </w:t>
      </w:r>
      <w:r w:rsidRPr="001D2DC9">
        <w:rPr>
          <w:szCs w:val="24"/>
        </w:rPr>
        <w:t xml:space="preserve">and </w:t>
      </w:r>
      <w:r w:rsidRPr="001D2DC9">
        <w:rPr>
          <w:i/>
          <w:iCs/>
          <w:szCs w:val="24"/>
        </w:rPr>
        <w:t xml:space="preserve">The World According to </w:t>
      </w:r>
      <w:proofErr w:type="spellStart"/>
      <w:r w:rsidRPr="001D2DC9">
        <w:rPr>
          <w:i/>
          <w:iCs/>
          <w:szCs w:val="24"/>
        </w:rPr>
        <w:t>Garp</w:t>
      </w:r>
      <w:proofErr w:type="spellEnd"/>
      <w:r w:rsidRPr="001D2DC9">
        <w:rPr>
          <w:szCs w:val="24"/>
        </w:rPr>
        <w:t>. Do you agree with these commentaries? Explain their meaning in the context of the novels.</w:t>
      </w:r>
    </w:p>
    <w:p w:rsidR="00B37D8B" w:rsidRPr="001D2DC9" w:rsidRDefault="00B37D8B" w:rsidP="00B37D8B">
      <w:pPr>
        <w:ind w:right="426"/>
        <w:jc w:val="both"/>
        <w:rPr>
          <w:szCs w:val="24"/>
        </w:rPr>
      </w:pPr>
      <w:r w:rsidRPr="001D2DC9">
        <w:rPr>
          <w:szCs w:val="24"/>
        </w:rPr>
        <w:t xml:space="preserve">What, according to you, makes John Irving's novels so fascinating. Identify the recurring themes, symbols and characteristics  of </w:t>
      </w:r>
      <w:smartTag w:uri="urn:schemas-microsoft-com:office:smarttags" w:element="City">
        <w:smartTag w:uri="urn:schemas-microsoft-com:office:smarttags" w:element="place">
          <w:r w:rsidRPr="001D2DC9">
            <w:rPr>
              <w:szCs w:val="24"/>
            </w:rPr>
            <w:t>Irving</w:t>
          </w:r>
        </w:smartTag>
      </w:smartTag>
      <w:r w:rsidRPr="001D2DC9">
        <w:rPr>
          <w:szCs w:val="24"/>
        </w:rPr>
        <w:t>'s novels. Give examples.</w:t>
      </w:r>
    </w:p>
    <w:p w:rsidR="00B37D8B" w:rsidRDefault="00B37D8B" w:rsidP="00B37D8B">
      <w:pPr>
        <w:ind w:right="426"/>
        <w:jc w:val="both"/>
      </w:pPr>
    </w:p>
    <w:p w:rsidR="00B37D8B" w:rsidRDefault="00B37D8B" w:rsidP="00B37D8B">
      <w:pPr>
        <w:ind w:right="426"/>
        <w:jc w:val="both"/>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5"/>
        <w:gridCol w:w="4875"/>
      </w:tblGrid>
      <w:tr w:rsidR="00B37D8B" w:rsidTr="00B37D8B">
        <w:tc>
          <w:tcPr>
            <w:tcW w:w="4695" w:type="dxa"/>
          </w:tcPr>
          <w:p w:rsidR="00B37D8B" w:rsidRDefault="00B37D8B" w:rsidP="00B37D8B">
            <w:pPr>
              <w:ind w:right="426"/>
              <w:jc w:val="both"/>
              <w:rPr>
                <w:b/>
                <w:bCs/>
                <w:i/>
                <w:iCs/>
                <w:sz w:val="28"/>
                <w:szCs w:val="28"/>
              </w:rPr>
            </w:pPr>
          </w:p>
          <w:p w:rsidR="00B37D8B" w:rsidRPr="00E66075" w:rsidRDefault="00B37D8B" w:rsidP="00B37D8B">
            <w:pPr>
              <w:ind w:right="426"/>
              <w:jc w:val="both"/>
              <w:rPr>
                <w:b/>
                <w:bCs/>
                <w:i/>
                <w:iCs/>
                <w:sz w:val="28"/>
                <w:szCs w:val="28"/>
              </w:rPr>
            </w:pPr>
            <w:r w:rsidRPr="00E66075">
              <w:rPr>
                <w:b/>
                <w:bCs/>
                <w:i/>
                <w:iCs/>
                <w:sz w:val="28"/>
                <w:szCs w:val="28"/>
              </w:rPr>
              <w:t xml:space="preserve">The World According to </w:t>
            </w:r>
            <w:proofErr w:type="spellStart"/>
            <w:r w:rsidRPr="00E66075">
              <w:rPr>
                <w:b/>
                <w:bCs/>
                <w:i/>
                <w:iCs/>
                <w:sz w:val="28"/>
                <w:szCs w:val="28"/>
              </w:rPr>
              <w:t>Garp</w:t>
            </w:r>
            <w:proofErr w:type="spellEnd"/>
          </w:p>
          <w:p w:rsidR="00B37D8B" w:rsidRPr="00E66075" w:rsidRDefault="00B37D8B" w:rsidP="00B37D8B">
            <w:pPr>
              <w:ind w:right="426"/>
              <w:jc w:val="both"/>
              <w:rPr>
                <w:b/>
                <w:bCs/>
                <w:i/>
                <w:iCs/>
                <w:szCs w:val="24"/>
              </w:rPr>
            </w:pPr>
          </w:p>
          <w:p w:rsidR="00B37D8B" w:rsidRPr="00E66075" w:rsidRDefault="00B37D8B" w:rsidP="00B37D8B">
            <w:pPr>
              <w:ind w:right="426"/>
              <w:jc w:val="both"/>
              <w:rPr>
                <w:szCs w:val="24"/>
              </w:rPr>
            </w:pPr>
            <w:r w:rsidRPr="00E66075">
              <w:rPr>
                <w:szCs w:val="24"/>
              </w:rPr>
              <w:t>… Is "Overwhelming…</w:t>
            </w:r>
          </w:p>
          <w:p w:rsidR="00B37D8B" w:rsidRPr="0049300C" w:rsidRDefault="00B37D8B" w:rsidP="00B37D8B">
            <w:pPr>
              <w:pStyle w:val="BodyText2"/>
              <w:rPr>
                <w:szCs w:val="24"/>
              </w:rPr>
            </w:pPr>
            <w:r w:rsidRPr="0049300C">
              <w:rPr>
                <w:szCs w:val="24"/>
              </w:rPr>
              <w:t>Funny and serious, absurd and realistic, fast-moving and thoughtful. . . . Buy two copies; you'll wear out the first with rereading." (</w:t>
            </w:r>
            <w:smartTag w:uri="urn:schemas-microsoft-com:office:smarttags" w:element="City">
              <w:smartTag w:uri="urn:schemas-microsoft-com:office:smarttags" w:element="place">
                <w:r w:rsidRPr="0049300C">
                  <w:rPr>
                    <w:szCs w:val="24"/>
                  </w:rPr>
                  <w:t>Pittsburgh</w:t>
                </w:r>
              </w:smartTag>
            </w:smartTag>
            <w:r w:rsidRPr="0049300C">
              <w:rPr>
                <w:szCs w:val="24"/>
              </w:rPr>
              <w:t xml:space="preserve"> Press)</w:t>
            </w:r>
          </w:p>
          <w:p w:rsidR="00B37D8B" w:rsidRPr="00E66075" w:rsidRDefault="00B37D8B" w:rsidP="00B37D8B">
            <w:pPr>
              <w:pStyle w:val="BodyText2"/>
              <w:rPr>
                <w:szCs w:val="24"/>
              </w:rPr>
            </w:pPr>
          </w:p>
          <w:p w:rsidR="00B37D8B" w:rsidRPr="00E66075" w:rsidRDefault="00B37D8B" w:rsidP="00B37D8B">
            <w:pPr>
              <w:pStyle w:val="BodyText2"/>
              <w:rPr>
                <w:szCs w:val="24"/>
              </w:rPr>
            </w:pPr>
            <w:r w:rsidRPr="00E66075">
              <w:rPr>
                <w:szCs w:val="24"/>
              </w:rPr>
              <w:t>… Is  "Superb!…</w:t>
            </w:r>
          </w:p>
          <w:p w:rsidR="00B37D8B" w:rsidRPr="00E66075" w:rsidRDefault="00B37D8B" w:rsidP="00B37D8B">
            <w:pPr>
              <w:pStyle w:val="BodyText2"/>
              <w:rPr>
                <w:szCs w:val="24"/>
              </w:rPr>
            </w:pPr>
            <w:r w:rsidRPr="00E66075">
              <w:rPr>
                <w:szCs w:val="24"/>
              </w:rPr>
              <w:t xml:space="preserve">It is not easy to find the words to convey the joy, the excitement, the passion. . . . The imagination soars as </w:t>
            </w:r>
            <w:smartTag w:uri="urn:schemas-microsoft-com:office:smarttags" w:element="City">
              <w:smartTag w:uri="urn:schemas-microsoft-com:office:smarttags" w:element="place">
                <w:r w:rsidRPr="00E66075">
                  <w:rPr>
                    <w:szCs w:val="24"/>
                  </w:rPr>
                  <w:t>Irving</w:t>
                </w:r>
              </w:smartTag>
            </w:smartTag>
            <w:r w:rsidRPr="00E66075">
              <w:rPr>
                <w:szCs w:val="24"/>
              </w:rPr>
              <w:t xml:space="preserve"> draws us inexorably into </w:t>
            </w:r>
            <w:proofErr w:type="spellStart"/>
            <w:r w:rsidRPr="00E66075">
              <w:rPr>
                <w:szCs w:val="24"/>
              </w:rPr>
              <w:t>Garp's</w:t>
            </w:r>
            <w:proofErr w:type="spellEnd"/>
            <w:r w:rsidRPr="00E66075">
              <w:rPr>
                <w:szCs w:val="24"/>
              </w:rPr>
              <w:t xml:space="preserve"> world. . . Swirling around </w:t>
            </w:r>
            <w:proofErr w:type="spellStart"/>
            <w:r w:rsidRPr="00E66075">
              <w:rPr>
                <w:szCs w:val="24"/>
              </w:rPr>
              <w:t>Garp</w:t>
            </w:r>
            <w:proofErr w:type="spellEnd"/>
            <w:r w:rsidRPr="00E66075">
              <w:rPr>
                <w:szCs w:val="24"/>
              </w:rPr>
              <w:t xml:space="preserve"> and his family are some of the most colorful characters in recent fiction." (Publishers Weekly)</w:t>
            </w:r>
          </w:p>
          <w:p w:rsidR="00B37D8B" w:rsidRPr="00E66075" w:rsidRDefault="00B37D8B" w:rsidP="00B37D8B">
            <w:pPr>
              <w:pStyle w:val="BodyText2"/>
              <w:rPr>
                <w:szCs w:val="24"/>
              </w:rPr>
            </w:pPr>
          </w:p>
          <w:p w:rsidR="00B37D8B" w:rsidRPr="00E66075" w:rsidRDefault="00B37D8B" w:rsidP="00B37D8B">
            <w:pPr>
              <w:pStyle w:val="BodyText2"/>
              <w:rPr>
                <w:szCs w:val="24"/>
              </w:rPr>
            </w:pPr>
          </w:p>
          <w:p w:rsidR="00B37D8B" w:rsidRPr="00E66075" w:rsidRDefault="00B37D8B" w:rsidP="00B37D8B">
            <w:pPr>
              <w:ind w:right="426"/>
              <w:jc w:val="both"/>
              <w:rPr>
                <w:szCs w:val="24"/>
              </w:rPr>
            </w:pPr>
          </w:p>
          <w:p w:rsidR="00B37D8B" w:rsidRPr="00E66075" w:rsidRDefault="00B37D8B" w:rsidP="00B37D8B">
            <w:pPr>
              <w:ind w:right="426"/>
              <w:jc w:val="both"/>
              <w:rPr>
                <w:b/>
                <w:bCs/>
                <w:i/>
                <w:iCs/>
                <w:szCs w:val="24"/>
              </w:rPr>
            </w:pPr>
          </w:p>
        </w:tc>
        <w:tc>
          <w:tcPr>
            <w:tcW w:w="4875" w:type="dxa"/>
          </w:tcPr>
          <w:p w:rsidR="00B37D8B" w:rsidRPr="0049300C" w:rsidRDefault="00B37D8B" w:rsidP="00B37D8B">
            <w:pPr>
              <w:pStyle w:val="BodyText2"/>
              <w:rPr>
                <w:szCs w:val="28"/>
              </w:rPr>
            </w:pPr>
          </w:p>
          <w:p w:rsidR="00B37D8B" w:rsidRPr="0049300C" w:rsidRDefault="00B37D8B" w:rsidP="00B37D8B">
            <w:pPr>
              <w:pStyle w:val="BodyText2"/>
              <w:rPr>
                <w:b/>
                <w:i/>
                <w:sz w:val="28"/>
                <w:szCs w:val="28"/>
              </w:rPr>
            </w:pPr>
            <w:r w:rsidRPr="0049300C">
              <w:rPr>
                <w:b/>
                <w:i/>
                <w:sz w:val="28"/>
                <w:szCs w:val="28"/>
              </w:rPr>
              <w:t>A Prayer for Owen Meany</w:t>
            </w:r>
          </w:p>
          <w:p w:rsidR="00B37D8B" w:rsidRPr="0049300C" w:rsidRDefault="00B37D8B" w:rsidP="00B37D8B">
            <w:pPr>
              <w:pStyle w:val="BodyText2"/>
              <w:rPr>
                <w:szCs w:val="28"/>
              </w:rPr>
            </w:pPr>
          </w:p>
          <w:p w:rsidR="00B37D8B" w:rsidRPr="0049300C" w:rsidRDefault="00B37D8B" w:rsidP="00B37D8B">
            <w:pPr>
              <w:pStyle w:val="BodyText2"/>
              <w:rPr>
                <w:szCs w:val="24"/>
              </w:rPr>
            </w:pPr>
            <w:r w:rsidRPr="0049300C">
              <w:rPr>
                <w:szCs w:val="24"/>
              </w:rPr>
              <w:t xml:space="preserve">"One of the most subtle and brilliant artistic examinations  yet of </w:t>
            </w:r>
            <w:smartTag w:uri="urn:schemas-microsoft-com:office:smarttags" w:element="country-region">
              <w:smartTag w:uri="urn:schemas-microsoft-com:office:smarttags" w:element="place">
                <w:r w:rsidRPr="0049300C">
                  <w:rPr>
                    <w:szCs w:val="24"/>
                  </w:rPr>
                  <w:t>America</w:t>
                </w:r>
              </w:smartTag>
            </w:smartTag>
            <w:r w:rsidRPr="0049300C">
              <w:rPr>
                <w:szCs w:val="24"/>
              </w:rPr>
              <w:t xml:space="preserve"> and </w:t>
            </w:r>
            <w:smartTag w:uri="urn:schemas-microsoft-com:office:smarttags" w:element="country-region">
              <w:smartTag w:uri="urn:schemas-microsoft-com:office:smarttags" w:element="place">
                <w:r w:rsidRPr="0049300C">
                  <w:rPr>
                    <w:szCs w:val="24"/>
                  </w:rPr>
                  <w:t>America</w:t>
                </w:r>
              </w:smartTag>
            </w:smartTag>
            <w:r w:rsidRPr="0049300C">
              <w:rPr>
                <w:szCs w:val="24"/>
              </w:rPr>
              <w:t xml:space="preserve">'s involvement in </w:t>
            </w:r>
            <w:smartTag w:uri="urn:schemas-microsoft-com:office:smarttags" w:element="country-region">
              <w:smartTag w:uri="urn:schemas-microsoft-com:office:smarttags" w:element="place">
                <w:r w:rsidRPr="0049300C">
                  <w:rPr>
                    <w:szCs w:val="24"/>
                  </w:rPr>
                  <w:t>Vietnam</w:t>
                </w:r>
              </w:smartTag>
            </w:smartTag>
            <w:r w:rsidRPr="0049300C">
              <w:rPr>
                <w:szCs w:val="24"/>
              </w:rPr>
              <w:t>." (</w:t>
            </w:r>
            <w:smartTag w:uri="urn:schemas-microsoft-com:office:smarttags" w:element="City">
              <w:smartTag w:uri="urn:schemas-microsoft-com:office:smarttags" w:element="place">
                <w:r w:rsidRPr="0049300C">
                  <w:rPr>
                    <w:szCs w:val="24"/>
                  </w:rPr>
                  <w:t xml:space="preserve">San </w:t>
                </w:r>
                <w:proofErr w:type="spellStart"/>
                <w:r w:rsidRPr="0049300C">
                  <w:rPr>
                    <w:szCs w:val="24"/>
                  </w:rPr>
                  <w:t>jose</w:t>
                </w:r>
              </w:smartTag>
            </w:smartTag>
            <w:proofErr w:type="spellEnd"/>
            <w:r w:rsidRPr="0049300C">
              <w:rPr>
                <w:szCs w:val="24"/>
              </w:rPr>
              <w:t xml:space="preserve"> Mercury News)</w:t>
            </w:r>
          </w:p>
          <w:p w:rsidR="00B37D8B" w:rsidRPr="0049300C" w:rsidRDefault="00B37D8B" w:rsidP="00B37D8B">
            <w:pPr>
              <w:pStyle w:val="BodyText2"/>
              <w:rPr>
                <w:szCs w:val="24"/>
              </w:rPr>
            </w:pPr>
          </w:p>
          <w:p w:rsidR="00B37D8B" w:rsidRPr="0049300C" w:rsidRDefault="00B37D8B" w:rsidP="00B37D8B">
            <w:pPr>
              <w:pStyle w:val="BodyText2"/>
              <w:rPr>
                <w:szCs w:val="24"/>
              </w:rPr>
            </w:pPr>
            <w:r w:rsidRPr="0049300C">
              <w:rPr>
                <w:szCs w:val="24"/>
              </w:rPr>
              <w:t xml:space="preserve">"A wondrous novel . . . ultimately beguiling in its soulful account of a remarkable friendship. . . </w:t>
            </w:r>
            <w:smartTag w:uri="urn:schemas-microsoft-com:office:smarttags" w:element="City">
              <w:smartTag w:uri="urn:schemas-microsoft-com:office:smarttags" w:element="place">
                <w:r w:rsidRPr="0049300C">
                  <w:rPr>
                    <w:szCs w:val="24"/>
                  </w:rPr>
                  <w:t>Irving</w:t>
                </w:r>
              </w:smartTag>
            </w:smartTag>
            <w:r w:rsidRPr="0049300C">
              <w:rPr>
                <w:szCs w:val="24"/>
              </w:rPr>
              <w:t>'s ability to create idiosyncratic characters and put them through weirdly ridiculous yet realistic paces has never been in finer fettle. Humor partnered with compassion, wisdom with absurdity, leave the reader both mirthful and tearful."</w:t>
            </w:r>
          </w:p>
          <w:p w:rsidR="00B37D8B" w:rsidRPr="0049300C" w:rsidRDefault="00B37D8B" w:rsidP="00B37D8B">
            <w:pPr>
              <w:pStyle w:val="BodyText2"/>
              <w:rPr>
                <w:szCs w:val="24"/>
              </w:rPr>
            </w:pPr>
          </w:p>
          <w:p w:rsidR="00B37D8B" w:rsidRPr="00E66075" w:rsidRDefault="00B37D8B" w:rsidP="00B37D8B">
            <w:pPr>
              <w:pStyle w:val="BodyText2"/>
              <w:rPr>
                <w:iCs/>
                <w:szCs w:val="24"/>
              </w:rPr>
            </w:pPr>
            <w:r w:rsidRPr="0049300C">
              <w:rPr>
                <w:szCs w:val="24"/>
              </w:rPr>
              <w:t xml:space="preserve">"Mr. Irving is more than popular. He is a Populist, determined to keep alive the Dickensian tradition that revels in colorful set pieces and teaches moral lessons…. More than any of his novels since </w:t>
            </w:r>
            <w:proofErr w:type="spellStart"/>
            <w:r w:rsidRPr="0049300C">
              <w:rPr>
                <w:iCs/>
                <w:szCs w:val="24"/>
              </w:rPr>
              <w:t>Garp</w:t>
            </w:r>
            <w:proofErr w:type="spellEnd"/>
            <w:r w:rsidRPr="0049300C">
              <w:rPr>
                <w:szCs w:val="24"/>
              </w:rPr>
              <w:t>,  A PRAYER FOR OWEN MEANY embraces those 19</w:t>
            </w:r>
            <w:r w:rsidRPr="0049300C">
              <w:rPr>
                <w:szCs w:val="24"/>
                <w:vertAlign w:val="superscript"/>
              </w:rPr>
              <w:t>th</w:t>
            </w:r>
            <w:r w:rsidRPr="0049300C">
              <w:rPr>
                <w:szCs w:val="24"/>
              </w:rPr>
              <w:t xml:space="preserve"> century qualities."</w:t>
            </w:r>
          </w:p>
        </w:tc>
      </w:tr>
    </w:tbl>
    <w:p w:rsidR="00B37D8B" w:rsidRDefault="00B37D8B" w:rsidP="00B37D8B">
      <w:pPr>
        <w:jc w:val="both"/>
      </w:pPr>
    </w:p>
    <w:p w:rsidR="00B37D8B" w:rsidRPr="001D2DC9" w:rsidRDefault="00B37D8B" w:rsidP="00B37D8B">
      <w:pPr>
        <w:jc w:val="both"/>
        <w:rPr>
          <w:szCs w:val="24"/>
        </w:rPr>
      </w:pPr>
      <w:r>
        <w:br w:type="page"/>
      </w:r>
      <w:r w:rsidRPr="001D2DC9">
        <w:rPr>
          <w:szCs w:val="24"/>
        </w:rPr>
        <w:lastRenderedPageBreak/>
        <w:t>Special Topic</w:t>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proofErr w:type="spellStart"/>
      <w:r w:rsidRPr="001D2DC9">
        <w:rPr>
          <w:szCs w:val="24"/>
        </w:rPr>
        <w:t>Viktoria</w:t>
      </w:r>
      <w:proofErr w:type="spellEnd"/>
      <w:r w:rsidRPr="001D2DC9">
        <w:rPr>
          <w:szCs w:val="24"/>
        </w:rPr>
        <w:t xml:space="preserve"> Muster</w:t>
      </w:r>
    </w:p>
    <w:p w:rsidR="00B37D8B" w:rsidRDefault="00B37D8B" w:rsidP="00B37D8B">
      <w:pPr>
        <w:jc w:val="both"/>
      </w:pPr>
    </w:p>
    <w:p w:rsidR="00B37D8B" w:rsidRDefault="00B37D8B" w:rsidP="00B37D8B">
      <w:pPr>
        <w:jc w:val="both"/>
      </w:pPr>
    </w:p>
    <w:p w:rsidR="00B37D8B" w:rsidRDefault="00B37D8B" w:rsidP="00B37D8B">
      <w:pPr>
        <w:jc w:val="center"/>
        <w:rPr>
          <w:b/>
          <w:bCs/>
          <w:sz w:val="44"/>
        </w:rPr>
      </w:pPr>
      <w:r>
        <w:rPr>
          <w:b/>
          <w:bCs/>
          <w:sz w:val="44"/>
        </w:rPr>
        <w:t>John Irving</w:t>
      </w:r>
    </w:p>
    <w:p w:rsidR="00B37D8B" w:rsidRDefault="00B37D8B" w:rsidP="00B37D8B">
      <w:pPr>
        <w:jc w:val="center"/>
        <w:rPr>
          <w:b/>
          <w:bCs/>
          <w:sz w:val="44"/>
        </w:rPr>
      </w:pPr>
    </w:p>
    <w:p w:rsidR="00B37D8B" w:rsidRDefault="00B37D8B" w:rsidP="00B37D8B">
      <w:pPr>
        <w:jc w:val="center"/>
        <w:rPr>
          <w:b/>
          <w:bCs/>
          <w:sz w:val="44"/>
        </w:rPr>
      </w:pPr>
    </w:p>
    <w:p w:rsidR="00B37D8B" w:rsidRDefault="00B37D8B" w:rsidP="00B37D8B">
      <w:pPr>
        <w:jc w:val="center"/>
        <w:rPr>
          <w:i/>
          <w:iCs/>
          <w:sz w:val="44"/>
        </w:rPr>
      </w:pPr>
      <w:r>
        <w:rPr>
          <w:i/>
          <w:iCs/>
          <w:sz w:val="44"/>
        </w:rPr>
        <w:t xml:space="preserve">The World According to </w:t>
      </w:r>
      <w:proofErr w:type="spellStart"/>
      <w:r>
        <w:rPr>
          <w:i/>
          <w:iCs/>
          <w:sz w:val="44"/>
        </w:rPr>
        <w:t>Garp</w:t>
      </w:r>
      <w:proofErr w:type="spellEnd"/>
    </w:p>
    <w:p w:rsidR="00B37D8B" w:rsidRDefault="00B37D8B" w:rsidP="00B37D8B">
      <w:pPr>
        <w:jc w:val="center"/>
        <w:rPr>
          <w:i/>
          <w:iCs/>
          <w:sz w:val="44"/>
        </w:rPr>
      </w:pPr>
      <w:r>
        <w:rPr>
          <w:i/>
          <w:iCs/>
          <w:sz w:val="44"/>
        </w:rPr>
        <w:t>A Prayer for Owen Meany</w:t>
      </w:r>
    </w:p>
    <w:p w:rsidR="00B37D8B" w:rsidRDefault="00B37D8B" w:rsidP="00B37D8B">
      <w:pPr>
        <w:jc w:val="center"/>
        <w:rPr>
          <w:i/>
          <w:iCs/>
          <w:sz w:val="44"/>
        </w:rPr>
      </w:pPr>
    </w:p>
    <w:p w:rsidR="00B37D8B" w:rsidRPr="001D2DC9" w:rsidRDefault="00B37D8B" w:rsidP="00B37D8B">
      <w:pPr>
        <w:jc w:val="both"/>
        <w:rPr>
          <w:szCs w:val="24"/>
        </w:rPr>
      </w:pPr>
    </w:p>
    <w:p w:rsidR="00B37D8B" w:rsidRPr="001D2DC9" w:rsidRDefault="00B37D8B" w:rsidP="00B37D8B">
      <w:pPr>
        <w:jc w:val="both"/>
        <w:rPr>
          <w:szCs w:val="24"/>
        </w:rPr>
      </w:pPr>
      <w:r w:rsidRPr="001D2DC9">
        <w:rPr>
          <w:szCs w:val="24"/>
        </w:rPr>
        <w:t xml:space="preserve">Much of the controversy surrounding </w:t>
      </w:r>
      <w:smartTag w:uri="urn:schemas-microsoft-com:office:smarttags" w:element="City">
        <w:smartTag w:uri="urn:schemas-microsoft-com:office:smarttags" w:element="place">
          <w:r w:rsidRPr="001D2DC9">
            <w:rPr>
              <w:szCs w:val="24"/>
            </w:rPr>
            <w:t>Irving</w:t>
          </w:r>
        </w:smartTag>
      </w:smartTag>
      <w:r w:rsidRPr="001D2DC9">
        <w:rPr>
          <w:szCs w:val="24"/>
        </w:rPr>
        <w:t xml:space="preserve">'s fiction centers on his graphic depiction of violence. Rape, mutilation, car- and plane-crashes aren't the least bit funny. . . . Still, the way that </w:t>
      </w:r>
      <w:smartTag w:uri="urn:schemas-microsoft-com:office:smarttags" w:element="City">
        <w:smartTag w:uri="urn:schemas-microsoft-com:office:smarttags" w:element="place">
          <w:r w:rsidRPr="001D2DC9">
            <w:rPr>
              <w:szCs w:val="24"/>
            </w:rPr>
            <w:t>Irving</w:t>
          </w:r>
        </w:smartTag>
      </w:smartTag>
      <w:r w:rsidRPr="001D2DC9">
        <w:rPr>
          <w:szCs w:val="24"/>
        </w:rPr>
        <w:t xml:space="preserve"> writes about them, they are.</w:t>
      </w:r>
    </w:p>
    <w:p w:rsidR="00B37D8B" w:rsidRPr="001D2DC9" w:rsidRDefault="00B37D8B" w:rsidP="00B37D8B">
      <w:pPr>
        <w:jc w:val="both"/>
        <w:rPr>
          <w:szCs w:val="24"/>
        </w:rPr>
      </w:pPr>
      <w:r w:rsidRPr="001D2DC9">
        <w:rPr>
          <w:szCs w:val="24"/>
        </w:rPr>
        <w:t>Some critics find these incidents sensational and gratuitous, while others argue that they are necessary to underscore the irony of his novels.</w:t>
      </w:r>
    </w:p>
    <w:p w:rsidR="00B37D8B" w:rsidRPr="001D2DC9" w:rsidRDefault="00B37D8B" w:rsidP="00B37D8B">
      <w:pPr>
        <w:jc w:val="both"/>
        <w:rPr>
          <w:szCs w:val="24"/>
        </w:rPr>
      </w:pPr>
      <w:r w:rsidRPr="001D2DC9">
        <w:rPr>
          <w:szCs w:val="24"/>
        </w:rPr>
        <w:t xml:space="preserve">What is </w:t>
      </w:r>
      <w:r w:rsidRPr="001D2DC9">
        <w:rPr>
          <w:b/>
          <w:bCs/>
          <w:szCs w:val="24"/>
        </w:rPr>
        <w:t>your</w:t>
      </w:r>
      <w:r w:rsidRPr="001D2DC9">
        <w:rPr>
          <w:szCs w:val="24"/>
        </w:rPr>
        <w:t xml:space="preserve"> opinion on this issue? Are </w:t>
      </w:r>
      <w:smartTag w:uri="urn:schemas-microsoft-com:office:smarttags" w:element="City">
        <w:smartTag w:uri="urn:schemas-microsoft-com:office:smarttags" w:element="place">
          <w:r w:rsidRPr="001D2DC9">
            <w:rPr>
              <w:szCs w:val="24"/>
            </w:rPr>
            <w:t>Irving</w:t>
          </w:r>
        </w:smartTag>
      </w:smartTag>
      <w:r w:rsidRPr="001D2DC9">
        <w:rPr>
          <w:szCs w:val="24"/>
        </w:rPr>
        <w:t>'s novels brutal, morbid and negative or do they have a life-affirming quality?</w:t>
      </w:r>
    </w:p>
    <w:p w:rsidR="00B37D8B" w:rsidRPr="001D2DC9" w:rsidRDefault="00B37D8B" w:rsidP="00B37D8B">
      <w:pPr>
        <w:jc w:val="both"/>
        <w:rPr>
          <w:szCs w:val="24"/>
        </w:rPr>
      </w:pPr>
    </w:p>
    <w:p w:rsidR="00B37D8B" w:rsidRPr="001D2DC9" w:rsidRDefault="00B37D8B" w:rsidP="00B37D8B">
      <w:pPr>
        <w:jc w:val="both"/>
        <w:rPr>
          <w:szCs w:val="24"/>
        </w:rPr>
      </w:pPr>
    </w:p>
    <w:p w:rsidR="00B37D8B" w:rsidRPr="001D2DC9" w:rsidRDefault="00B37D8B" w:rsidP="00B37D8B">
      <w:pPr>
        <w:jc w:val="both"/>
        <w:rPr>
          <w:szCs w:val="24"/>
        </w:rPr>
      </w:pPr>
      <w:r w:rsidRPr="001D2DC9">
        <w:rPr>
          <w:szCs w:val="24"/>
        </w:rPr>
        <w:t xml:space="preserve">Explain the symbolism of some of the following recurring motifs or refrains in </w:t>
      </w:r>
      <w:smartTag w:uri="urn:schemas-microsoft-com:office:smarttags" w:element="City">
        <w:smartTag w:uri="urn:schemas-microsoft-com:office:smarttags" w:element="place">
          <w:r w:rsidRPr="001D2DC9">
            <w:rPr>
              <w:szCs w:val="24"/>
            </w:rPr>
            <w:t>Irving</w:t>
          </w:r>
        </w:smartTag>
      </w:smartTag>
      <w:r w:rsidRPr="001D2DC9">
        <w:rPr>
          <w:szCs w:val="24"/>
        </w:rPr>
        <w:t>'s novels:</w:t>
      </w:r>
    </w:p>
    <w:p w:rsidR="00B37D8B" w:rsidRPr="001D2DC9" w:rsidRDefault="00B37D8B" w:rsidP="00B37D8B">
      <w:pPr>
        <w:jc w:val="both"/>
        <w:rPr>
          <w:szCs w:val="24"/>
        </w:rPr>
      </w:pPr>
    </w:p>
    <w:p w:rsidR="00B37D8B" w:rsidRPr="001D2DC9" w:rsidRDefault="00B37D8B" w:rsidP="00B37D8B">
      <w:pPr>
        <w:jc w:val="both"/>
        <w:rPr>
          <w:szCs w:val="24"/>
        </w:rPr>
      </w:pPr>
    </w:p>
    <w:p w:rsidR="00B37D8B" w:rsidRPr="001D2DC9" w:rsidRDefault="00B37D8B" w:rsidP="00B37D8B">
      <w:pPr>
        <w:spacing w:line="480" w:lineRule="auto"/>
        <w:jc w:val="both"/>
        <w:rPr>
          <w:szCs w:val="24"/>
        </w:rPr>
      </w:pPr>
      <w:proofErr w:type="spellStart"/>
      <w:r w:rsidRPr="001D2DC9">
        <w:rPr>
          <w:szCs w:val="24"/>
        </w:rPr>
        <w:t>Armlessness</w:t>
      </w:r>
      <w:proofErr w:type="spellEnd"/>
      <w:r w:rsidRPr="001D2DC9">
        <w:rPr>
          <w:szCs w:val="24"/>
        </w:rPr>
        <w:t xml:space="preserve"> and the loss of body parts</w:t>
      </w:r>
    </w:p>
    <w:p w:rsidR="00B37D8B" w:rsidRPr="001D2DC9" w:rsidRDefault="00B37D8B" w:rsidP="00B37D8B">
      <w:pPr>
        <w:spacing w:line="480" w:lineRule="auto"/>
        <w:jc w:val="both"/>
        <w:rPr>
          <w:szCs w:val="24"/>
        </w:rPr>
      </w:pPr>
      <w:r w:rsidRPr="001D2DC9">
        <w:rPr>
          <w:szCs w:val="24"/>
        </w:rPr>
        <w:t>"Sorrow floats"</w:t>
      </w:r>
    </w:p>
    <w:p w:rsidR="00B37D8B" w:rsidRPr="001D2DC9" w:rsidRDefault="00B37D8B" w:rsidP="00B37D8B">
      <w:pPr>
        <w:spacing w:line="480" w:lineRule="auto"/>
        <w:jc w:val="both"/>
        <w:rPr>
          <w:szCs w:val="24"/>
        </w:rPr>
      </w:pPr>
      <w:r w:rsidRPr="001D2DC9">
        <w:rPr>
          <w:szCs w:val="24"/>
        </w:rPr>
        <w:t>"Watch out for the Under Toad"</w:t>
      </w:r>
    </w:p>
    <w:p w:rsidR="00B37D8B" w:rsidRPr="001D2DC9" w:rsidRDefault="00B37D8B" w:rsidP="00B37D8B">
      <w:pPr>
        <w:spacing w:line="480" w:lineRule="auto"/>
        <w:jc w:val="both"/>
        <w:rPr>
          <w:szCs w:val="24"/>
        </w:rPr>
      </w:pPr>
      <w:r w:rsidRPr="001D2DC9">
        <w:rPr>
          <w:szCs w:val="24"/>
        </w:rPr>
        <w:t>"Keep passing the open window."</w:t>
      </w:r>
    </w:p>
    <w:p w:rsidR="00B37D8B" w:rsidRPr="001D2DC9" w:rsidRDefault="00B37D8B" w:rsidP="00B37D8B">
      <w:pPr>
        <w:spacing w:line="480" w:lineRule="auto"/>
        <w:jc w:val="both"/>
        <w:rPr>
          <w:szCs w:val="24"/>
        </w:rPr>
      </w:pPr>
      <w:r w:rsidRPr="001D2DC9">
        <w:rPr>
          <w:szCs w:val="24"/>
        </w:rPr>
        <w:t xml:space="preserve">What do </w:t>
      </w:r>
      <w:r w:rsidRPr="001D2DC9">
        <w:rPr>
          <w:i/>
          <w:iCs/>
          <w:szCs w:val="24"/>
        </w:rPr>
        <w:t>bears</w:t>
      </w:r>
      <w:r w:rsidRPr="001D2DC9">
        <w:rPr>
          <w:szCs w:val="24"/>
        </w:rPr>
        <w:t xml:space="preserve"> have to do with all this?</w:t>
      </w:r>
    </w:p>
    <w:p w:rsidR="00B37D8B" w:rsidRDefault="00B37D8B" w:rsidP="00B37D8B">
      <w:pPr>
        <w:jc w:val="both"/>
      </w:pPr>
    </w:p>
    <w:p w:rsidR="00B37D8B" w:rsidRPr="001D2DC9" w:rsidRDefault="00B37D8B" w:rsidP="00B37D8B">
      <w:pPr>
        <w:jc w:val="both"/>
        <w:rPr>
          <w:szCs w:val="24"/>
        </w:rPr>
      </w:pPr>
      <w:r>
        <w:br w:type="page"/>
      </w:r>
      <w:r w:rsidRPr="001D2DC9">
        <w:rPr>
          <w:szCs w:val="24"/>
        </w:rPr>
        <w:lastRenderedPageBreak/>
        <w:t>Special Topic</w:t>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t xml:space="preserve">Bernhard </w:t>
      </w:r>
      <w:proofErr w:type="spellStart"/>
      <w:r w:rsidRPr="001D2DC9">
        <w:rPr>
          <w:szCs w:val="24"/>
        </w:rPr>
        <w:t>Kerbl</w:t>
      </w:r>
      <w:proofErr w:type="spellEnd"/>
    </w:p>
    <w:p w:rsidR="00B37D8B" w:rsidRPr="001D2DC9" w:rsidRDefault="00B37D8B" w:rsidP="00B37D8B">
      <w:pPr>
        <w:jc w:val="both"/>
        <w:rPr>
          <w:szCs w:val="24"/>
        </w:rPr>
      </w:pPr>
    </w:p>
    <w:p w:rsidR="00B37D8B" w:rsidRPr="002D4201" w:rsidRDefault="00B37D8B" w:rsidP="00B37D8B">
      <w:pPr>
        <w:jc w:val="center"/>
        <w:rPr>
          <w:b/>
          <w:sz w:val="52"/>
          <w:szCs w:val="52"/>
        </w:rPr>
      </w:pPr>
      <w:r w:rsidRPr="002D4201">
        <w:rPr>
          <w:b/>
          <w:sz w:val="52"/>
          <w:szCs w:val="52"/>
        </w:rPr>
        <w:t>Kurt Vonnegut</w:t>
      </w:r>
    </w:p>
    <w:p w:rsidR="00B37D8B" w:rsidRPr="0070114D" w:rsidRDefault="00B37D8B" w:rsidP="00B37D8B">
      <w:pPr>
        <w:rPr>
          <w:sz w:val="32"/>
          <w:szCs w:val="32"/>
        </w:rPr>
      </w:pPr>
    </w:p>
    <w:p w:rsidR="00B37D8B" w:rsidRPr="00D469B8" w:rsidRDefault="00B37D8B" w:rsidP="00B37D8B">
      <w:pPr>
        <w:spacing w:before="100" w:beforeAutospacing="1" w:after="100" w:afterAutospacing="1"/>
        <w:outlineLvl w:val="4"/>
        <w:rPr>
          <w:b/>
          <w:bCs/>
        </w:rPr>
      </w:pPr>
      <w:r>
        <w:rPr>
          <w:b/>
          <w:bCs/>
        </w:rPr>
        <w:t>Fea</w:t>
      </w:r>
      <w:r w:rsidRPr="00D469B8">
        <w:rPr>
          <w:b/>
          <w:bCs/>
        </w:rPr>
        <w:t xml:space="preserve">tures &gt; </w:t>
      </w:r>
      <w:smartTag w:uri="urn:schemas-microsoft-com:office:smarttags" w:element="date">
        <w:smartTagPr>
          <w:attr w:name="Year" w:val="2004"/>
          <w:attr w:name="Day" w:val="10"/>
          <w:attr w:name="Month" w:val="5"/>
        </w:smartTagPr>
        <w:r w:rsidRPr="00D469B8">
          <w:rPr>
            <w:b/>
            <w:bCs/>
          </w:rPr>
          <w:t>May 10, 2004</w:t>
        </w:r>
      </w:smartTag>
    </w:p>
    <w:p w:rsidR="00B37D8B" w:rsidRDefault="00B37D8B" w:rsidP="00B37D8B">
      <w:pPr>
        <w:spacing w:before="100" w:beforeAutospacing="1" w:after="100" w:afterAutospacing="1"/>
        <w:outlineLvl w:val="0"/>
        <w:rPr>
          <w:b/>
          <w:bCs/>
          <w:kern w:val="36"/>
          <w:sz w:val="48"/>
          <w:szCs w:val="48"/>
        </w:rPr>
      </w:pPr>
      <w:r w:rsidRPr="00D469B8">
        <w:rPr>
          <w:b/>
          <w:bCs/>
          <w:kern w:val="36"/>
          <w:sz w:val="48"/>
          <w:szCs w:val="48"/>
        </w:rPr>
        <w:t>Cold Turkey</w:t>
      </w:r>
    </w:p>
    <w:p w:rsidR="00B37D8B" w:rsidRPr="001D2DC9" w:rsidRDefault="00B37D8B" w:rsidP="00B37D8B">
      <w:pPr>
        <w:spacing w:before="100" w:beforeAutospacing="1" w:after="100" w:afterAutospacing="1"/>
        <w:outlineLvl w:val="0"/>
        <w:rPr>
          <w:b/>
          <w:bCs/>
          <w:szCs w:val="24"/>
        </w:rPr>
      </w:pPr>
      <w:r w:rsidRPr="001D2DC9">
        <w:rPr>
          <w:b/>
          <w:bCs/>
          <w:szCs w:val="24"/>
        </w:rPr>
        <w:t>By Kurt Vonnegut</w:t>
      </w:r>
    </w:p>
    <w:tbl>
      <w:tblPr>
        <w:tblpPr w:leftFromText="45" w:rightFromText="45" w:vertAnchor="text" w:tblpXSpec="right" w:tblpYSpec="center"/>
        <w:tblW w:w="0" w:type="auto"/>
        <w:tblCellSpacing w:w="0" w:type="dxa"/>
        <w:tblCellMar>
          <w:left w:w="0" w:type="dxa"/>
          <w:right w:w="0" w:type="dxa"/>
        </w:tblCellMar>
        <w:tblLook w:val="0000" w:firstRow="0" w:lastRow="0" w:firstColumn="0" w:lastColumn="0" w:noHBand="0" w:noVBand="0"/>
      </w:tblPr>
      <w:tblGrid>
        <w:gridCol w:w="3456"/>
      </w:tblGrid>
      <w:tr w:rsidR="00B37D8B" w:rsidRPr="002D4201" w:rsidTr="00B37D8B">
        <w:trPr>
          <w:tblCellSpacing w:w="0" w:type="dxa"/>
        </w:trPr>
        <w:tc>
          <w:tcPr>
            <w:tcW w:w="0" w:type="auto"/>
            <w:shd w:val="clear" w:color="auto" w:fill="auto"/>
            <w:vAlign w:val="center"/>
          </w:tcPr>
          <w:p w:rsidR="00B37D8B" w:rsidRPr="002D4201" w:rsidRDefault="00F463E2" w:rsidP="00B37D8B">
            <w:r>
              <w:rPr>
                <w:noProof/>
                <w:lang w:eastAsia="en-US"/>
              </w:rPr>
              <w:drawing>
                <wp:inline distT="0" distB="0" distL="0" distR="0">
                  <wp:extent cx="2194560" cy="2734310"/>
                  <wp:effectExtent l="0" t="0" r="0" b="0"/>
                  <wp:docPr id="95" name="Picture 95" descr="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onke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94560" cy="2734310"/>
                          </a:xfrm>
                          <a:prstGeom prst="rect">
                            <a:avLst/>
                          </a:prstGeom>
                          <a:noFill/>
                          <a:ln>
                            <a:noFill/>
                          </a:ln>
                        </pic:spPr>
                      </pic:pic>
                    </a:graphicData>
                  </a:graphic>
                </wp:inline>
              </w:drawing>
            </w:r>
          </w:p>
        </w:tc>
      </w:tr>
    </w:tbl>
    <w:p w:rsidR="00B37D8B" w:rsidRPr="001D2DC9" w:rsidRDefault="00B37D8B" w:rsidP="00B37D8B">
      <w:pPr>
        <w:spacing w:before="100" w:beforeAutospacing="1" w:after="100" w:afterAutospacing="1"/>
        <w:rPr>
          <w:szCs w:val="24"/>
        </w:rPr>
      </w:pPr>
      <w:r w:rsidRPr="001D2DC9">
        <w:rPr>
          <w:szCs w:val="24"/>
        </w:rPr>
        <w:t xml:space="preserve">Many years ago, I was so innocent I still considered it possible that we could become the humane and reasonable </w:t>
      </w:r>
      <w:smartTag w:uri="urn:schemas-microsoft-com:office:smarttags" w:element="country-region">
        <w:smartTag w:uri="urn:schemas-microsoft-com:office:smarttags" w:element="place">
          <w:r w:rsidRPr="001D2DC9">
            <w:rPr>
              <w:szCs w:val="24"/>
            </w:rPr>
            <w:t>America</w:t>
          </w:r>
        </w:smartTag>
      </w:smartTag>
      <w:r w:rsidRPr="001D2DC9">
        <w:rPr>
          <w:szCs w:val="24"/>
        </w:rPr>
        <w:t xml:space="preserve"> so many members of my generation used to dream of. We dreamed of such an </w:t>
      </w:r>
      <w:smartTag w:uri="urn:schemas-microsoft-com:office:smarttags" w:element="country-region">
        <w:smartTag w:uri="urn:schemas-microsoft-com:office:smarttags" w:element="place">
          <w:r w:rsidRPr="001D2DC9">
            <w:rPr>
              <w:szCs w:val="24"/>
            </w:rPr>
            <w:t>America</w:t>
          </w:r>
        </w:smartTag>
      </w:smartTag>
      <w:r w:rsidRPr="001D2DC9">
        <w:rPr>
          <w:szCs w:val="24"/>
        </w:rPr>
        <w:t xml:space="preserve"> during the Great Depression, when there were no jobs. And then we fought and often died for that dream during the Second World War, when there was no peace.</w:t>
      </w:r>
    </w:p>
    <w:p w:rsidR="00B37D8B" w:rsidRPr="001D2DC9" w:rsidRDefault="00B37D8B" w:rsidP="00B37D8B">
      <w:pPr>
        <w:spacing w:before="100" w:beforeAutospacing="1" w:after="100" w:afterAutospacing="1"/>
        <w:rPr>
          <w:szCs w:val="24"/>
        </w:rPr>
      </w:pPr>
      <w:r w:rsidRPr="001D2DC9">
        <w:rPr>
          <w:szCs w:val="24"/>
        </w:rPr>
        <w:t xml:space="preserve">But I know now that there is not a chance in hell of </w:t>
      </w:r>
      <w:smartTag w:uri="urn:schemas-microsoft-com:office:smarttags" w:element="country-region">
        <w:smartTag w:uri="urn:schemas-microsoft-com:office:smarttags" w:element="place">
          <w:r w:rsidRPr="001D2DC9">
            <w:rPr>
              <w:szCs w:val="24"/>
            </w:rPr>
            <w:t>America</w:t>
          </w:r>
        </w:smartTag>
      </w:smartTag>
      <w:r w:rsidRPr="001D2DC9">
        <w:rPr>
          <w:szCs w:val="24"/>
        </w:rPr>
        <w:t xml:space="preserve">’s becoming humane and reasonable. Because power corrupts us, and absolute power corrupts absolutely. Human beings are chimpanzees who get crazy drunk on power. By saying that our leaders are power-drunk chimpanzees, am I in danger of wrecking the morale of our soldiers fighting and dying in the </w:t>
      </w:r>
      <w:smartTag w:uri="urn:schemas-microsoft-com:office:smarttags" w:element="place">
        <w:r w:rsidRPr="001D2DC9">
          <w:rPr>
            <w:szCs w:val="24"/>
          </w:rPr>
          <w:t>Middle East</w:t>
        </w:r>
      </w:smartTag>
      <w:r w:rsidRPr="001D2DC9">
        <w:rPr>
          <w:szCs w:val="24"/>
        </w:rPr>
        <w:t>? Their morale, like so many bodies, is already shot to pieces. They are being treated, as I never was, like toys a rich kid got for Christmas…</w:t>
      </w:r>
    </w:p>
    <w:p w:rsidR="00B37D8B" w:rsidRPr="001D2DC9" w:rsidRDefault="00B37D8B" w:rsidP="00B37D8B">
      <w:pPr>
        <w:spacing w:before="100" w:beforeAutospacing="1" w:after="100" w:afterAutospacing="1"/>
        <w:rPr>
          <w:szCs w:val="24"/>
        </w:rPr>
      </w:pPr>
    </w:p>
    <w:p w:rsidR="00B37D8B" w:rsidRPr="001D2DC9" w:rsidRDefault="00B37D8B" w:rsidP="00B37D8B">
      <w:pPr>
        <w:spacing w:before="100" w:beforeAutospacing="1" w:after="100" w:afterAutospacing="1"/>
        <w:rPr>
          <w:szCs w:val="24"/>
        </w:rPr>
      </w:pPr>
    </w:p>
    <w:p w:rsidR="00B37D8B" w:rsidRPr="001D2DC9" w:rsidRDefault="00B37D8B" w:rsidP="00B37D8B">
      <w:pPr>
        <w:spacing w:before="100" w:beforeAutospacing="1" w:after="100" w:afterAutospacing="1"/>
        <w:rPr>
          <w:szCs w:val="24"/>
        </w:rPr>
      </w:pPr>
    </w:p>
    <w:p w:rsidR="00B37D8B" w:rsidRPr="001D2DC9" w:rsidRDefault="00B37D8B" w:rsidP="00B37D8B">
      <w:pPr>
        <w:spacing w:before="100" w:beforeAutospacing="1" w:after="100" w:afterAutospacing="1"/>
        <w:rPr>
          <w:szCs w:val="24"/>
        </w:rPr>
      </w:pPr>
      <w:r w:rsidRPr="001D2DC9">
        <w:rPr>
          <w:szCs w:val="24"/>
        </w:rPr>
        <w:t>Read the above opening of a the recently published article by Kurt Vonnegut. What is he criticizing? Where can this same criticism be seen in his work?</w:t>
      </w:r>
    </w:p>
    <w:p w:rsidR="00B37D8B" w:rsidRPr="001D2DC9" w:rsidRDefault="00B37D8B" w:rsidP="00B37D8B">
      <w:pPr>
        <w:spacing w:before="100" w:beforeAutospacing="1" w:after="100" w:afterAutospacing="1"/>
        <w:rPr>
          <w:szCs w:val="24"/>
        </w:rPr>
      </w:pPr>
      <w:r w:rsidRPr="001D2DC9">
        <w:rPr>
          <w:szCs w:val="24"/>
        </w:rPr>
        <w:t xml:space="preserve">Explain the significance of the cartoon in the context of Vonnegut’s work and  give examples  of Vonnegut’s recurring themes from the novels you have read. </w:t>
      </w:r>
    </w:p>
    <w:p w:rsidR="00B37D8B" w:rsidRPr="001D2DC9" w:rsidRDefault="00B37D8B" w:rsidP="00B37D8B">
      <w:pPr>
        <w:jc w:val="both"/>
        <w:rPr>
          <w:szCs w:val="24"/>
        </w:rPr>
      </w:pPr>
      <w:r w:rsidRPr="001D2DC9">
        <w:rPr>
          <w:szCs w:val="24"/>
        </w:rPr>
        <w:br w:type="page"/>
      </w:r>
      <w:r w:rsidRPr="001D2DC9">
        <w:rPr>
          <w:szCs w:val="24"/>
        </w:rPr>
        <w:lastRenderedPageBreak/>
        <w:t>Special Topic</w:t>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proofErr w:type="spellStart"/>
      <w:r w:rsidRPr="001D2DC9">
        <w:rPr>
          <w:szCs w:val="24"/>
        </w:rPr>
        <w:t>Kira</w:t>
      </w:r>
      <w:proofErr w:type="spellEnd"/>
      <w:r w:rsidRPr="001D2DC9">
        <w:rPr>
          <w:szCs w:val="24"/>
        </w:rPr>
        <w:t xml:space="preserve"> </w:t>
      </w:r>
      <w:proofErr w:type="spellStart"/>
      <w:r w:rsidRPr="001D2DC9">
        <w:rPr>
          <w:szCs w:val="24"/>
        </w:rPr>
        <w:t>Tegetthoff</w:t>
      </w:r>
      <w:proofErr w:type="spellEnd"/>
    </w:p>
    <w:p w:rsidR="00B37D8B" w:rsidRDefault="00B37D8B" w:rsidP="00B37D8B">
      <w:pPr>
        <w:jc w:val="both"/>
      </w:pPr>
    </w:p>
    <w:p w:rsidR="00B37D8B" w:rsidRDefault="00B37D8B" w:rsidP="00B37D8B">
      <w:pPr>
        <w:jc w:val="center"/>
        <w:rPr>
          <w:sz w:val="44"/>
        </w:rPr>
      </w:pPr>
      <w:r>
        <w:rPr>
          <w:sz w:val="44"/>
        </w:rPr>
        <w:t>Richard Wright</w:t>
      </w:r>
    </w:p>
    <w:p w:rsidR="00B37D8B" w:rsidRDefault="00B37D8B" w:rsidP="00B37D8B">
      <w:pPr>
        <w:jc w:val="center"/>
        <w:rPr>
          <w:sz w:val="44"/>
        </w:rPr>
      </w:pPr>
    </w:p>
    <w:p w:rsidR="00B37D8B" w:rsidRPr="001D2DC9" w:rsidRDefault="00B37D8B" w:rsidP="00B37D8B">
      <w:pPr>
        <w:jc w:val="center"/>
        <w:rPr>
          <w:b/>
          <w:bCs/>
          <w:i/>
          <w:iCs/>
          <w:sz w:val="32"/>
          <w:szCs w:val="32"/>
        </w:rPr>
      </w:pPr>
      <w:r w:rsidRPr="001D2DC9">
        <w:rPr>
          <w:b/>
          <w:bCs/>
          <w:i/>
          <w:iCs/>
          <w:sz w:val="32"/>
          <w:szCs w:val="32"/>
        </w:rPr>
        <w:t>Black Boy</w:t>
      </w:r>
    </w:p>
    <w:p w:rsidR="00B37D8B" w:rsidRPr="001D2DC9" w:rsidRDefault="00B37D8B" w:rsidP="00B37D8B">
      <w:pPr>
        <w:jc w:val="center"/>
        <w:rPr>
          <w:b/>
          <w:bCs/>
          <w:i/>
          <w:iCs/>
          <w:sz w:val="32"/>
          <w:szCs w:val="32"/>
        </w:rPr>
      </w:pPr>
      <w:r w:rsidRPr="001D2DC9">
        <w:rPr>
          <w:b/>
          <w:bCs/>
          <w:i/>
          <w:iCs/>
          <w:sz w:val="32"/>
          <w:szCs w:val="32"/>
        </w:rPr>
        <w:t>Native Son</w:t>
      </w:r>
    </w:p>
    <w:p w:rsidR="00B37D8B" w:rsidRPr="001D2DC9" w:rsidRDefault="00B37D8B" w:rsidP="00B37D8B">
      <w:pPr>
        <w:jc w:val="center"/>
        <w:rPr>
          <w:b/>
          <w:bCs/>
          <w:i/>
          <w:iCs/>
          <w:sz w:val="32"/>
          <w:szCs w:val="32"/>
        </w:rPr>
      </w:pPr>
      <w:r w:rsidRPr="001D2DC9">
        <w:rPr>
          <w:b/>
          <w:bCs/>
          <w:i/>
          <w:iCs/>
          <w:sz w:val="32"/>
          <w:szCs w:val="32"/>
        </w:rPr>
        <w:t>Uncle Tom's Children</w:t>
      </w:r>
    </w:p>
    <w:p w:rsidR="00B37D8B" w:rsidRDefault="00B37D8B" w:rsidP="00B37D8B">
      <w:pPr>
        <w:jc w:val="center"/>
        <w:rPr>
          <w:b/>
          <w:bCs/>
          <w:i/>
          <w:iCs/>
          <w:sz w:val="44"/>
        </w:rPr>
      </w:pPr>
    </w:p>
    <w:p w:rsidR="00B37D8B" w:rsidRDefault="00F463E2" w:rsidP="00B37D8B">
      <w:pPr>
        <w:jc w:val="center"/>
        <w:rPr>
          <w:b/>
          <w:bCs/>
          <w:i/>
          <w:iCs/>
          <w:sz w:val="44"/>
        </w:rPr>
      </w:pPr>
      <w:r>
        <w:rPr>
          <w:b/>
          <w:bCs/>
          <w:i/>
          <w:iCs/>
          <w:noProof/>
          <w:sz w:val="44"/>
          <w:lang w:eastAsia="en-US"/>
        </w:rPr>
        <w:drawing>
          <wp:inline distT="0" distB="0" distL="0" distR="0">
            <wp:extent cx="1901825" cy="238633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1825" cy="2386330"/>
                    </a:xfrm>
                    <a:prstGeom prst="rect">
                      <a:avLst/>
                    </a:prstGeom>
                    <a:noFill/>
                    <a:ln>
                      <a:noFill/>
                    </a:ln>
                  </pic:spPr>
                </pic:pic>
              </a:graphicData>
            </a:graphic>
          </wp:inline>
        </w:drawing>
      </w:r>
    </w:p>
    <w:p w:rsidR="00B37D8B" w:rsidRPr="001D2DC9" w:rsidRDefault="00B37D8B" w:rsidP="00B37D8B">
      <w:pPr>
        <w:jc w:val="both"/>
        <w:rPr>
          <w:szCs w:val="24"/>
        </w:rPr>
      </w:pPr>
      <w:r w:rsidRPr="001D2DC9">
        <w:rPr>
          <w:szCs w:val="24"/>
        </w:rPr>
        <w:t xml:space="preserve">1. </w:t>
      </w:r>
    </w:p>
    <w:p w:rsidR="00B37D8B" w:rsidRPr="001D2DC9" w:rsidRDefault="00B37D8B" w:rsidP="00B37D8B">
      <w:pPr>
        <w:jc w:val="both"/>
        <w:rPr>
          <w:szCs w:val="24"/>
        </w:rPr>
      </w:pPr>
      <w:r w:rsidRPr="001D2DC9">
        <w:rPr>
          <w:szCs w:val="24"/>
        </w:rPr>
        <w:t>Read the following extract from “How ‘Bigger’ was Born” and explain its significance. What exactly is the “Bigger Thomas reaction”?</w:t>
      </w:r>
    </w:p>
    <w:p w:rsidR="00B37D8B" w:rsidRPr="001D2DC9" w:rsidRDefault="00B37D8B" w:rsidP="00B37D8B">
      <w:pPr>
        <w:jc w:val="both"/>
        <w:rPr>
          <w:szCs w:val="24"/>
        </w:rPr>
      </w:pPr>
      <w:r w:rsidRPr="001D2DC9">
        <w:rPr>
          <w:szCs w:val="24"/>
        </w:rPr>
        <w:t>In what way is “Bigger” a typical representative of African Americans at the time of Richard Wright?</w:t>
      </w:r>
    </w:p>
    <w:p w:rsidR="00B37D8B" w:rsidRPr="001D2DC9" w:rsidRDefault="00B37D8B" w:rsidP="00B37D8B">
      <w:pPr>
        <w:jc w:val="both"/>
        <w:rPr>
          <w:szCs w:val="24"/>
        </w:rPr>
      </w:pPr>
    </w:p>
    <w:p w:rsidR="00B37D8B" w:rsidRPr="001D2DC9" w:rsidRDefault="00B37D8B" w:rsidP="00B37D8B">
      <w:pPr>
        <w:pBdr>
          <w:top w:val="single" w:sz="4" w:space="1" w:color="auto"/>
          <w:left w:val="single" w:sz="4" w:space="4" w:color="auto"/>
          <w:bottom w:val="single" w:sz="4" w:space="1" w:color="auto"/>
          <w:right w:val="single" w:sz="4" w:space="4" w:color="auto"/>
        </w:pBdr>
        <w:rPr>
          <w:szCs w:val="24"/>
        </w:rPr>
      </w:pPr>
      <w:r w:rsidRPr="001D2DC9">
        <w:rPr>
          <w:szCs w:val="24"/>
        </w:rPr>
        <w:t xml:space="preserve">There is in me a memory of reading an interesting pamphlet telling of the friendship of Gorky and Lenin in exile. The booklet told of how Lenin and Gorky were walking down a </w:t>
      </w:r>
      <w:smartTag w:uri="urn:schemas-microsoft-com:office:smarttags" w:element="City">
        <w:smartTag w:uri="urn:schemas-microsoft-com:office:smarttags" w:element="place">
          <w:r w:rsidRPr="001D2DC9">
            <w:rPr>
              <w:szCs w:val="24"/>
            </w:rPr>
            <w:t>London</w:t>
          </w:r>
        </w:smartTag>
      </w:smartTag>
      <w:r w:rsidRPr="001D2DC9">
        <w:rPr>
          <w:szCs w:val="24"/>
        </w:rPr>
        <w:t xml:space="preserve"> street. Lenin turned to </w:t>
      </w:r>
      <w:smartTag w:uri="urn:schemas-microsoft-com:office:smarttags" w:element="City">
        <w:smartTag w:uri="urn:schemas-microsoft-com:office:smarttags" w:element="place">
          <w:r w:rsidRPr="001D2DC9">
            <w:rPr>
              <w:szCs w:val="24"/>
            </w:rPr>
            <w:t>Gorky</w:t>
          </w:r>
        </w:smartTag>
      </w:smartTag>
      <w:r w:rsidRPr="001D2DC9">
        <w:rPr>
          <w:szCs w:val="24"/>
        </w:rPr>
        <w:t xml:space="preserve"> and, pointing, said: "Here is </w:t>
      </w:r>
      <w:r w:rsidRPr="001D2DC9">
        <w:rPr>
          <w:i/>
          <w:iCs/>
          <w:szCs w:val="24"/>
        </w:rPr>
        <w:t>their</w:t>
      </w:r>
      <w:r w:rsidRPr="001D2DC9">
        <w:rPr>
          <w:szCs w:val="24"/>
        </w:rPr>
        <w:t xml:space="preserve"> Big Ben." "There is </w:t>
      </w:r>
      <w:r w:rsidRPr="001D2DC9">
        <w:rPr>
          <w:i/>
          <w:iCs/>
          <w:szCs w:val="24"/>
        </w:rPr>
        <w:t>their</w:t>
      </w:r>
      <w:r w:rsidRPr="001D2DC9">
        <w:rPr>
          <w:szCs w:val="24"/>
        </w:rPr>
        <w:t xml:space="preserve"> Westminster Abbey." "There is </w:t>
      </w:r>
      <w:r w:rsidRPr="001D2DC9">
        <w:rPr>
          <w:i/>
          <w:iCs/>
          <w:szCs w:val="24"/>
        </w:rPr>
        <w:t>their</w:t>
      </w:r>
      <w:r w:rsidRPr="001D2DC9">
        <w:rPr>
          <w:szCs w:val="24"/>
        </w:rPr>
        <w:t xml:space="preserve"> library." And at once, while reading that passage, my mind stopped, teased, challenged with the effort to remember, to associate widely disparate but meaningful experiences in my life. For a moment nothing would come, but I remained convinced that I had heard the meaning of those words sometime, somewhere before. Then, with a sudden glow of satisfaction of having gained a little more knowledge about the world in which I lived, I'd end up by saying: "That's Bigger. That's the Bigger Thomas reaction."</w:t>
      </w:r>
    </w:p>
    <w:p w:rsidR="00B37D8B" w:rsidRPr="001D2DC9" w:rsidRDefault="00B37D8B" w:rsidP="00B37D8B">
      <w:pPr>
        <w:jc w:val="both"/>
        <w:rPr>
          <w:szCs w:val="24"/>
        </w:rPr>
      </w:pPr>
    </w:p>
    <w:p w:rsidR="00B37D8B" w:rsidRPr="001D2DC9" w:rsidRDefault="00B37D8B" w:rsidP="00B37D8B">
      <w:pPr>
        <w:jc w:val="both"/>
        <w:rPr>
          <w:szCs w:val="24"/>
        </w:rPr>
      </w:pPr>
      <w:r w:rsidRPr="001D2DC9">
        <w:rPr>
          <w:szCs w:val="24"/>
        </w:rPr>
        <w:t xml:space="preserve">2. </w:t>
      </w:r>
    </w:p>
    <w:p w:rsidR="00B37D8B" w:rsidRPr="001D2DC9" w:rsidRDefault="00B37D8B" w:rsidP="00B37D8B">
      <w:pPr>
        <w:pStyle w:val="BodyText3"/>
        <w:pBdr>
          <w:top w:val="single" w:sz="4" w:space="1" w:color="auto"/>
          <w:left w:val="single" w:sz="4" w:space="4" w:color="auto"/>
          <w:bottom w:val="single" w:sz="4" w:space="1" w:color="auto"/>
          <w:right w:val="single" w:sz="4" w:space="4" w:color="auto"/>
        </w:pBdr>
        <w:rPr>
          <w:szCs w:val="24"/>
        </w:rPr>
      </w:pPr>
      <w:r w:rsidRPr="001D2DC9">
        <w:rPr>
          <w:szCs w:val="24"/>
        </w:rPr>
        <w:t xml:space="preserve">"The white South said that it knew 'niggers', and I was what the white South called 'nigger'. </w:t>
      </w:r>
    </w:p>
    <w:p w:rsidR="00B37D8B" w:rsidRPr="001D2DC9" w:rsidRDefault="00B37D8B" w:rsidP="00B37D8B">
      <w:pPr>
        <w:pBdr>
          <w:top w:val="single" w:sz="4" w:space="1" w:color="auto"/>
          <w:left w:val="single" w:sz="4" w:space="4" w:color="auto"/>
          <w:bottom w:val="single" w:sz="4" w:space="1" w:color="auto"/>
          <w:right w:val="single" w:sz="4" w:space="4" w:color="auto"/>
        </w:pBdr>
        <w:jc w:val="both"/>
        <w:rPr>
          <w:szCs w:val="24"/>
        </w:rPr>
      </w:pPr>
      <w:r w:rsidRPr="001D2DC9">
        <w:rPr>
          <w:szCs w:val="24"/>
        </w:rPr>
        <w:t xml:space="preserve">Well, the white South had never known me – never known what I thought, what I felt." </w:t>
      </w:r>
    </w:p>
    <w:p w:rsidR="00B37D8B" w:rsidRPr="001D2DC9" w:rsidRDefault="00B37D8B" w:rsidP="00B37D8B">
      <w:pPr>
        <w:pBdr>
          <w:top w:val="single" w:sz="4" w:space="1" w:color="auto"/>
          <w:left w:val="single" w:sz="4" w:space="4" w:color="auto"/>
          <w:bottom w:val="single" w:sz="4" w:space="1" w:color="auto"/>
          <w:right w:val="single" w:sz="4" w:space="4" w:color="auto"/>
        </w:pBdr>
        <w:jc w:val="right"/>
        <w:rPr>
          <w:szCs w:val="24"/>
        </w:rPr>
      </w:pPr>
      <w:r w:rsidRPr="001D2DC9">
        <w:rPr>
          <w:szCs w:val="24"/>
        </w:rPr>
        <w:t>(Richard Wright)</w:t>
      </w:r>
    </w:p>
    <w:p w:rsidR="00B37D8B" w:rsidRPr="001D2DC9" w:rsidRDefault="00B37D8B" w:rsidP="00B37D8B">
      <w:pPr>
        <w:jc w:val="both"/>
        <w:rPr>
          <w:szCs w:val="24"/>
        </w:rPr>
      </w:pPr>
    </w:p>
    <w:p w:rsidR="00B37D8B" w:rsidRPr="001D2DC9" w:rsidRDefault="00B37D8B" w:rsidP="00B37D8B">
      <w:pPr>
        <w:jc w:val="both"/>
        <w:rPr>
          <w:szCs w:val="24"/>
        </w:rPr>
      </w:pPr>
      <w:r w:rsidRPr="001D2DC9">
        <w:rPr>
          <w:szCs w:val="24"/>
        </w:rPr>
        <w:t xml:space="preserve">In his autobiography </w:t>
      </w:r>
      <w:r w:rsidRPr="001D2DC9">
        <w:rPr>
          <w:i/>
          <w:iCs/>
          <w:szCs w:val="24"/>
        </w:rPr>
        <w:t>Black Boy</w:t>
      </w:r>
      <w:r w:rsidRPr="001D2DC9">
        <w:rPr>
          <w:szCs w:val="24"/>
        </w:rPr>
        <w:t xml:space="preserve"> Richard Wright has told the world with unforgettable fury and eloquence exactly what he thought and felt as a "black boy".</w:t>
      </w:r>
    </w:p>
    <w:p w:rsidR="00B37D8B" w:rsidRPr="001D2DC9" w:rsidRDefault="00B37D8B" w:rsidP="00B37D8B">
      <w:pPr>
        <w:jc w:val="both"/>
        <w:rPr>
          <w:szCs w:val="24"/>
        </w:rPr>
      </w:pPr>
      <w:r w:rsidRPr="001D2DC9">
        <w:rPr>
          <w:szCs w:val="24"/>
        </w:rPr>
        <w:t xml:space="preserve">What were the problems he and the protagonists in </w:t>
      </w:r>
      <w:r w:rsidRPr="001D2DC9">
        <w:rPr>
          <w:i/>
          <w:iCs/>
          <w:szCs w:val="24"/>
        </w:rPr>
        <w:t>Uncle Tom's Children</w:t>
      </w:r>
      <w:r w:rsidRPr="001D2DC9">
        <w:rPr>
          <w:szCs w:val="24"/>
        </w:rPr>
        <w:t xml:space="preserve">  or </w:t>
      </w:r>
      <w:r w:rsidRPr="001D2DC9">
        <w:rPr>
          <w:i/>
          <w:szCs w:val="24"/>
        </w:rPr>
        <w:t xml:space="preserve">Native Son </w:t>
      </w:r>
      <w:r w:rsidRPr="001D2DC9">
        <w:rPr>
          <w:szCs w:val="24"/>
        </w:rPr>
        <w:t>have encountered? What survival strategies have they developed? Give examples from the texts.</w:t>
      </w:r>
    </w:p>
    <w:p w:rsidR="00B37D8B" w:rsidRDefault="00B37D8B" w:rsidP="00B37D8B">
      <w:pPr>
        <w:jc w:val="both"/>
      </w:pPr>
    </w:p>
    <w:p w:rsidR="00B37D8B" w:rsidRPr="001D2DC9" w:rsidRDefault="00B37D8B" w:rsidP="00B37D8B">
      <w:pPr>
        <w:rPr>
          <w:szCs w:val="24"/>
        </w:rPr>
      </w:pPr>
      <w:r>
        <w:br w:type="page"/>
      </w:r>
      <w:r w:rsidRPr="001D2DC9">
        <w:rPr>
          <w:szCs w:val="24"/>
        </w:rPr>
        <w:lastRenderedPageBreak/>
        <w:t>Special-topic</w:t>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r>
      <w:r w:rsidRPr="001D2DC9">
        <w:rPr>
          <w:szCs w:val="24"/>
        </w:rPr>
        <w:tab/>
        <w:t xml:space="preserve">Anna </w:t>
      </w:r>
      <w:proofErr w:type="spellStart"/>
      <w:r w:rsidRPr="001D2DC9">
        <w:rPr>
          <w:szCs w:val="24"/>
        </w:rPr>
        <w:t>Humeniuk</w:t>
      </w:r>
      <w:proofErr w:type="spellEnd"/>
    </w:p>
    <w:p w:rsidR="00B37D8B" w:rsidRDefault="00B37D8B" w:rsidP="00B37D8B"/>
    <w:p w:rsidR="00B37D8B" w:rsidRDefault="00B37D8B" w:rsidP="00B37D8B"/>
    <w:p w:rsidR="00B37D8B" w:rsidRPr="00A3272C" w:rsidRDefault="00B37D8B" w:rsidP="00B37D8B">
      <w:pPr>
        <w:pStyle w:val="Heading4"/>
        <w:jc w:val="center"/>
        <w:rPr>
          <w:sz w:val="36"/>
          <w:szCs w:val="36"/>
        </w:rPr>
      </w:pPr>
      <w:r>
        <w:rPr>
          <w:sz w:val="36"/>
          <w:szCs w:val="36"/>
        </w:rPr>
        <w:t>J</w:t>
      </w:r>
      <w:r w:rsidRPr="00A3272C">
        <w:rPr>
          <w:sz w:val="36"/>
          <w:szCs w:val="36"/>
        </w:rPr>
        <w:t>.M. Coetzee</w:t>
      </w:r>
    </w:p>
    <w:p w:rsidR="00B37D8B" w:rsidRDefault="00B37D8B" w:rsidP="00B37D8B">
      <w:pPr>
        <w:pStyle w:val="Heading4"/>
        <w:jc w:val="center"/>
      </w:pPr>
      <w:r>
        <w:t xml:space="preserve">Civil Rights in </w:t>
      </w:r>
      <w:smartTag w:uri="urn:schemas-microsoft-com:office:smarttags" w:element="country-region">
        <w:smartTag w:uri="urn:schemas-microsoft-com:office:smarttags" w:element="place">
          <w:r>
            <w:t>South Africa</w:t>
          </w:r>
        </w:smartTag>
      </w:smartTag>
    </w:p>
    <w:p w:rsidR="00B37D8B" w:rsidRDefault="00F463E2" w:rsidP="00B37D8B">
      <w:r>
        <w:rPr>
          <w:noProof/>
          <w:lang w:eastAsia="en-US"/>
        </w:rPr>
        <w:drawing>
          <wp:anchor distT="0" distB="0" distL="0" distR="0" simplePos="0" relativeHeight="251680256" behindDoc="0" locked="0" layoutInCell="1" allowOverlap="0">
            <wp:simplePos x="0" y="0"/>
            <wp:positionH relativeFrom="column">
              <wp:posOffset>2061210</wp:posOffset>
            </wp:positionH>
            <wp:positionV relativeFrom="line">
              <wp:posOffset>135890</wp:posOffset>
            </wp:positionV>
            <wp:extent cx="1511935" cy="2227580"/>
            <wp:effectExtent l="0" t="0" r="0" b="0"/>
            <wp:wrapSquare wrapText="bothSides"/>
            <wp:docPr id="11" name="Picture 46" descr="043620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43620489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11935" cy="222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B37D8B" w:rsidP="00B37D8B"/>
    <w:p w:rsidR="00B37D8B" w:rsidRDefault="006C29BE" w:rsidP="00B37D8B">
      <w:hyperlink r:id="rId133" w:history="1"/>
    </w:p>
    <w:p w:rsidR="00B37D8B" w:rsidRPr="001D2DC9" w:rsidRDefault="00B37D8B" w:rsidP="00B37D8B">
      <w:pPr>
        <w:pBdr>
          <w:top w:val="single" w:sz="4" w:space="1" w:color="auto"/>
          <w:left w:val="single" w:sz="4" w:space="4" w:color="auto"/>
          <w:bottom w:val="single" w:sz="4" w:space="1" w:color="auto"/>
          <w:right w:val="single" w:sz="4" w:space="4" w:color="auto"/>
        </w:pBdr>
        <w:rPr>
          <w:szCs w:val="24"/>
        </w:rPr>
      </w:pPr>
      <w:r w:rsidRPr="001D2DC9">
        <w:rPr>
          <w:i/>
          <w:iCs/>
          <w:szCs w:val="24"/>
        </w:rPr>
        <w:t>"Disgrace</w:t>
      </w:r>
      <w:r w:rsidRPr="001D2DC9">
        <w:rPr>
          <w:szCs w:val="24"/>
        </w:rPr>
        <w:t xml:space="preserve"> is a subtle, multilayered story, as much concerned with politics as it is with the itch of male flesh. " (Paul </w:t>
      </w:r>
      <w:proofErr w:type="spellStart"/>
      <w:r w:rsidRPr="001D2DC9">
        <w:rPr>
          <w:szCs w:val="24"/>
        </w:rPr>
        <w:t>Baley</w:t>
      </w:r>
      <w:proofErr w:type="spellEnd"/>
      <w:r w:rsidRPr="001D2DC9">
        <w:rPr>
          <w:szCs w:val="24"/>
        </w:rPr>
        <w:t xml:space="preserve">, </w:t>
      </w:r>
      <w:r w:rsidRPr="001D2DC9">
        <w:rPr>
          <w:i/>
          <w:iCs/>
          <w:szCs w:val="24"/>
        </w:rPr>
        <w:t>INDEPENDET</w:t>
      </w:r>
      <w:r w:rsidRPr="001D2DC9">
        <w:rPr>
          <w:szCs w:val="24"/>
        </w:rPr>
        <w:t>)</w:t>
      </w:r>
    </w:p>
    <w:p w:rsidR="00B37D8B" w:rsidRPr="001D2DC9" w:rsidRDefault="00B37D8B" w:rsidP="00B37D8B">
      <w:pPr>
        <w:pBdr>
          <w:top w:val="single" w:sz="4" w:space="1" w:color="auto"/>
          <w:left w:val="single" w:sz="4" w:space="4" w:color="auto"/>
          <w:bottom w:val="single" w:sz="4" w:space="1" w:color="auto"/>
          <w:right w:val="single" w:sz="4" w:space="4" w:color="auto"/>
        </w:pBdr>
        <w:rPr>
          <w:szCs w:val="24"/>
        </w:rPr>
      </w:pPr>
    </w:p>
    <w:p w:rsidR="00B37D8B" w:rsidRPr="001D2DC9" w:rsidRDefault="00B37D8B" w:rsidP="00B37D8B">
      <w:pPr>
        <w:pBdr>
          <w:top w:val="single" w:sz="4" w:space="1" w:color="auto"/>
          <w:left w:val="single" w:sz="4" w:space="4" w:color="auto"/>
          <w:bottom w:val="single" w:sz="4" w:space="1" w:color="auto"/>
          <w:right w:val="single" w:sz="4" w:space="4" w:color="auto"/>
        </w:pBdr>
        <w:rPr>
          <w:szCs w:val="24"/>
        </w:rPr>
      </w:pPr>
      <w:r w:rsidRPr="001D2DC9">
        <w:rPr>
          <w:szCs w:val="24"/>
        </w:rPr>
        <w:t>"It explores the power differentials at various levels of society: between black and white people, men and women, parent and child, lecturer and student."</w:t>
      </w:r>
    </w:p>
    <w:p w:rsidR="00B37D8B" w:rsidRPr="001D2DC9" w:rsidRDefault="00B37D8B" w:rsidP="00B37D8B">
      <w:pPr>
        <w:pBdr>
          <w:top w:val="single" w:sz="4" w:space="1" w:color="auto"/>
          <w:left w:val="single" w:sz="4" w:space="4" w:color="auto"/>
          <w:bottom w:val="single" w:sz="4" w:space="1" w:color="auto"/>
          <w:right w:val="single" w:sz="4" w:space="4" w:color="auto"/>
        </w:pBdr>
        <w:rPr>
          <w:szCs w:val="24"/>
        </w:rPr>
      </w:pPr>
      <w:r w:rsidRPr="001D2DC9">
        <w:rPr>
          <w:szCs w:val="24"/>
        </w:rPr>
        <w:t xml:space="preserve"> </w:t>
      </w:r>
    </w:p>
    <w:p w:rsidR="00B37D8B" w:rsidRPr="001D2DC9" w:rsidRDefault="00B37D8B" w:rsidP="00B37D8B">
      <w:pPr>
        <w:pBdr>
          <w:top w:val="single" w:sz="4" w:space="1" w:color="auto"/>
          <w:left w:val="single" w:sz="4" w:space="4" w:color="auto"/>
          <w:bottom w:val="single" w:sz="4" w:space="1" w:color="auto"/>
          <w:right w:val="single" w:sz="4" w:space="4" w:color="auto"/>
        </w:pBdr>
        <w:rPr>
          <w:szCs w:val="24"/>
        </w:rPr>
      </w:pPr>
      <w:r w:rsidRPr="001D2DC9">
        <w:rPr>
          <w:szCs w:val="24"/>
        </w:rPr>
        <w:t xml:space="preserve">"This is not a comfortable read with its unpleasant characters, and does not provide an optimistic picture of the future for </w:t>
      </w:r>
      <w:smartTag w:uri="urn:schemas-microsoft-com:office:smarttags" w:element="country-region">
        <w:smartTag w:uri="urn:schemas-microsoft-com:office:smarttags" w:element="place">
          <w:r w:rsidRPr="001D2DC9">
            <w:rPr>
              <w:szCs w:val="24"/>
            </w:rPr>
            <w:t>South Africa</w:t>
          </w:r>
        </w:smartTag>
      </w:smartTag>
      <w:r w:rsidRPr="001D2DC9">
        <w:rPr>
          <w:szCs w:val="24"/>
        </w:rPr>
        <w:t>."</w:t>
      </w:r>
    </w:p>
    <w:p w:rsidR="00B37D8B" w:rsidRPr="001D2DC9" w:rsidRDefault="00B37D8B" w:rsidP="00B37D8B">
      <w:pPr>
        <w:rPr>
          <w:szCs w:val="24"/>
        </w:rPr>
      </w:pPr>
    </w:p>
    <w:p w:rsidR="00B37D8B" w:rsidRPr="001D2DC9" w:rsidRDefault="00B37D8B" w:rsidP="00B37D8B">
      <w:pPr>
        <w:rPr>
          <w:szCs w:val="24"/>
        </w:rPr>
      </w:pPr>
    </w:p>
    <w:p w:rsidR="00B37D8B" w:rsidRPr="001D2DC9" w:rsidRDefault="00B37D8B" w:rsidP="00B37D8B">
      <w:pPr>
        <w:rPr>
          <w:szCs w:val="24"/>
        </w:rPr>
      </w:pPr>
    </w:p>
    <w:p w:rsidR="00B37D8B" w:rsidRPr="001D2DC9" w:rsidRDefault="00B37D8B" w:rsidP="00B37D8B">
      <w:pPr>
        <w:rPr>
          <w:szCs w:val="24"/>
        </w:rPr>
      </w:pPr>
      <w:r w:rsidRPr="001D2DC9">
        <w:rPr>
          <w:szCs w:val="24"/>
        </w:rPr>
        <w:t xml:space="preserve">Explain the meaning of the above readers' comments to J.M. Coetzee's novel </w:t>
      </w:r>
      <w:r w:rsidRPr="001D2DC9">
        <w:rPr>
          <w:i/>
          <w:iCs/>
          <w:szCs w:val="24"/>
        </w:rPr>
        <w:t>Disgrace</w:t>
      </w:r>
      <w:r w:rsidRPr="001D2DC9">
        <w:rPr>
          <w:szCs w:val="24"/>
        </w:rPr>
        <w:t xml:space="preserve">. </w:t>
      </w:r>
    </w:p>
    <w:p w:rsidR="00B37D8B" w:rsidRPr="001D2DC9" w:rsidRDefault="00B37D8B" w:rsidP="00B37D8B">
      <w:pPr>
        <w:rPr>
          <w:iCs/>
          <w:szCs w:val="24"/>
        </w:rPr>
      </w:pPr>
      <w:r w:rsidRPr="001D2DC9">
        <w:rPr>
          <w:szCs w:val="24"/>
        </w:rPr>
        <w:t xml:space="preserve">In what way is </w:t>
      </w:r>
      <w:r w:rsidRPr="001D2DC9">
        <w:rPr>
          <w:i/>
          <w:iCs/>
          <w:szCs w:val="24"/>
        </w:rPr>
        <w:t>Disgrace</w:t>
      </w:r>
      <w:r w:rsidRPr="001D2DC9">
        <w:rPr>
          <w:iCs/>
          <w:szCs w:val="24"/>
        </w:rPr>
        <w:t xml:space="preserve"> a political novel of contemporary </w:t>
      </w:r>
      <w:smartTag w:uri="urn:schemas-microsoft-com:office:smarttags" w:element="country-region">
        <w:smartTag w:uri="urn:schemas-microsoft-com:office:smarttags" w:element="place">
          <w:r w:rsidRPr="001D2DC9">
            <w:rPr>
              <w:iCs/>
              <w:szCs w:val="24"/>
            </w:rPr>
            <w:t>South Africa</w:t>
          </w:r>
        </w:smartTag>
      </w:smartTag>
      <w:r w:rsidRPr="001D2DC9">
        <w:rPr>
          <w:iCs/>
          <w:szCs w:val="24"/>
        </w:rPr>
        <w:t>?</w:t>
      </w:r>
    </w:p>
    <w:p w:rsidR="00B37D8B" w:rsidRPr="001D2DC9" w:rsidRDefault="00B37D8B" w:rsidP="00B37D8B">
      <w:pPr>
        <w:rPr>
          <w:iCs/>
          <w:szCs w:val="24"/>
        </w:rPr>
      </w:pPr>
      <w:r w:rsidRPr="001D2DC9">
        <w:rPr>
          <w:iCs/>
          <w:szCs w:val="24"/>
        </w:rPr>
        <w:t>Give examples of the power struggles in the novel.</w:t>
      </w:r>
    </w:p>
    <w:p w:rsidR="00B37D8B" w:rsidRDefault="00B37D8B" w:rsidP="00B37D8B"/>
    <w:p w:rsidR="00B37D8B" w:rsidRDefault="00B37D8B" w:rsidP="00B37D8B"/>
    <w:p w:rsidR="00B37D8B" w:rsidRDefault="00B37D8B" w:rsidP="00B37D8B">
      <w:pPr>
        <w:jc w:val="both"/>
      </w:pPr>
      <w:r>
        <w:br w:type="page"/>
      </w:r>
    </w:p>
    <w:p w:rsidR="0044110F" w:rsidRDefault="0044110F"/>
    <w:sectPr w:rsidR="0044110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9BE" w:rsidRDefault="006C29BE">
      <w:r>
        <w:separator/>
      </w:r>
    </w:p>
  </w:endnote>
  <w:endnote w:type="continuationSeparator" w:id="0">
    <w:p w:rsidR="006C29BE" w:rsidRDefault="006C2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ans-serif">
    <w:altName w:val="Times New Roman"/>
    <w:panose1 w:val="00000000000000000000"/>
    <w:charset w:val="00"/>
    <w:family w:val="roman"/>
    <w:notTrueType/>
    <w:pitch w:val="default"/>
  </w:font>
  <w:font w:name="Haettenschweiler">
    <w:panose1 w:val="020B070604090206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078"/>
      <w:gridCol w:w="6210"/>
    </w:tblGrid>
    <w:tr w:rsidR="00B37D8B">
      <w:tc>
        <w:tcPr>
          <w:tcW w:w="3078" w:type="dxa"/>
        </w:tcPr>
        <w:p w:rsidR="00B37D8B" w:rsidRDefault="00B37D8B">
          <w:pPr>
            <w:pStyle w:val="Footer"/>
            <w:tabs>
              <w:tab w:val="clear" w:pos="4320"/>
              <w:tab w:val="clear" w:pos="8640"/>
            </w:tabs>
            <w:rPr>
              <w:sz w:val="16"/>
            </w:rPr>
          </w:pPr>
          <w:r>
            <w:rPr>
              <w:sz w:val="16"/>
            </w:rPr>
            <w:t xml:space="preserve">© </w:t>
          </w:r>
          <w:proofErr w:type="spellStart"/>
          <w:r>
            <w:rPr>
              <w:sz w:val="16"/>
            </w:rPr>
            <w:t>Pölzleitner</w:t>
          </w:r>
          <w:proofErr w:type="spellEnd"/>
        </w:p>
      </w:tc>
      <w:tc>
        <w:tcPr>
          <w:tcW w:w="6210" w:type="dxa"/>
        </w:tcPr>
        <w:p w:rsidR="00B37D8B" w:rsidRDefault="00B37D8B">
          <w:pPr>
            <w:pStyle w:val="Footer"/>
            <w:tabs>
              <w:tab w:val="clear" w:pos="4320"/>
              <w:tab w:val="clear" w:pos="8640"/>
            </w:tabs>
            <w:jc w:val="right"/>
            <w:rPr>
              <w:sz w:val="16"/>
            </w:rPr>
          </w:pPr>
          <w:r>
            <w:rPr>
              <w:sz w:val="16"/>
            </w:rPr>
            <w:fldChar w:fldCharType="begin"/>
          </w:r>
          <w:r>
            <w:rPr>
              <w:sz w:val="16"/>
            </w:rPr>
            <w:instrText xml:space="preserve"> FILENAME \p \* Lower \* MERGEFORMAT </w:instrText>
          </w:r>
          <w:r>
            <w:rPr>
              <w:sz w:val="16"/>
            </w:rPr>
            <w:fldChar w:fldCharType="separate"/>
          </w:r>
          <w:r>
            <w:rPr>
              <w:noProof/>
              <w:sz w:val="16"/>
            </w:rPr>
            <w:t>c:\lis\8form\maturaspecials.doc</w:t>
          </w:r>
          <w:r>
            <w:rPr>
              <w:sz w:val="16"/>
            </w:rPr>
            <w:fldChar w:fldCharType="end"/>
          </w:r>
          <w:r>
            <w:rPr>
              <w:sz w:val="16"/>
            </w:rPr>
            <w:t xml:space="preserve">   </w:t>
          </w:r>
          <w:r>
            <w:rPr>
              <w:sz w:val="16"/>
            </w:rPr>
            <w:fldChar w:fldCharType="begin"/>
          </w:r>
          <w:r>
            <w:rPr>
              <w:sz w:val="16"/>
            </w:rPr>
            <w:instrText xml:space="preserve"> SAVEDATE \@ "d-MMM-yy" \* MERGEFORMAT </w:instrText>
          </w:r>
          <w:r>
            <w:rPr>
              <w:sz w:val="16"/>
            </w:rPr>
            <w:fldChar w:fldCharType="separate"/>
          </w:r>
          <w:r w:rsidR="001B77FF">
            <w:rPr>
              <w:noProof/>
              <w:sz w:val="16"/>
            </w:rPr>
            <w:t>20-May-12</w:t>
          </w:r>
          <w:r>
            <w:rPr>
              <w:sz w:val="16"/>
            </w:rPr>
            <w:fldChar w:fldCharType="end"/>
          </w:r>
          <w:r>
            <w:rPr>
              <w:sz w:val="16"/>
            </w:rPr>
            <w:t xml:space="preserve"> / Page </w:t>
          </w:r>
          <w:r>
            <w:rPr>
              <w:sz w:val="16"/>
            </w:rPr>
            <w:fldChar w:fldCharType="begin"/>
          </w:r>
          <w:r>
            <w:rPr>
              <w:sz w:val="16"/>
            </w:rPr>
            <w:instrText xml:space="preserve"> page </w:instrText>
          </w:r>
          <w:r>
            <w:rPr>
              <w:sz w:val="16"/>
            </w:rPr>
            <w:fldChar w:fldCharType="separate"/>
          </w:r>
          <w:r w:rsidR="001B77FF">
            <w:rPr>
              <w:noProof/>
              <w:sz w:val="16"/>
            </w:rPr>
            <w:t>47</w:t>
          </w:r>
          <w:r>
            <w:rPr>
              <w:sz w:val="16"/>
            </w:rPr>
            <w:fldChar w:fldCharType="end"/>
          </w:r>
          <w:r>
            <w:rPr>
              <w:sz w:val="16"/>
            </w:rPr>
            <w:t xml:space="preserve"> of </w:t>
          </w:r>
          <w:r>
            <w:rPr>
              <w:sz w:val="16"/>
            </w:rPr>
            <w:fldChar w:fldCharType="begin"/>
          </w:r>
          <w:r>
            <w:rPr>
              <w:sz w:val="16"/>
            </w:rPr>
            <w:instrText xml:space="preserve"> numpages </w:instrText>
          </w:r>
          <w:r>
            <w:rPr>
              <w:sz w:val="16"/>
            </w:rPr>
            <w:fldChar w:fldCharType="separate"/>
          </w:r>
          <w:r w:rsidR="001B77FF">
            <w:rPr>
              <w:noProof/>
              <w:sz w:val="16"/>
            </w:rPr>
            <w:t>195</w:t>
          </w:r>
          <w:r>
            <w:rPr>
              <w:sz w:val="16"/>
            </w:rPr>
            <w:fldChar w:fldCharType="end"/>
          </w:r>
        </w:p>
      </w:tc>
    </w:tr>
  </w:tbl>
  <w:p w:rsidR="00B37D8B" w:rsidRDefault="00B37D8B">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D8B" w:rsidRDefault="00B37D8B">
    <w:pPr>
      <w:pStyle w:val="Footer"/>
      <w:tabs>
        <w:tab w:val="clear" w:pos="4320"/>
        <w:tab w:val="clear" w:pos="8640"/>
        <w:tab w:val="right" w:pos="9163"/>
      </w:tabs>
    </w:pPr>
    <w:smartTag w:uri="urn:schemas-microsoft-com:office:smarttags" w:element="place">
      <w:r>
        <w:rPr>
          <w:i/>
        </w:rPr>
        <w:t xml:space="preserve">E. </w:t>
      </w:r>
      <w:proofErr w:type="spellStart"/>
      <w:r>
        <w:rPr>
          <w:i/>
        </w:rPr>
        <w:t>Pölzleitner</w:t>
      </w:r>
    </w:smartTag>
    <w:proofErr w:type="spellEnd"/>
    <w:r>
      <w:rPr>
        <w:i/>
      </w:rPr>
      <w:tab/>
    </w:r>
    <w:r>
      <w:rPr>
        <w:i/>
      </w:rPr>
      <w:fldChar w:fldCharType="begin"/>
    </w:r>
    <w:r>
      <w:rPr>
        <w:i/>
      </w:rPr>
      <w:instrText xml:space="preserve"> filename </w:instrText>
    </w:r>
    <w:r>
      <w:rPr>
        <w:i/>
      </w:rPr>
      <w:fldChar w:fldCharType="separate"/>
    </w:r>
    <w:r>
      <w:rPr>
        <w:i/>
        <w:noProof/>
      </w:rPr>
      <w:t>maturaspecials-2007.doc</w:t>
    </w:r>
    <w:r>
      <w:rPr>
        <w:i/>
      </w:rPr>
      <w:fldChar w:fldCharType="end"/>
    </w:r>
    <w:r>
      <w:rPr>
        <w:i/>
      </w:rPr>
      <w:t xml:space="preserve"> / </w:t>
    </w:r>
    <w:r>
      <w:rPr>
        <w:i/>
      </w:rPr>
      <w:fldChar w:fldCharType="begin"/>
    </w:r>
    <w:r>
      <w:rPr>
        <w:i/>
      </w:rPr>
      <w:instrText xml:space="preserve"> date \@yyyy-MM-dd </w:instrText>
    </w:r>
    <w:r>
      <w:rPr>
        <w:i/>
      </w:rPr>
      <w:fldChar w:fldCharType="separate"/>
    </w:r>
    <w:r w:rsidR="001B77FF">
      <w:rPr>
        <w:i/>
        <w:noProof/>
      </w:rPr>
      <w:t>2012-05-21</w:t>
    </w:r>
    <w:r>
      <w:rPr>
        <w:i/>
      </w:rPr>
      <w:fldChar w:fldCharType="end"/>
    </w:r>
    <w:r>
      <w:rPr>
        <w:i/>
      </w:rPr>
      <w:t xml:space="preserve"> / Page </w:t>
    </w:r>
    <w:r>
      <w:rPr>
        <w:i/>
      </w:rPr>
      <w:fldChar w:fldCharType="begin"/>
    </w:r>
    <w:r>
      <w:rPr>
        <w:i/>
      </w:rPr>
      <w:instrText xml:space="preserve"> page </w:instrText>
    </w:r>
    <w:r>
      <w:rPr>
        <w:i/>
      </w:rPr>
      <w:fldChar w:fldCharType="separate"/>
    </w:r>
    <w:r w:rsidR="001B77FF">
      <w:rPr>
        <w:i/>
        <w:noProof/>
      </w:rPr>
      <w:t>89</w:t>
    </w:r>
    <w:r>
      <w:rPr>
        <w:i/>
      </w:rPr>
      <w:fldChar w:fldCharType="end"/>
    </w:r>
    <w:r>
      <w:rPr>
        <w:i/>
      </w:rPr>
      <w:t xml:space="preserve"> of </w:t>
    </w:r>
    <w:r>
      <w:rPr>
        <w:i/>
      </w:rPr>
      <w:fldChar w:fldCharType="begin"/>
    </w:r>
    <w:r>
      <w:rPr>
        <w:i/>
      </w:rPr>
      <w:instrText xml:space="preserve"> numpages </w:instrText>
    </w:r>
    <w:r>
      <w:rPr>
        <w:i/>
      </w:rPr>
      <w:fldChar w:fldCharType="separate"/>
    </w:r>
    <w:r w:rsidR="001B77FF">
      <w:rPr>
        <w:i/>
        <w:noProof/>
      </w:rPr>
      <w:t>195</w:t>
    </w:r>
    <w:r>
      <w:rP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D8B" w:rsidRDefault="00B37D8B">
    <w:pPr>
      <w:pStyle w:val="Footer"/>
      <w:tabs>
        <w:tab w:val="clear" w:pos="4320"/>
        <w:tab w:val="clear" w:pos="8640"/>
        <w:tab w:val="right" w:pos="9163"/>
      </w:tabs>
    </w:pPr>
    <w:smartTag w:uri="urn:schemas-microsoft-com:office:smarttags" w:element="place">
      <w:r>
        <w:rPr>
          <w:i/>
        </w:rPr>
        <w:t xml:space="preserve">E. </w:t>
      </w:r>
      <w:proofErr w:type="spellStart"/>
      <w:r>
        <w:rPr>
          <w:i/>
        </w:rPr>
        <w:t>Pölzleitner</w:t>
      </w:r>
    </w:smartTag>
    <w:proofErr w:type="spellEnd"/>
    <w:r>
      <w:rPr>
        <w:i/>
      </w:rPr>
      <w:tab/>
    </w:r>
    <w:r>
      <w:rPr>
        <w:i/>
      </w:rPr>
      <w:fldChar w:fldCharType="begin"/>
    </w:r>
    <w:r>
      <w:rPr>
        <w:i/>
      </w:rPr>
      <w:instrText xml:space="preserve"> filename </w:instrText>
    </w:r>
    <w:r>
      <w:rPr>
        <w:i/>
      </w:rPr>
      <w:fldChar w:fldCharType="separate"/>
    </w:r>
    <w:r>
      <w:rPr>
        <w:i/>
        <w:noProof/>
      </w:rPr>
      <w:t>maturaspecials-2007.doc</w:t>
    </w:r>
    <w:r>
      <w:rPr>
        <w:i/>
      </w:rPr>
      <w:fldChar w:fldCharType="end"/>
    </w:r>
    <w:r>
      <w:rPr>
        <w:i/>
      </w:rPr>
      <w:t xml:space="preserve"> / </w:t>
    </w:r>
    <w:r>
      <w:rPr>
        <w:i/>
      </w:rPr>
      <w:fldChar w:fldCharType="begin"/>
    </w:r>
    <w:r>
      <w:rPr>
        <w:i/>
      </w:rPr>
      <w:instrText xml:space="preserve"> date \@yyyy-MM-dd </w:instrText>
    </w:r>
    <w:r>
      <w:rPr>
        <w:i/>
      </w:rPr>
      <w:fldChar w:fldCharType="separate"/>
    </w:r>
    <w:r w:rsidR="001B77FF">
      <w:rPr>
        <w:i/>
        <w:noProof/>
      </w:rPr>
      <w:t>2012-05-21</w:t>
    </w:r>
    <w:r>
      <w:rPr>
        <w:i/>
      </w:rPr>
      <w:fldChar w:fldCharType="end"/>
    </w:r>
    <w:r>
      <w:rPr>
        <w:i/>
      </w:rPr>
      <w:t xml:space="preserve"> / Page </w:t>
    </w:r>
    <w:r>
      <w:rPr>
        <w:i/>
      </w:rPr>
      <w:fldChar w:fldCharType="begin"/>
    </w:r>
    <w:r>
      <w:rPr>
        <w:i/>
      </w:rPr>
      <w:instrText xml:space="preserve"> page </w:instrText>
    </w:r>
    <w:r>
      <w:rPr>
        <w:i/>
      </w:rPr>
      <w:fldChar w:fldCharType="separate"/>
    </w:r>
    <w:r w:rsidR="001B77FF">
      <w:rPr>
        <w:i/>
        <w:noProof/>
      </w:rPr>
      <w:t>184</w:t>
    </w:r>
    <w:r>
      <w:rPr>
        <w:i/>
      </w:rPr>
      <w:fldChar w:fldCharType="end"/>
    </w:r>
    <w:r>
      <w:rPr>
        <w:i/>
      </w:rPr>
      <w:t xml:space="preserve"> of </w:t>
    </w:r>
    <w:r>
      <w:rPr>
        <w:i/>
      </w:rPr>
      <w:fldChar w:fldCharType="begin"/>
    </w:r>
    <w:r>
      <w:rPr>
        <w:i/>
      </w:rPr>
      <w:instrText xml:space="preserve"> numpages </w:instrText>
    </w:r>
    <w:r>
      <w:rPr>
        <w:i/>
      </w:rPr>
      <w:fldChar w:fldCharType="separate"/>
    </w:r>
    <w:r w:rsidR="001B77FF">
      <w:rPr>
        <w:i/>
        <w:noProof/>
      </w:rPr>
      <w:t>195</w:t>
    </w:r>
    <w:r>
      <w:rP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9BE" w:rsidRDefault="006C29BE">
      <w:r>
        <w:separator/>
      </w:r>
    </w:p>
  </w:footnote>
  <w:footnote w:type="continuationSeparator" w:id="0">
    <w:p w:rsidR="006C29BE" w:rsidRDefault="006C29BE">
      <w:r>
        <w:continuationSeparator/>
      </w:r>
    </w:p>
  </w:footnote>
  <w:footnote w:id="1">
    <w:p w:rsidR="00B37D8B" w:rsidRDefault="00B37D8B" w:rsidP="00B37D8B">
      <w:pPr>
        <w:pStyle w:val="FootnoteText"/>
      </w:pPr>
      <w:r>
        <w:rPr>
          <w:rStyle w:val="FootnoteReference"/>
        </w:rPr>
        <w:footnoteRef/>
      </w:r>
      <w:r>
        <w:t xml:space="preserve">  Intellectually pretentious, immature</w:t>
      </w:r>
    </w:p>
  </w:footnote>
  <w:footnote w:id="2">
    <w:p w:rsidR="00B37D8B" w:rsidRDefault="00B37D8B" w:rsidP="00B37D8B">
      <w:pPr>
        <w:pStyle w:val="FootnoteText"/>
      </w:pPr>
      <w:r>
        <w:rPr>
          <w:rStyle w:val="FootnoteReference"/>
        </w:rPr>
        <w:footnoteRef/>
      </w:r>
      <w:r>
        <w:t xml:space="preserve">  If you describe something as scatological, you mean that it deliberately refers to or represents </w:t>
      </w:r>
      <w:proofErr w:type="spellStart"/>
      <w:r>
        <w:t>faeces</w:t>
      </w:r>
      <w:proofErr w:type="spellEnd"/>
      <w:r>
        <w:t xml:space="preserve"> in some way; a formal word</w:t>
      </w:r>
    </w:p>
  </w:footnote>
  <w:footnote w:id="3">
    <w:p w:rsidR="00B37D8B" w:rsidRDefault="00B37D8B" w:rsidP="00B37D8B">
      <w:pPr>
        <w:pStyle w:val="FootnoteText"/>
      </w:pPr>
      <w:r>
        <w:rPr>
          <w:rStyle w:val="FootnoteReference"/>
        </w:rPr>
        <w:footnoteRef/>
      </w:r>
      <w:r>
        <w:t xml:space="preserve"> obvious</w:t>
      </w:r>
    </w:p>
  </w:footnote>
  <w:footnote w:id="4">
    <w:p w:rsidR="00B37D8B" w:rsidRDefault="00B37D8B" w:rsidP="00B37D8B">
      <w:pPr>
        <w:pStyle w:val="FootnoteText"/>
      </w:pPr>
      <w:r>
        <w:rPr>
          <w:rStyle w:val="FootnoteReference"/>
        </w:rPr>
        <w:footnoteRef/>
      </w:r>
      <w:r>
        <w:t xml:space="preserve"> common, ordinary, banal</w:t>
      </w:r>
    </w:p>
  </w:footnote>
  <w:footnote w:id="5">
    <w:p w:rsidR="00B37D8B" w:rsidRDefault="00B37D8B" w:rsidP="00B37D8B">
      <w:pPr>
        <w:pStyle w:val="FootnoteText"/>
      </w:pPr>
      <w:r>
        <w:rPr>
          <w:rStyle w:val="FootnoteReference"/>
        </w:rPr>
        <w:footnoteRef/>
      </w:r>
      <w:r>
        <w:t xml:space="preserve"> a circular loop at the end of a piece of rope, allows to be tightened</w:t>
      </w:r>
    </w:p>
  </w:footnote>
  <w:footnote w:id="6">
    <w:p w:rsidR="00B37D8B" w:rsidRPr="00EF2D67" w:rsidRDefault="00B37D8B" w:rsidP="00B37D8B">
      <w:pPr>
        <w:pStyle w:val="FootnoteText"/>
      </w:pPr>
      <w:r>
        <w:rPr>
          <w:rStyle w:val="FootnoteReference"/>
        </w:rPr>
        <w:footnoteRef/>
      </w:r>
      <w:r>
        <w:t xml:space="preserve"> The House Un-American Activities Committee</w:t>
      </w:r>
    </w:p>
  </w:footnote>
  <w:footnote w:id="7">
    <w:p w:rsidR="00B37D8B" w:rsidRPr="00011490" w:rsidRDefault="00B37D8B" w:rsidP="00B37D8B">
      <w:pPr>
        <w:pStyle w:val="FootnoteText"/>
        <w:rPr>
          <w:sz w:val="16"/>
          <w:szCs w:val="16"/>
        </w:rPr>
      </w:pPr>
      <w:r>
        <w:rPr>
          <w:rStyle w:val="FootnoteReference"/>
        </w:rPr>
        <w:footnoteRef/>
      </w:r>
      <w:r>
        <w:t xml:space="preserve"> </w:t>
      </w:r>
      <w:r w:rsidRPr="00011490">
        <w:rPr>
          <w:sz w:val="16"/>
          <w:szCs w:val="16"/>
        </w:rPr>
        <w:t>Lazarus is a figure in the New Testament who died and was restored to life</w:t>
      </w:r>
    </w:p>
  </w:footnote>
  <w:footnote w:id="8">
    <w:p w:rsidR="00B37D8B" w:rsidRPr="00011490" w:rsidRDefault="00B37D8B" w:rsidP="00B37D8B">
      <w:pPr>
        <w:pStyle w:val="FootnoteText"/>
        <w:rPr>
          <w:sz w:val="16"/>
          <w:szCs w:val="16"/>
        </w:rPr>
      </w:pPr>
      <w:r>
        <w:rPr>
          <w:rStyle w:val="FootnoteReference"/>
        </w:rPr>
        <w:footnoteRef/>
      </w:r>
      <w:r>
        <w:t xml:space="preserve"> </w:t>
      </w:r>
      <w:r w:rsidRPr="00011490">
        <w:rPr>
          <w:sz w:val="16"/>
          <w:szCs w:val="16"/>
        </w:rPr>
        <w:t>Lazarus is a figure in the New Testament who died and was restored to life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4"/>
    <w:multiLevelType w:val="singleLevel"/>
    <w:tmpl w:val="00000004"/>
    <w:name w:val="WW8Num4"/>
    <w:lvl w:ilvl="0">
      <w:start w:val="1"/>
      <w:numFmt w:val="decimal"/>
      <w:lvlText w:val="%1."/>
      <w:lvlJc w:val="left"/>
      <w:pPr>
        <w:tabs>
          <w:tab w:val="num" w:pos="720"/>
        </w:tabs>
        <w:ind w:left="720" w:hanging="360"/>
      </w:pPr>
    </w:lvl>
  </w:abstractNum>
  <w:abstractNum w:abstractNumId="3">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9348D2"/>
    <w:multiLevelType w:val="hybridMultilevel"/>
    <w:tmpl w:val="D6E0F676"/>
    <w:lvl w:ilvl="0" w:tplc="51A6D87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9F349C"/>
    <w:multiLevelType w:val="hybridMultilevel"/>
    <w:tmpl w:val="EEA009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B6D48A8"/>
    <w:multiLevelType w:val="hybridMultilevel"/>
    <w:tmpl w:val="AD1A5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3AD4C10"/>
    <w:multiLevelType w:val="hybridMultilevel"/>
    <w:tmpl w:val="828CC4A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27FC1BC4"/>
    <w:multiLevelType w:val="hybridMultilevel"/>
    <w:tmpl w:val="E58E06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DCB13AD"/>
    <w:multiLevelType w:val="hybridMultilevel"/>
    <w:tmpl w:val="6CB0FA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650548F"/>
    <w:multiLevelType w:val="hybridMultilevel"/>
    <w:tmpl w:val="3606D9DA"/>
    <w:lvl w:ilvl="0" w:tplc="51A6D87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8E32BDA"/>
    <w:multiLevelType w:val="hybridMultilevel"/>
    <w:tmpl w:val="07884E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C4275A7"/>
    <w:multiLevelType w:val="hybridMultilevel"/>
    <w:tmpl w:val="ED1012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D827418"/>
    <w:multiLevelType w:val="hybridMultilevel"/>
    <w:tmpl w:val="174C05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1F76DAE"/>
    <w:multiLevelType w:val="hybridMultilevel"/>
    <w:tmpl w:val="BC3247E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5A63C44"/>
    <w:multiLevelType w:val="hybridMultilevel"/>
    <w:tmpl w:val="02A48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95E5503"/>
    <w:multiLevelType w:val="multilevel"/>
    <w:tmpl w:val="31DE5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A3E629B"/>
    <w:multiLevelType w:val="hybridMultilevel"/>
    <w:tmpl w:val="AB24F4AC"/>
    <w:lvl w:ilvl="0" w:tplc="0409000F">
      <w:start w:val="1"/>
      <w:numFmt w:val="decimal"/>
      <w:lvlText w:val="%1."/>
      <w:lvlJc w:val="left"/>
      <w:pPr>
        <w:tabs>
          <w:tab w:val="num" w:pos="531"/>
        </w:tabs>
        <w:ind w:left="531" w:hanging="360"/>
      </w:pPr>
      <w:rPr>
        <w:rFonts w:hint="default"/>
      </w:rPr>
    </w:lvl>
    <w:lvl w:ilvl="1" w:tplc="04090019" w:tentative="1">
      <w:start w:val="1"/>
      <w:numFmt w:val="lowerLetter"/>
      <w:lvlText w:val="%2."/>
      <w:lvlJc w:val="left"/>
      <w:pPr>
        <w:tabs>
          <w:tab w:val="num" w:pos="1251"/>
        </w:tabs>
        <w:ind w:left="1251" w:hanging="360"/>
      </w:pPr>
    </w:lvl>
    <w:lvl w:ilvl="2" w:tplc="0409001B" w:tentative="1">
      <w:start w:val="1"/>
      <w:numFmt w:val="lowerRoman"/>
      <w:lvlText w:val="%3."/>
      <w:lvlJc w:val="right"/>
      <w:pPr>
        <w:tabs>
          <w:tab w:val="num" w:pos="1971"/>
        </w:tabs>
        <w:ind w:left="1971" w:hanging="180"/>
      </w:pPr>
    </w:lvl>
    <w:lvl w:ilvl="3" w:tplc="0409000F" w:tentative="1">
      <w:start w:val="1"/>
      <w:numFmt w:val="decimal"/>
      <w:lvlText w:val="%4."/>
      <w:lvlJc w:val="left"/>
      <w:pPr>
        <w:tabs>
          <w:tab w:val="num" w:pos="2691"/>
        </w:tabs>
        <w:ind w:left="2691" w:hanging="360"/>
      </w:pPr>
    </w:lvl>
    <w:lvl w:ilvl="4" w:tplc="04090019" w:tentative="1">
      <w:start w:val="1"/>
      <w:numFmt w:val="lowerLetter"/>
      <w:lvlText w:val="%5."/>
      <w:lvlJc w:val="left"/>
      <w:pPr>
        <w:tabs>
          <w:tab w:val="num" w:pos="3411"/>
        </w:tabs>
        <w:ind w:left="3411" w:hanging="360"/>
      </w:pPr>
    </w:lvl>
    <w:lvl w:ilvl="5" w:tplc="0409001B" w:tentative="1">
      <w:start w:val="1"/>
      <w:numFmt w:val="lowerRoman"/>
      <w:lvlText w:val="%6."/>
      <w:lvlJc w:val="right"/>
      <w:pPr>
        <w:tabs>
          <w:tab w:val="num" w:pos="4131"/>
        </w:tabs>
        <w:ind w:left="4131" w:hanging="180"/>
      </w:pPr>
    </w:lvl>
    <w:lvl w:ilvl="6" w:tplc="0409000F" w:tentative="1">
      <w:start w:val="1"/>
      <w:numFmt w:val="decimal"/>
      <w:lvlText w:val="%7."/>
      <w:lvlJc w:val="left"/>
      <w:pPr>
        <w:tabs>
          <w:tab w:val="num" w:pos="4851"/>
        </w:tabs>
        <w:ind w:left="4851" w:hanging="360"/>
      </w:pPr>
    </w:lvl>
    <w:lvl w:ilvl="7" w:tplc="04090019" w:tentative="1">
      <w:start w:val="1"/>
      <w:numFmt w:val="lowerLetter"/>
      <w:lvlText w:val="%8."/>
      <w:lvlJc w:val="left"/>
      <w:pPr>
        <w:tabs>
          <w:tab w:val="num" w:pos="5571"/>
        </w:tabs>
        <w:ind w:left="5571" w:hanging="360"/>
      </w:pPr>
    </w:lvl>
    <w:lvl w:ilvl="8" w:tplc="0409001B" w:tentative="1">
      <w:start w:val="1"/>
      <w:numFmt w:val="lowerRoman"/>
      <w:lvlText w:val="%9."/>
      <w:lvlJc w:val="right"/>
      <w:pPr>
        <w:tabs>
          <w:tab w:val="num" w:pos="6291"/>
        </w:tabs>
        <w:ind w:left="6291" w:hanging="180"/>
      </w:pPr>
    </w:lvl>
  </w:abstractNum>
  <w:abstractNum w:abstractNumId="18">
    <w:nsid w:val="52FE235B"/>
    <w:multiLevelType w:val="hybridMultilevel"/>
    <w:tmpl w:val="4052D6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48E092A"/>
    <w:multiLevelType w:val="hybridMultilevel"/>
    <w:tmpl w:val="70943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5DD41E9"/>
    <w:multiLevelType w:val="hybridMultilevel"/>
    <w:tmpl w:val="D2660F4C"/>
    <w:lvl w:ilvl="0" w:tplc="6AD4E6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84E37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6E6D0B17"/>
    <w:multiLevelType w:val="hybridMultilevel"/>
    <w:tmpl w:val="5D0290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03604FE"/>
    <w:multiLevelType w:val="hybridMultilevel"/>
    <w:tmpl w:val="F79A5F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42468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76A72EA2"/>
    <w:multiLevelType w:val="hybridMultilevel"/>
    <w:tmpl w:val="7772CD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B6B04C0"/>
    <w:multiLevelType w:val="hybridMultilevel"/>
    <w:tmpl w:val="CF3E2B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4"/>
  </w:num>
  <w:num w:numId="3">
    <w:abstractNumId w:val="20"/>
  </w:num>
  <w:num w:numId="4">
    <w:abstractNumId w:val="9"/>
  </w:num>
  <w:num w:numId="5">
    <w:abstractNumId w:val="25"/>
  </w:num>
  <w:num w:numId="6">
    <w:abstractNumId w:val="13"/>
  </w:num>
  <w:num w:numId="7">
    <w:abstractNumId w:val="26"/>
  </w:num>
  <w:num w:numId="8">
    <w:abstractNumId w:val="0"/>
  </w:num>
  <w:num w:numId="9">
    <w:abstractNumId w:val="1"/>
  </w:num>
  <w:num w:numId="10">
    <w:abstractNumId w:val="2"/>
  </w:num>
  <w:num w:numId="11">
    <w:abstractNumId w:val="3"/>
  </w:num>
  <w:num w:numId="12">
    <w:abstractNumId w:val="18"/>
  </w:num>
  <w:num w:numId="13">
    <w:abstractNumId w:val="8"/>
  </w:num>
  <w:num w:numId="14">
    <w:abstractNumId w:val="12"/>
  </w:num>
  <w:num w:numId="15">
    <w:abstractNumId w:val="15"/>
  </w:num>
  <w:num w:numId="16">
    <w:abstractNumId w:val="6"/>
  </w:num>
  <w:num w:numId="17">
    <w:abstractNumId w:val="7"/>
  </w:num>
  <w:num w:numId="18">
    <w:abstractNumId w:val="22"/>
  </w:num>
  <w:num w:numId="19">
    <w:abstractNumId w:val="5"/>
  </w:num>
  <w:num w:numId="20">
    <w:abstractNumId w:val="23"/>
  </w:num>
  <w:num w:numId="21">
    <w:abstractNumId w:val="14"/>
  </w:num>
  <w:num w:numId="22">
    <w:abstractNumId w:val="17"/>
  </w:num>
  <w:num w:numId="23">
    <w:abstractNumId w:val="19"/>
  </w:num>
  <w:num w:numId="24">
    <w:abstractNumId w:val="11"/>
  </w:num>
  <w:num w:numId="25">
    <w:abstractNumId w:val="16"/>
  </w:num>
  <w:num w:numId="26">
    <w:abstractNumId w:val="10"/>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D8B"/>
    <w:rsid w:val="000908A7"/>
    <w:rsid w:val="001B77FF"/>
    <w:rsid w:val="0044110F"/>
    <w:rsid w:val="005828B1"/>
    <w:rsid w:val="006C0507"/>
    <w:rsid w:val="006C29BE"/>
    <w:rsid w:val="007E0518"/>
    <w:rsid w:val="00B37D8B"/>
    <w:rsid w:val="00F463E2"/>
    <w:rsid w:val="00FC7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date"/>
  <w:smartTagType w:namespaceuri="urn:schemas-microsoft-com:office:smarttags" w:name="country-region"/>
  <w:smartTagType w:namespaceuri="urn:schemas-microsoft-com:office:smarttags" w:name="place"/>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7D8B"/>
    <w:rPr>
      <w:sz w:val="24"/>
      <w:lang w:eastAsia="de-DE"/>
    </w:rPr>
  </w:style>
  <w:style w:type="paragraph" w:styleId="Heading1">
    <w:name w:val="heading 1"/>
    <w:basedOn w:val="Normal"/>
    <w:next w:val="Normal"/>
    <w:qFormat/>
    <w:rsid w:val="00B37D8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37D8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37D8B"/>
    <w:pPr>
      <w:keepNext/>
      <w:spacing w:before="240" w:after="60"/>
      <w:outlineLvl w:val="2"/>
    </w:pPr>
    <w:rPr>
      <w:rFonts w:ascii="Arial" w:hAnsi="Arial" w:cs="Arial"/>
      <w:b/>
      <w:bCs/>
      <w:sz w:val="26"/>
      <w:szCs w:val="26"/>
    </w:rPr>
  </w:style>
  <w:style w:type="paragraph" w:styleId="Heading4">
    <w:name w:val="heading 4"/>
    <w:basedOn w:val="Normal"/>
    <w:next w:val="Normal"/>
    <w:qFormat/>
    <w:rsid w:val="00B37D8B"/>
    <w:pPr>
      <w:keepNext/>
      <w:spacing w:before="240" w:after="60"/>
      <w:outlineLvl w:val="3"/>
    </w:pPr>
    <w:rPr>
      <w:b/>
      <w:bCs/>
      <w:sz w:val="28"/>
      <w:szCs w:val="28"/>
    </w:rPr>
  </w:style>
  <w:style w:type="paragraph" w:styleId="Heading5">
    <w:name w:val="heading 5"/>
    <w:basedOn w:val="Normal"/>
    <w:next w:val="Normal"/>
    <w:qFormat/>
    <w:rsid w:val="00B37D8B"/>
    <w:pPr>
      <w:keepNext/>
      <w:outlineLvl w:val="4"/>
    </w:pPr>
    <w:rPr>
      <w:b/>
      <w:sz w:val="32"/>
    </w:rPr>
  </w:style>
  <w:style w:type="paragraph" w:styleId="Heading6">
    <w:name w:val="heading 6"/>
    <w:basedOn w:val="Normal"/>
    <w:next w:val="Normal"/>
    <w:qFormat/>
    <w:rsid w:val="00B37D8B"/>
    <w:pPr>
      <w:keepNext/>
      <w:ind w:right="-610"/>
      <w:outlineLvl w:val="5"/>
    </w:pPr>
    <w:rPr>
      <w:b/>
      <w:sz w:val="32"/>
    </w:rPr>
  </w:style>
  <w:style w:type="paragraph" w:styleId="Heading7">
    <w:name w:val="heading 7"/>
    <w:basedOn w:val="Normal"/>
    <w:next w:val="Normal"/>
    <w:qFormat/>
    <w:rsid w:val="00B37D8B"/>
    <w:pPr>
      <w:keepNext/>
      <w:ind w:right="-610"/>
      <w:outlineLvl w:val="6"/>
    </w:pPr>
    <w:rPr>
      <w:b/>
    </w:rPr>
  </w:style>
  <w:style w:type="paragraph" w:styleId="Heading8">
    <w:name w:val="heading 8"/>
    <w:basedOn w:val="Normal"/>
    <w:next w:val="Normal"/>
    <w:qFormat/>
    <w:rsid w:val="00B37D8B"/>
    <w:pPr>
      <w:keepNext/>
      <w:ind w:right="-610"/>
      <w:outlineLvl w:val="7"/>
    </w:pPr>
    <w:rPr>
      <w:b/>
      <w:sz w:val="28"/>
    </w:rPr>
  </w:style>
  <w:style w:type="paragraph" w:styleId="Heading9">
    <w:name w:val="heading 9"/>
    <w:basedOn w:val="Normal"/>
    <w:next w:val="Normal"/>
    <w:qFormat/>
    <w:rsid w:val="00B37D8B"/>
    <w:pPr>
      <w:keepNext/>
      <w:ind w:right="-610"/>
      <w:jc w:val="both"/>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37D8B"/>
    <w:pPr>
      <w:tabs>
        <w:tab w:val="center" w:pos="4320"/>
        <w:tab w:val="right" w:pos="8640"/>
      </w:tabs>
    </w:pPr>
  </w:style>
  <w:style w:type="paragraph" w:styleId="List2">
    <w:name w:val="List 2"/>
    <w:basedOn w:val="Normal"/>
    <w:rsid w:val="00B37D8B"/>
    <w:pPr>
      <w:ind w:left="720" w:hanging="360"/>
    </w:pPr>
    <w:rPr>
      <w:rFonts w:ascii="Arial" w:hAnsi="Arial"/>
      <w:sz w:val="22"/>
      <w:lang w:eastAsia="en-US"/>
    </w:rPr>
  </w:style>
  <w:style w:type="paragraph" w:styleId="Header">
    <w:name w:val="header"/>
    <w:basedOn w:val="Normal"/>
    <w:rsid w:val="00B37D8B"/>
    <w:pPr>
      <w:tabs>
        <w:tab w:val="center" w:pos="4320"/>
        <w:tab w:val="right" w:pos="8640"/>
      </w:tabs>
    </w:pPr>
    <w:rPr>
      <w:sz w:val="20"/>
      <w:lang w:eastAsia="en-US"/>
    </w:rPr>
  </w:style>
  <w:style w:type="paragraph" w:styleId="BodyText">
    <w:name w:val="Body Text"/>
    <w:basedOn w:val="Normal"/>
    <w:rsid w:val="00B37D8B"/>
    <w:pPr>
      <w:ind w:right="-610"/>
    </w:pPr>
    <w:rPr>
      <w:lang w:eastAsia="en-US"/>
    </w:rPr>
  </w:style>
  <w:style w:type="paragraph" w:styleId="BodyText2">
    <w:name w:val="Body Text 2"/>
    <w:basedOn w:val="Normal"/>
    <w:rsid w:val="00B37D8B"/>
    <w:pPr>
      <w:ind w:right="426"/>
      <w:jc w:val="both"/>
    </w:pPr>
    <w:rPr>
      <w:lang w:eastAsia="en-US"/>
    </w:rPr>
  </w:style>
  <w:style w:type="paragraph" w:styleId="BodyText3">
    <w:name w:val="Body Text 3"/>
    <w:basedOn w:val="Normal"/>
    <w:rsid w:val="00B37D8B"/>
    <w:rPr>
      <w:lang w:eastAsia="en-US"/>
    </w:rPr>
  </w:style>
  <w:style w:type="paragraph" w:styleId="BodyTextIndent">
    <w:name w:val="Body Text Indent"/>
    <w:basedOn w:val="Normal"/>
    <w:rsid w:val="00B37D8B"/>
    <w:pPr>
      <w:ind w:left="851"/>
      <w:jc w:val="both"/>
    </w:pPr>
    <w:rPr>
      <w:iCs/>
      <w:lang w:eastAsia="en-US"/>
    </w:rPr>
  </w:style>
  <w:style w:type="paragraph" w:styleId="FootnoteText">
    <w:name w:val="footnote text"/>
    <w:basedOn w:val="Normal"/>
    <w:semiHidden/>
    <w:rsid w:val="00B37D8B"/>
    <w:rPr>
      <w:sz w:val="20"/>
      <w:lang w:eastAsia="en-US"/>
    </w:rPr>
  </w:style>
  <w:style w:type="character" w:styleId="FootnoteReference">
    <w:name w:val="footnote reference"/>
    <w:basedOn w:val="DefaultParagraphFont"/>
    <w:semiHidden/>
    <w:rsid w:val="00B37D8B"/>
    <w:rPr>
      <w:vertAlign w:val="superscript"/>
    </w:rPr>
  </w:style>
  <w:style w:type="character" w:styleId="HTMLCite">
    <w:name w:val="HTML Cite"/>
    <w:basedOn w:val="DefaultParagraphFont"/>
    <w:rsid w:val="00B37D8B"/>
    <w:rPr>
      <w:i/>
      <w:iCs/>
    </w:rPr>
  </w:style>
  <w:style w:type="character" w:styleId="Strong">
    <w:name w:val="Strong"/>
    <w:basedOn w:val="DefaultParagraphFont"/>
    <w:qFormat/>
    <w:rsid w:val="00B37D8B"/>
    <w:rPr>
      <w:b/>
      <w:bCs/>
    </w:rPr>
  </w:style>
  <w:style w:type="character" w:styleId="Hyperlink">
    <w:name w:val="Hyperlink"/>
    <w:basedOn w:val="DefaultParagraphFont"/>
    <w:rsid w:val="00B37D8B"/>
    <w:rPr>
      <w:color w:val="0000FF"/>
      <w:u w:val="single"/>
    </w:rPr>
  </w:style>
  <w:style w:type="paragraph" w:styleId="HTMLPreformatted">
    <w:name w:val="HTML Preformatted"/>
    <w:basedOn w:val="Normal"/>
    <w:rsid w:val="00B37D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lang w:eastAsia="ar-SA"/>
    </w:rPr>
  </w:style>
  <w:style w:type="paragraph" w:styleId="NormalWeb">
    <w:name w:val="Normal (Web)"/>
    <w:basedOn w:val="Normal"/>
    <w:rsid w:val="00B37D8B"/>
    <w:pPr>
      <w:suppressAutoHyphens/>
      <w:spacing w:before="100" w:after="100"/>
    </w:pPr>
    <w:rPr>
      <w:szCs w:val="24"/>
      <w:lang w:eastAsia="ar-SA"/>
    </w:rPr>
  </w:style>
  <w:style w:type="paragraph" w:styleId="BalloonText">
    <w:name w:val="Balloon Text"/>
    <w:basedOn w:val="Normal"/>
    <w:semiHidden/>
    <w:rsid w:val="00B37D8B"/>
    <w:rPr>
      <w:rFonts w:ascii="Tahoma" w:hAnsi="Tahoma" w:cs="Tahoma"/>
      <w:sz w:val="16"/>
      <w:szCs w:val="16"/>
      <w:lang w:eastAsia="en-US"/>
    </w:rPr>
  </w:style>
  <w:style w:type="table" w:styleId="TableGrid">
    <w:name w:val="Table Grid"/>
    <w:basedOn w:val="TableNormal"/>
    <w:rsid w:val="00B37D8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B37D8B"/>
    <w:rPr>
      <w:i/>
      <w:iCs/>
    </w:rPr>
  </w:style>
  <w:style w:type="character" w:customStyle="1" w:styleId="subhead">
    <w:name w:val="subhead"/>
    <w:basedOn w:val="DefaultParagraphFont"/>
    <w:rsid w:val="00B37D8B"/>
  </w:style>
  <w:style w:type="paragraph" w:customStyle="1" w:styleId="bodytext0">
    <w:name w:val="bodytext"/>
    <w:basedOn w:val="Normal"/>
    <w:rsid w:val="00B37D8B"/>
    <w:pPr>
      <w:spacing w:before="100" w:beforeAutospacing="1" w:after="100" w:afterAutospacing="1"/>
    </w:pPr>
    <w:rPr>
      <w:szCs w:val="24"/>
      <w:lang w:eastAsia="en-US"/>
    </w:rPr>
  </w:style>
  <w:style w:type="character" w:customStyle="1" w:styleId="h3colortiny">
    <w:name w:val="h3color tiny"/>
    <w:basedOn w:val="DefaultParagraphFont"/>
    <w:rsid w:val="00B37D8B"/>
  </w:style>
  <w:style w:type="character" w:customStyle="1" w:styleId="small1">
    <w:name w:val="small1"/>
    <w:basedOn w:val="DefaultParagraphFont"/>
    <w:rsid w:val="00B37D8B"/>
    <w:rPr>
      <w:rFonts w:ascii="Verdana" w:hAnsi="Verdana" w:hint="default"/>
      <w:sz w:val="20"/>
      <w:szCs w:val="20"/>
    </w:rPr>
  </w:style>
  <w:style w:type="character" w:customStyle="1" w:styleId="serif1">
    <w:name w:val="serif1"/>
    <w:basedOn w:val="DefaultParagraphFont"/>
    <w:rsid w:val="00B37D8B"/>
    <w:rPr>
      <w:rFonts w:ascii="Times" w:hAnsi="Times" w:hint="default"/>
      <w:sz w:val="24"/>
      <w:szCs w:val="24"/>
    </w:rPr>
  </w:style>
  <w:style w:type="character" w:customStyle="1" w:styleId="txtred">
    <w:name w:val="txtred"/>
    <w:basedOn w:val="DefaultParagraphFont"/>
    <w:rsid w:val="00B37D8B"/>
  </w:style>
  <w:style w:type="character" w:customStyle="1" w:styleId="body">
    <w:name w:val="body"/>
    <w:basedOn w:val="DefaultParagraphFont"/>
    <w:rsid w:val="00B37D8B"/>
  </w:style>
  <w:style w:type="character" w:customStyle="1" w:styleId="bodybold">
    <w:name w:val="bodybold"/>
    <w:basedOn w:val="DefaultParagraphFont"/>
    <w:rsid w:val="00B37D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7D8B"/>
    <w:rPr>
      <w:sz w:val="24"/>
      <w:lang w:eastAsia="de-DE"/>
    </w:rPr>
  </w:style>
  <w:style w:type="paragraph" w:styleId="Heading1">
    <w:name w:val="heading 1"/>
    <w:basedOn w:val="Normal"/>
    <w:next w:val="Normal"/>
    <w:qFormat/>
    <w:rsid w:val="00B37D8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37D8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37D8B"/>
    <w:pPr>
      <w:keepNext/>
      <w:spacing w:before="240" w:after="60"/>
      <w:outlineLvl w:val="2"/>
    </w:pPr>
    <w:rPr>
      <w:rFonts w:ascii="Arial" w:hAnsi="Arial" w:cs="Arial"/>
      <w:b/>
      <w:bCs/>
      <w:sz w:val="26"/>
      <w:szCs w:val="26"/>
    </w:rPr>
  </w:style>
  <w:style w:type="paragraph" w:styleId="Heading4">
    <w:name w:val="heading 4"/>
    <w:basedOn w:val="Normal"/>
    <w:next w:val="Normal"/>
    <w:qFormat/>
    <w:rsid w:val="00B37D8B"/>
    <w:pPr>
      <w:keepNext/>
      <w:spacing w:before="240" w:after="60"/>
      <w:outlineLvl w:val="3"/>
    </w:pPr>
    <w:rPr>
      <w:b/>
      <w:bCs/>
      <w:sz w:val="28"/>
      <w:szCs w:val="28"/>
    </w:rPr>
  </w:style>
  <w:style w:type="paragraph" w:styleId="Heading5">
    <w:name w:val="heading 5"/>
    <w:basedOn w:val="Normal"/>
    <w:next w:val="Normal"/>
    <w:qFormat/>
    <w:rsid w:val="00B37D8B"/>
    <w:pPr>
      <w:keepNext/>
      <w:outlineLvl w:val="4"/>
    </w:pPr>
    <w:rPr>
      <w:b/>
      <w:sz w:val="32"/>
    </w:rPr>
  </w:style>
  <w:style w:type="paragraph" w:styleId="Heading6">
    <w:name w:val="heading 6"/>
    <w:basedOn w:val="Normal"/>
    <w:next w:val="Normal"/>
    <w:qFormat/>
    <w:rsid w:val="00B37D8B"/>
    <w:pPr>
      <w:keepNext/>
      <w:ind w:right="-610"/>
      <w:outlineLvl w:val="5"/>
    </w:pPr>
    <w:rPr>
      <w:b/>
      <w:sz w:val="32"/>
    </w:rPr>
  </w:style>
  <w:style w:type="paragraph" w:styleId="Heading7">
    <w:name w:val="heading 7"/>
    <w:basedOn w:val="Normal"/>
    <w:next w:val="Normal"/>
    <w:qFormat/>
    <w:rsid w:val="00B37D8B"/>
    <w:pPr>
      <w:keepNext/>
      <w:ind w:right="-610"/>
      <w:outlineLvl w:val="6"/>
    </w:pPr>
    <w:rPr>
      <w:b/>
    </w:rPr>
  </w:style>
  <w:style w:type="paragraph" w:styleId="Heading8">
    <w:name w:val="heading 8"/>
    <w:basedOn w:val="Normal"/>
    <w:next w:val="Normal"/>
    <w:qFormat/>
    <w:rsid w:val="00B37D8B"/>
    <w:pPr>
      <w:keepNext/>
      <w:ind w:right="-610"/>
      <w:outlineLvl w:val="7"/>
    </w:pPr>
    <w:rPr>
      <w:b/>
      <w:sz w:val="28"/>
    </w:rPr>
  </w:style>
  <w:style w:type="paragraph" w:styleId="Heading9">
    <w:name w:val="heading 9"/>
    <w:basedOn w:val="Normal"/>
    <w:next w:val="Normal"/>
    <w:qFormat/>
    <w:rsid w:val="00B37D8B"/>
    <w:pPr>
      <w:keepNext/>
      <w:ind w:right="-610"/>
      <w:jc w:val="both"/>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37D8B"/>
    <w:pPr>
      <w:tabs>
        <w:tab w:val="center" w:pos="4320"/>
        <w:tab w:val="right" w:pos="8640"/>
      </w:tabs>
    </w:pPr>
  </w:style>
  <w:style w:type="paragraph" w:styleId="List2">
    <w:name w:val="List 2"/>
    <w:basedOn w:val="Normal"/>
    <w:rsid w:val="00B37D8B"/>
    <w:pPr>
      <w:ind w:left="720" w:hanging="360"/>
    </w:pPr>
    <w:rPr>
      <w:rFonts w:ascii="Arial" w:hAnsi="Arial"/>
      <w:sz w:val="22"/>
      <w:lang w:eastAsia="en-US"/>
    </w:rPr>
  </w:style>
  <w:style w:type="paragraph" w:styleId="Header">
    <w:name w:val="header"/>
    <w:basedOn w:val="Normal"/>
    <w:rsid w:val="00B37D8B"/>
    <w:pPr>
      <w:tabs>
        <w:tab w:val="center" w:pos="4320"/>
        <w:tab w:val="right" w:pos="8640"/>
      </w:tabs>
    </w:pPr>
    <w:rPr>
      <w:sz w:val="20"/>
      <w:lang w:eastAsia="en-US"/>
    </w:rPr>
  </w:style>
  <w:style w:type="paragraph" w:styleId="BodyText">
    <w:name w:val="Body Text"/>
    <w:basedOn w:val="Normal"/>
    <w:rsid w:val="00B37D8B"/>
    <w:pPr>
      <w:ind w:right="-610"/>
    </w:pPr>
    <w:rPr>
      <w:lang w:eastAsia="en-US"/>
    </w:rPr>
  </w:style>
  <w:style w:type="paragraph" w:styleId="BodyText2">
    <w:name w:val="Body Text 2"/>
    <w:basedOn w:val="Normal"/>
    <w:rsid w:val="00B37D8B"/>
    <w:pPr>
      <w:ind w:right="426"/>
      <w:jc w:val="both"/>
    </w:pPr>
    <w:rPr>
      <w:lang w:eastAsia="en-US"/>
    </w:rPr>
  </w:style>
  <w:style w:type="paragraph" w:styleId="BodyText3">
    <w:name w:val="Body Text 3"/>
    <w:basedOn w:val="Normal"/>
    <w:rsid w:val="00B37D8B"/>
    <w:rPr>
      <w:lang w:eastAsia="en-US"/>
    </w:rPr>
  </w:style>
  <w:style w:type="paragraph" w:styleId="BodyTextIndent">
    <w:name w:val="Body Text Indent"/>
    <w:basedOn w:val="Normal"/>
    <w:rsid w:val="00B37D8B"/>
    <w:pPr>
      <w:ind w:left="851"/>
      <w:jc w:val="both"/>
    </w:pPr>
    <w:rPr>
      <w:iCs/>
      <w:lang w:eastAsia="en-US"/>
    </w:rPr>
  </w:style>
  <w:style w:type="paragraph" w:styleId="FootnoteText">
    <w:name w:val="footnote text"/>
    <w:basedOn w:val="Normal"/>
    <w:semiHidden/>
    <w:rsid w:val="00B37D8B"/>
    <w:rPr>
      <w:sz w:val="20"/>
      <w:lang w:eastAsia="en-US"/>
    </w:rPr>
  </w:style>
  <w:style w:type="character" w:styleId="FootnoteReference">
    <w:name w:val="footnote reference"/>
    <w:basedOn w:val="DefaultParagraphFont"/>
    <w:semiHidden/>
    <w:rsid w:val="00B37D8B"/>
    <w:rPr>
      <w:vertAlign w:val="superscript"/>
    </w:rPr>
  </w:style>
  <w:style w:type="character" w:styleId="HTMLCite">
    <w:name w:val="HTML Cite"/>
    <w:basedOn w:val="DefaultParagraphFont"/>
    <w:rsid w:val="00B37D8B"/>
    <w:rPr>
      <w:i/>
      <w:iCs/>
    </w:rPr>
  </w:style>
  <w:style w:type="character" w:styleId="Strong">
    <w:name w:val="Strong"/>
    <w:basedOn w:val="DefaultParagraphFont"/>
    <w:qFormat/>
    <w:rsid w:val="00B37D8B"/>
    <w:rPr>
      <w:b/>
      <w:bCs/>
    </w:rPr>
  </w:style>
  <w:style w:type="character" w:styleId="Hyperlink">
    <w:name w:val="Hyperlink"/>
    <w:basedOn w:val="DefaultParagraphFont"/>
    <w:rsid w:val="00B37D8B"/>
    <w:rPr>
      <w:color w:val="0000FF"/>
      <w:u w:val="single"/>
    </w:rPr>
  </w:style>
  <w:style w:type="paragraph" w:styleId="HTMLPreformatted">
    <w:name w:val="HTML Preformatted"/>
    <w:basedOn w:val="Normal"/>
    <w:rsid w:val="00B37D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lang w:eastAsia="ar-SA"/>
    </w:rPr>
  </w:style>
  <w:style w:type="paragraph" w:styleId="NormalWeb">
    <w:name w:val="Normal (Web)"/>
    <w:basedOn w:val="Normal"/>
    <w:rsid w:val="00B37D8B"/>
    <w:pPr>
      <w:suppressAutoHyphens/>
      <w:spacing w:before="100" w:after="100"/>
    </w:pPr>
    <w:rPr>
      <w:szCs w:val="24"/>
      <w:lang w:eastAsia="ar-SA"/>
    </w:rPr>
  </w:style>
  <w:style w:type="paragraph" w:styleId="BalloonText">
    <w:name w:val="Balloon Text"/>
    <w:basedOn w:val="Normal"/>
    <w:semiHidden/>
    <w:rsid w:val="00B37D8B"/>
    <w:rPr>
      <w:rFonts w:ascii="Tahoma" w:hAnsi="Tahoma" w:cs="Tahoma"/>
      <w:sz w:val="16"/>
      <w:szCs w:val="16"/>
      <w:lang w:eastAsia="en-US"/>
    </w:rPr>
  </w:style>
  <w:style w:type="table" w:styleId="TableGrid">
    <w:name w:val="Table Grid"/>
    <w:basedOn w:val="TableNormal"/>
    <w:rsid w:val="00B37D8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B37D8B"/>
    <w:rPr>
      <w:i/>
      <w:iCs/>
    </w:rPr>
  </w:style>
  <w:style w:type="character" w:customStyle="1" w:styleId="subhead">
    <w:name w:val="subhead"/>
    <w:basedOn w:val="DefaultParagraphFont"/>
    <w:rsid w:val="00B37D8B"/>
  </w:style>
  <w:style w:type="paragraph" w:customStyle="1" w:styleId="bodytext0">
    <w:name w:val="bodytext"/>
    <w:basedOn w:val="Normal"/>
    <w:rsid w:val="00B37D8B"/>
    <w:pPr>
      <w:spacing w:before="100" w:beforeAutospacing="1" w:after="100" w:afterAutospacing="1"/>
    </w:pPr>
    <w:rPr>
      <w:szCs w:val="24"/>
      <w:lang w:eastAsia="en-US"/>
    </w:rPr>
  </w:style>
  <w:style w:type="character" w:customStyle="1" w:styleId="h3colortiny">
    <w:name w:val="h3color tiny"/>
    <w:basedOn w:val="DefaultParagraphFont"/>
    <w:rsid w:val="00B37D8B"/>
  </w:style>
  <w:style w:type="character" w:customStyle="1" w:styleId="small1">
    <w:name w:val="small1"/>
    <w:basedOn w:val="DefaultParagraphFont"/>
    <w:rsid w:val="00B37D8B"/>
    <w:rPr>
      <w:rFonts w:ascii="Verdana" w:hAnsi="Verdana" w:hint="default"/>
      <w:sz w:val="20"/>
      <w:szCs w:val="20"/>
    </w:rPr>
  </w:style>
  <w:style w:type="character" w:customStyle="1" w:styleId="serif1">
    <w:name w:val="serif1"/>
    <w:basedOn w:val="DefaultParagraphFont"/>
    <w:rsid w:val="00B37D8B"/>
    <w:rPr>
      <w:rFonts w:ascii="Times" w:hAnsi="Times" w:hint="default"/>
      <w:sz w:val="24"/>
      <w:szCs w:val="24"/>
    </w:rPr>
  </w:style>
  <w:style w:type="character" w:customStyle="1" w:styleId="txtred">
    <w:name w:val="txtred"/>
    <w:basedOn w:val="DefaultParagraphFont"/>
    <w:rsid w:val="00B37D8B"/>
  </w:style>
  <w:style w:type="character" w:customStyle="1" w:styleId="body">
    <w:name w:val="body"/>
    <w:basedOn w:val="DefaultParagraphFont"/>
    <w:rsid w:val="00B37D8B"/>
  </w:style>
  <w:style w:type="character" w:customStyle="1" w:styleId="bodybold">
    <w:name w:val="bodybold"/>
    <w:basedOn w:val="DefaultParagraphFont"/>
    <w:rsid w:val="00B37D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www.percepp.demon.co.uk/pinker.htm" TargetMode="External"/><Relationship Id="rId21" Type="http://schemas.openxmlformats.org/officeDocument/2006/relationships/hyperlink" Target="http://en.wikipedia.org/wiki/Folk_music" TargetMode="External"/><Relationship Id="rId42" Type="http://schemas.openxmlformats.org/officeDocument/2006/relationships/hyperlink" Target="http://www.goodreads.com/author/show/2929.Nick_Hornby" TargetMode="External"/><Relationship Id="rId47" Type="http://schemas.openxmlformats.org/officeDocument/2006/relationships/hyperlink" Target="http://www.goodreads.com/book/show/10073.A_Long_Way_Down" TargetMode="External"/><Relationship Id="rId63" Type="http://schemas.openxmlformats.org/officeDocument/2006/relationships/image" Target="media/image38.png"/><Relationship Id="rId68" Type="http://schemas.openxmlformats.org/officeDocument/2006/relationships/image" Target="media/image42.jpeg"/><Relationship Id="rId84" Type="http://schemas.openxmlformats.org/officeDocument/2006/relationships/image" Target="media/image54.png"/><Relationship Id="rId89" Type="http://schemas.openxmlformats.org/officeDocument/2006/relationships/image" Target="media/image57.jpeg"/><Relationship Id="rId112" Type="http://schemas.openxmlformats.org/officeDocument/2006/relationships/hyperlink" Target="http://www.amazon.com/exec/obidos/Title=Flesh%20and%20Blood/103-2168500-0431866" TargetMode="External"/><Relationship Id="rId133" Type="http://schemas.openxmlformats.org/officeDocument/2006/relationships/hyperlink" Target="http://images.amazon.com/images/P/0436204894.01.LZZZZZZZ.jpg" TargetMode="External"/><Relationship Id="rId16" Type="http://schemas.openxmlformats.org/officeDocument/2006/relationships/image" Target="media/image8.png"/><Relationship Id="rId107" Type="http://schemas.openxmlformats.org/officeDocument/2006/relationships/image" Target="media/image66.png"/><Relationship Id="rId11" Type="http://schemas.openxmlformats.org/officeDocument/2006/relationships/image" Target="media/image3.jpeg"/><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0.gif"/><Relationship Id="rId58" Type="http://schemas.openxmlformats.org/officeDocument/2006/relationships/image" Target="media/image33.png"/><Relationship Id="rId74" Type="http://schemas.openxmlformats.org/officeDocument/2006/relationships/image" Target="media/image46.png"/><Relationship Id="rId79" Type="http://schemas.openxmlformats.org/officeDocument/2006/relationships/image" Target="media/image50.jpeg"/><Relationship Id="rId102" Type="http://schemas.openxmlformats.org/officeDocument/2006/relationships/hyperlink" Target="/exec/obidos/tg/stores/detail/-/books/0679756450/reader/2/103-2550861-8309464#reader-link" TargetMode="External"/><Relationship Id="rId123" Type="http://schemas.openxmlformats.org/officeDocument/2006/relationships/hyperlink" Target="http://www.quotationspage.com/quotes/Kurt_Vonnegut/" TargetMode="External"/><Relationship Id="rId128" Type="http://schemas.openxmlformats.org/officeDocument/2006/relationships/hyperlink" Target="http://www.behavenet.com/capsules/disorders/narcissisticpd.htm" TargetMode="External"/><Relationship Id="rId5" Type="http://schemas.openxmlformats.org/officeDocument/2006/relationships/webSettings" Target="webSettings.xml"/><Relationship Id="rId90" Type="http://schemas.openxmlformats.org/officeDocument/2006/relationships/hyperlink" Target="http://images.amazon.com/images/P/0436204894.01.LZZZZZZZ.jpg" TargetMode="External"/><Relationship Id="rId95" Type="http://schemas.openxmlformats.org/officeDocument/2006/relationships/hyperlink" Target="file:///C:\Users\lp\Documents\Lis\epep\8form\oralmatura-specials\gatsbytsq.jpg" TargetMode="External"/><Relationship Id="rId14" Type="http://schemas.openxmlformats.org/officeDocument/2006/relationships/image" Target="media/image6.png"/><Relationship Id="rId22" Type="http://schemas.openxmlformats.org/officeDocument/2006/relationships/hyperlink" Target="http://en.wikipedia.org/wiki/Dust_Bowl"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planetware.com/f.htm?1=/trees/US/NY/NYC.HTM+US-NY-PLAZA&amp;2=/sites/US/NY/PLAZA.HTM" TargetMode="External"/><Relationship Id="rId43" Type="http://schemas.openxmlformats.org/officeDocument/2006/relationships/hyperlink" Target="http://www.goodreads.com/book/show/10073.A_Long_Way_Down" TargetMode="External"/><Relationship Id="rId48" Type="http://schemas.openxmlformats.org/officeDocument/2006/relationships/image" Target="media/image25.png"/><Relationship Id="rId56" Type="http://schemas.openxmlformats.org/officeDocument/2006/relationships/hyperlink" Target="http://homepage.mac.com/redbird/" TargetMode="External"/><Relationship Id="rId64" Type="http://schemas.openxmlformats.org/officeDocument/2006/relationships/footer" Target="footer2.xml"/><Relationship Id="rId69" Type="http://schemas.openxmlformats.org/officeDocument/2006/relationships/image" Target="media/image43.jpeg"/><Relationship Id="rId77" Type="http://schemas.openxmlformats.org/officeDocument/2006/relationships/image" Target="media/image48.jpeg"/><Relationship Id="rId100" Type="http://schemas.openxmlformats.org/officeDocument/2006/relationships/image" Target="media/image63.jpeg"/><Relationship Id="rId105" Type="http://schemas.openxmlformats.org/officeDocument/2006/relationships/hyperlink" Target="/exec/obidos/tg/stores/detail/-/books/0618135871/reader/2/103-2550861-8309464#reader-link" TargetMode="External"/><Relationship Id="rId113" Type="http://schemas.openxmlformats.org/officeDocument/2006/relationships/image" Target="media/image68.jpeg"/><Relationship Id="rId118" Type="http://schemas.openxmlformats.org/officeDocument/2006/relationships/hyperlink" Target="http://www.singinst.org/friendly/whatis.html" TargetMode="External"/><Relationship Id="rId126" Type="http://schemas.openxmlformats.org/officeDocument/2006/relationships/image" Target="media/image71.jpeg"/><Relationship Id="rId13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8.jpeg"/><Relationship Id="rId72" Type="http://schemas.openxmlformats.org/officeDocument/2006/relationships/hyperlink" Target="http://www.behavenet.com/capsules/disorders/narcissisticpd.htm" TargetMode="External"/><Relationship Id="rId80" Type="http://schemas.openxmlformats.org/officeDocument/2006/relationships/hyperlink" Target="http://images.amazon.com/images/P/0436204894.01.LZZZZZZZ.jpg" TargetMode="External"/><Relationship Id="rId85" Type="http://schemas.openxmlformats.org/officeDocument/2006/relationships/image" Target="media/image55.jpeg"/><Relationship Id="rId93" Type="http://schemas.openxmlformats.org/officeDocument/2006/relationships/image" Target="media/image58.jpeg"/><Relationship Id="rId98" Type="http://schemas.openxmlformats.org/officeDocument/2006/relationships/image" Target="media/image61.jpeg"/><Relationship Id="rId121" Type="http://schemas.openxmlformats.org/officeDocument/2006/relationships/image" Target="media/image7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yperlink" Target="http://www.goodreads.com/author/show/2929.Nick_Hornby" TargetMode="External"/><Relationship Id="rId59" Type="http://schemas.openxmlformats.org/officeDocument/2006/relationships/image" Target="media/image34.png"/><Relationship Id="rId67" Type="http://schemas.openxmlformats.org/officeDocument/2006/relationships/image" Target="media/image41.jpeg"/><Relationship Id="rId103" Type="http://schemas.openxmlformats.org/officeDocument/2006/relationships/image" Target="media/image64.jpeg"/><Relationship Id="rId108" Type="http://schemas.openxmlformats.org/officeDocument/2006/relationships/hyperlink" Target="http://www.amazon.com/exec/obidos/tg/cm/member-reviews/-/A1WZHX6AWQ8X38/1/ref=cm_cr_auth/103-2168500-0431866" TargetMode="External"/><Relationship Id="rId116" Type="http://schemas.openxmlformats.org/officeDocument/2006/relationships/hyperlink" Target="http://homepage.mac.com/redbird/" TargetMode="External"/><Relationship Id="rId124" Type="http://schemas.openxmlformats.org/officeDocument/2006/relationships/hyperlink" Target="http://www.quotationspage.com/quotes/Kurt_Vonnegut/" TargetMode="External"/><Relationship Id="rId129" Type="http://schemas.openxmlformats.org/officeDocument/2006/relationships/hyperlink" Target="http://homepage.mac.com/redbird/" TargetMode="External"/><Relationship Id="rId20" Type="http://schemas.openxmlformats.org/officeDocument/2006/relationships/hyperlink" Target="http://en.wikipedia.org/wiki/Singer-songwriter" TargetMode="External"/><Relationship Id="rId41" Type="http://schemas.openxmlformats.org/officeDocument/2006/relationships/hyperlink" Target="http://www.goodreads.com/book/show/170162.How_to_Be_Good" TargetMode="External"/><Relationship Id="rId54" Type="http://schemas.openxmlformats.org/officeDocument/2006/relationships/hyperlink" Target="http://www.behavenet.com/capsules/disorders/narcissisticpd.htm" TargetMode="External"/><Relationship Id="rId62" Type="http://schemas.openxmlformats.org/officeDocument/2006/relationships/image" Target="media/image37.png"/><Relationship Id="rId70" Type="http://schemas.openxmlformats.org/officeDocument/2006/relationships/image" Target="media/image44.png"/><Relationship Id="rId75" Type="http://schemas.openxmlformats.org/officeDocument/2006/relationships/image" Target="media/image47.jpeg"/><Relationship Id="rId83" Type="http://schemas.openxmlformats.org/officeDocument/2006/relationships/image" Target="media/image53.png"/><Relationship Id="rId88" Type="http://schemas.openxmlformats.org/officeDocument/2006/relationships/hyperlink" Target="http://en.wikipedia.org/wiki/Arsenal_F.C." TargetMode="External"/><Relationship Id="rId91" Type="http://schemas.openxmlformats.org/officeDocument/2006/relationships/hyperlink" Target="file:///C:\exec\obidos\tg\stores\detail\-\books\0156003619\reader\2\103-2550861-8309464#reader-link" TargetMode="External"/><Relationship Id="rId96" Type="http://schemas.openxmlformats.org/officeDocument/2006/relationships/hyperlink" Target="gatsbytsq.jpg" TargetMode="External"/><Relationship Id="rId111" Type="http://schemas.openxmlformats.org/officeDocument/2006/relationships/hyperlink" Target="http://www.amazon.com/exec/obidos/Author=Cunningham%2C%20Michael/103-2168500-0431866" TargetMode="External"/><Relationship Id="rId132" Type="http://schemas.openxmlformats.org/officeDocument/2006/relationships/hyperlink" Target="http://www.behavenet.com/capsules/disorders/narcissisticpd.ht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en.wikipedia.org/wiki/Great_Depression_in_the_United_States" TargetMode="External"/><Relationship Id="rId28" Type="http://schemas.openxmlformats.org/officeDocument/2006/relationships/image" Target="media/image15.png"/><Relationship Id="rId36" Type="http://schemas.openxmlformats.org/officeDocument/2006/relationships/image" Target="media/image22.jpeg"/><Relationship Id="rId49" Type="http://schemas.openxmlformats.org/officeDocument/2006/relationships/image" Target="media/image26.png"/><Relationship Id="rId57" Type="http://schemas.openxmlformats.org/officeDocument/2006/relationships/image" Target="media/image32.png"/><Relationship Id="rId106" Type="http://schemas.openxmlformats.org/officeDocument/2006/relationships/image" Target="media/image65.jpeg"/><Relationship Id="rId114" Type="http://schemas.openxmlformats.org/officeDocument/2006/relationships/hyperlink" Target="http://students.washington.edu/mmccain/lotrquotes.html" TargetMode="External"/><Relationship Id="rId119" Type="http://schemas.openxmlformats.org/officeDocument/2006/relationships/image" Target="media/image69.jpeg"/><Relationship Id="rId127" Type="http://schemas.openxmlformats.org/officeDocument/2006/relationships/image" Target="media/image72.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hyperlink" Target="http://www.goodreads.com/author/show/2929.Nick_Hornby" TargetMode="External"/><Relationship Id="rId52" Type="http://schemas.openxmlformats.org/officeDocument/2006/relationships/image" Target="media/image29.jpeg"/><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image" Target="media/image45.png"/><Relationship Id="rId78" Type="http://schemas.openxmlformats.org/officeDocument/2006/relationships/image" Target="media/image49.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59.jpeg"/><Relationship Id="rId99" Type="http://schemas.openxmlformats.org/officeDocument/2006/relationships/image" Target="media/image62.jpeg"/><Relationship Id="rId101" Type="http://schemas.openxmlformats.org/officeDocument/2006/relationships/hyperlink" Target="file:///C:\exec\obidos\tg\stores\detail\-\books\0679756450\reader\2\103-2550861-8309464#reader-link" TargetMode="External"/><Relationship Id="rId122" Type="http://schemas.openxmlformats.org/officeDocument/2006/relationships/hyperlink" Target="http://www.geocities.com/Nashville/3448/tomjoad.html" TargetMode="External"/><Relationship Id="rId130" Type="http://schemas.openxmlformats.org/officeDocument/2006/relationships/footer" Target="footer3.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homevideo.about.com/b/2003/09/29/in-memoriam-elia-kazan-1909-2003.htm" TargetMode="External"/><Relationship Id="rId109" Type="http://schemas.openxmlformats.org/officeDocument/2006/relationships/image" Target="media/image67.png"/><Relationship Id="rId34" Type="http://schemas.openxmlformats.org/officeDocument/2006/relationships/image" Target="media/image21.jpe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http://news.bbc.co.uk/olmedia/1045000/images/_1048091_oscar1.jpg" TargetMode="External"/><Relationship Id="rId97" Type="http://schemas.openxmlformats.org/officeDocument/2006/relationships/image" Target="media/image60.jpeg"/><Relationship Id="rId104" Type="http://schemas.openxmlformats.org/officeDocument/2006/relationships/hyperlink" Target="file:///C:\exec\obidos\tg\stores\detail\-\books\0618135871\reader\2\103-2550861-8309464#reader-link" TargetMode="External"/><Relationship Id="rId120" Type="http://schemas.openxmlformats.org/officeDocument/2006/relationships/hyperlink" Target="http://www.ac.wwu.edu/%7Estephan/Steinbeck/grapes.html" TargetMode="External"/><Relationship Id="rId125" Type="http://schemas.openxmlformats.org/officeDocument/2006/relationships/hyperlink" Target="http://www.brainyquote.com/quotes/quotes/k/kurtvonneg112525.html" TargetMode="External"/><Relationship Id="rId7" Type="http://schemas.openxmlformats.org/officeDocument/2006/relationships/endnotes" Target="endnotes.xml"/><Relationship Id="rId71" Type="http://schemas.openxmlformats.org/officeDocument/2006/relationships/hyperlink" Target="http://students.washington.edu/mmccain/lotrquotes.html" TargetMode="External"/><Relationship Id="rId92" Type="http://schemas.openxmlformats.org/officeDocument/2006/relationships/hyperlink" Target="/exec/obidos/tg/stores/detail/-/books/0156003619/reader/2/103-2550861-8309464#reader-link" TargetMode="External"/><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hyperlink" Target="http://www.goodreads.com/author/show/2929.Nick_Hornby" TargetMode="External"/><Relationship Id="rId45" Type="http://schemas.openxmlformats.org/officeDocument/2006/relationships/hyperlink" Target="http://www.goodreads.com/book/show/10073.A_Long_Way_Down" TargetMode="External"/><Relationship Id="rId66" Type="http://schemas.openxmlformats.org/officeDocument/2006/relationships/image" Target="media/image40.png"/><Relationship Id="rId87" Type="http://schemas.openxmlformats.org/officeDocument/2006/relationships/hyperlink" Target="http://en.wikipedia.org/wiki/Football_%28soccer%29" TargetMode="External"/><Relationship Id="rId110" Type="http://schemas.openxmlformats.org/officeDocument/2006/relationships/hyperlink" Target="http://www.amazon.com/exec/obidos/tg/cm/member-reviews/-/A1P2F99IZE1XO/1/ref=cm_cr_auth/103-2168500-0431866" TargetMode="External"/><Relationship Id="rId115" Type="http://schemas.openxmlformats.org/officeDocument/2006/relationships/hyperlink" Target="http://homepage.mac.com/redbird/" TargetMode="External"/><Relationship Id="rId131" Type="http://schemas.openxmlformats.org/officeDocument/2006/relationships/hyperlink" Target="http://students.washington.edu/mmccain/lotrquotes.html" TargetMode="External"/><Relationship Id="rId61" Type="http://schemas.openxmlformats.org/officeDocument/2006/relationships/image" Target="media/image36.png"/><Relationship Id="rId82" Type="http://schemas.openxmlformats.org/officeDocument/2006/relationships/image" Target="media/image52.png"/><Relationship Id="rId19" Type="http://schemas.openxmlformats.org/officeDocument/2006/relationships/hyperlink" Target="http://en.wikipedia.org/wiki/United_St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195</Pages>
  <Words>33596</Words>
  <Characters>191499</Characters>
  <Application>Microsoft Office Word</Application>
  <DocSecurity>0</DocSecurity>
  <Lines>1595</Lines>
  <Paragraphs>449</Paragraphs>
  <ScaleCrop>false</ScaleCrop>
  <HeadingPairs>
    <vt:vector size="2" baseType="variant">
      <vt:variant>
        <vt:lpstr>Title</vt:lpstr>
      </vt:variant>
      <vt:variant>
        <vt:i4>1</vt:i4>
      </vt:variant>
    </vt:vector>
  </HeadingPairs>
  <TitlesOfParts>
    <vt:vector size="1" baseType="lpstr">
      <vt:lpstr>Spezialtopics for the oral Matura</vt:lpstr>
    </vt:vector>
  </TitlesOfParts>
  <Company/>
  <LinksUpToDate>false</LinksUpToDate>
  <CharactersWithSpaces>224646</CharactersWithSpaces>
  <SharedDoc>false</SharedDoc>
  <HLinks>
    <vt:vector size="270" baseType="variant">
      <vt:variant>
        <vt:i4>6225939</vt:i4>
      </vt:variant>
      <vt:variant>
        <vt:i4>204</vt:i4>
      </vt:variant>
      <vt:variant>
        <vt:i4>0</vt:i4>
      </vt:variant>
      <vt:variant>
        <vt:i4>5</vt:i4>
      </vt:variant>
      <vt:variant>
        <vt:lpwstr>http://images.amazon.com/images/P/0436204894.01.LZZZZZZZ.jpg</vt:lpwstr>
      </vt:variant>
      <vt:variant>
        <vt:lpwstr/>
      </vt:variant>
      <vt:variant>
        <vt:i4>4063346</vt:i4>
      </vt:variant>
      <vt:variant>
        <vt:i4>198</vt:i4>
      </vt:variant>
      <vt:variant>
        <vt:i4>0</vt:i4>
      </vt:variant>
      <vt:variant>
        <vt:i4>5</vt:i4>
      </vt:variant>
      <vt:variant>
        <vt:lpwstr>http://www.behavenet.com/capsules/disorders/narcissisticpd.htm</vt:lpwstr>
      </vt:variant>
      <vt:variant>
        <vt:lpwstr/>
      </vt:variant>
      <vt:variant>
        <vt:i4>2818082</vt:i4>
      </vt:variant>
      <vt:variant>
        <vt:i4>192</vt:i4>
      </vt:variant>
      <vt:variant>
        <vt:i4>0</vt:i4>
      </vt:variant>
      <vt:variant>
        <vt:i4>5</vt:i4>
      </vt:variant>
      <vt:variant>
        <vt:lpwstr>http://students.washington.edu/mmccain/lotrquotes.html</vt:lpwstr>
      </vt:variant>
      <vt:variant>
        <vt:lpwstr>topo</vt:lpwstr>
      </vt:variant>
      <vt:variant>
        <vt:i4>4325404</vt:i4>
      </vt:variant>
      <vt:variant>
        <vt:i4>186</vt:i4>
      </vt:variant>
      <vt:variant>
        <vt:i4>0</vt:i4>
      </vt:variant>
      <vt:variant>
        <vt:i4>5</vt:i4>
      </vt:variant>
      <vt:variant>
        <vt:lpwstr>http://homepage.mac.com/redbird/</vt:lpwstr>
      </vt:variant>
      <vt:variant>
        <vt:lpwstr/>
      </vt:variant>
      <vt:variant>
        <vt:i4>4063346</vt:i4>
      </vt:variant>
      <vt:variant>
        <vt:i4>183</vt:i4>
      </vt:variant>
      <vt:variant>
        <vt:i4>0</vt:i4>
      </vt:variant>
      <vt:variant>
        <vt:i4>5</vt:i4>
      </vt:variant>
      <vt:variant>
        <vt:lpwstr>http://www.behavenet.com/capsules/disorders/narcissisticpd.htm</vt:lpwstr>
      </vt:variant>
      <vt:variant>
        <vt:lpwstr/>
      </vt:variant>
      <vt:variant>
        <vt:i4>1900551</vt:i4>
      </vt:variant>
      <vt:variant>
        <vt:i4>171</vt:i4>
      </vt:variant>
      <vt:variant>
        <vt:i4>0</vt:i4>
      </vt:variant>
      <vt:variant>
        <vt:i4>5</vt:i4>
      </vt:variant>
      <vt:variant>
        <vt:lpwstr>http://www.brainyquote.com/quotes/quotes/k/kurtvonneg112525.html</vt:lpwstr>
      </vt:variant>
      <vt:variant>
        <vt:lpwstr/>
      </vt:variant>
      <vt:variant>
        <vt:i4>786542</vt:i4>
      </vt:variant>
      <vt:variant>
        <vt:i4>168</vt:i4>
      </vt:variant>
      <vt:variant>
        <vt:i4>0</vt:i4>
      </vt:variant>
      <vt:variant>
        <vt:i4>5</vt:i4>
      </vt:variant>
      <vt:variant>
        <vt:lpwstr>http://www.quotationspage.com/quotes/Kurt_Vonnegut/</vt:lpwstr>
      </vt:variant>
      <vt:variant>
        <vt:lpwstr/>
      </vt:variant>
      <vt:variant>
        <vt:i4>786542</vt:i4>
      </vt:variant>
      <vt:variant>
        <vt:i4>165</vt:i4>
      </vt:variant>
      <vt:variant>
        <vt:i4>0</vt:i4>
      </vt:variant>
      <vt:variant>
        <vt:i4>5</vt:i4>
      </vt:variant>
      <vt:variant>
        <vt:lpwstr>http://www.quotationspage.com/quotes/Kurt_Vonnegut/</vt:lpwstr>
      </vt:variant>
      <vt:variant>
        <vt:lpwstr/>
      </vt:variant>
      <vt:variant>
        <vt:i4>3604594</vt:i4>
      </vt:variant>
      <vt:variant>
        <vt:i4>159</vt:i4>
      </vt:variant>
      <vt:variant>
        <vt:i4>0</vt:i4>
      </vt:variant>
      <vt:variant>
        <vt:i4>5</vt:i4>
      </vt:variant>
      <vt:variant>
        <vt:lpwstr>http://www.geocities.com/Nashville/3448/tomjoad.html</vt:lpwstr>
      </vt:variant>
      <vt:variant>
        <vt:lpwstr>grapes</vt:lpwstr>
      </vt:variant>
      <vt:variant>
        <vt:i4>4522066</vt:i4>
      </vt:variant>
      <vt:variant>
        <vt:i4>156</vt:i4>
      </vt:variant>
      <vt:variant>
        <vt:i4>0</vt:i4>
      </vt:variant>
      <vt:variant>
        <vt:i4>5</vt:i4>
      </vt:variant>
      <vt:variant>
        <vt:lpwstr>http://www.ac.wwu.edu/~stephan/Steinbeck/grapes.html</vt:lpwstr>
      </vt:variant>
      <vt:variant>
        <vt:lpwstr/>
      </vt:variant>
      <vt:variant>
        <vt:i4>1835012</vt:i4>
      </vt:variant>
      <vt:variant>
        <vt:i4>153</vt:i4>
      </vt:variant>
      <vt:variant>
        <vt:i4>0</vt:i4>
      </vt:variant>
      <vt:variant>
        <vt:i4>5</vt:i4>
      </vt:variant>
      <vt:variant>
        <vt:lpwstr>http://www.singinst.org/friendly/whatis.html</vt:lpwstr>
      </vt:variant>
      <vt:variant>
        <vt:lpwstr/>
      </vt:variant>
      <vt:variant>
        <vt:i4>6029313</vt:i4>
      </vt:variant>
      <vt:variant>
        <vt:i4>150</vt:i4>
      </vt:variant>
      <vt:variant>
        <vt:i4>0</vt:i4>
      </vt:variant>
      <vt:variant>
        <vt:i4>5</vt:i4>
      </vt:variant>
      <vt:variant>
        <vt:lpwstr>http://www.percepp.demon.co.uk/pinker.htm</vt:lpwstr>
      </vt:variant>
      <vt:variant>
        <vt:lpwstr/>
      </vt:variant>
      <vt:variant>
        <vt:i4>4325404</vt:i4>
      </vt:variant>
      <vt:variant>
        <vt:i4>147</vt:i4>
      </vt:variant>
      <vt:variant>
        <vt:i4>0</vt:i4>
      </vt:variant>
      <vt:variant>
        <vt:i4>5</vt:i4>
      </vt:variant>
      <vt:variant>
        <vt:lpwstr>http://homepage.mac.com/redbird/</vt:lpwstr>
      </vt:variant>
      <vt:variant>
        <vt:lpwstr/>
      </vt:variant>
      <vt:variant>
        <vt:i4>4325404</vt:i4>
      </vt:variant>
      <vt:variant>
        <vt:i4>144</vt:i4>
      </vt:variant>
      <vt:variant>
        <vt:i4>0</vt:i4>
      </vt:variant>
      <vt:variant>
        <vt:i4>5</vt:i4>
      </vt:variant>
      <vt:variant>
        <vt:lpwstr>http://homepage.mac.com/redbird/</vt:lpwstr>
      </vt:variant>
      <vt:variant>
        <vt:lpwstr/>
      </vt:variant>
      <vt:variant>
        <vt:i4>2818082</vt:i4>
      </vt:variant>
      <vt:variant>
        <vt:i4>141</vt:i4>
      </vt:variant>
      <vt:variant>
        <vt:i4>0</vt:i4>
      </vt:variant>
      <vt:variant>
        <vt:i4>5</vt:i4>
      </vt:variant>
      <vt:variant>
        <vt:lpwstr>http://students.washington.edu/mmccain/lotrquotes.html</vt:lpwstr>
      </vt:variant>
      <vt:variant>
        <vt:lpwstr>topo</vt:lpwstr>
      </vt:variant>
      <vt:variant>
        <vt:i4>2621479</vt:i4>
      </vt:variant>
      <vt:variant>
        <vt:i4>138</vt:i4>
      </vt:variant>
      <vt:variant>
        <vt:i4>0</vt:i4>
      </vt:variant>
      <vt:variant>
        <vt:i4>5</vt:i4>
      </vt:variant>
      <vt:variant>
        <vt:lpwstr>http://www.amazon.com/exec/obidos/Title=Flesh and Blood/103-2168500-0431866</vt:lpwstr>
      </vt:variant>
      <vt:variant>
        <vt:lpwstr/>
      </vt:variant>
      <vt:variant>
        <vt:i4>3211305</vt:i4>
      </vt:variant>
      <vt:variant>
        <vt:i4>135</vt:i4>
      </vt:variant>
      <vt:variant>
        <vt:i4>0</vt:i4>
      </vt:variant>
      <vt:variant>
        <vt:i4>5</vt:i4>
      </vt:variant>
      <vt:variant>
        <vt:lpwstr>http://www.amazon.com/exec/obidos/Author=Cunningham%2C Michael/103-2168500-0431866</vt:lpwstr>
      </vt:variant>
      <vt:variant>
        <vt:lpwstr/>
      </vt:variant>
      <vt:variant>
        <vt:i4>1507354</vt:i4>
      </vt:variant>
      <vt:variant>
        <vt:i4>132</vt:i4>
      </vt:variant>
      <vt:variant>
        <vt:i4>0</vt:i4>
      </vt:variant>
      <vt:variant>
        <vt:i4>5</vt:i4>
      </vt:variant>
      <vt:variant>
        <vt:lpwstr>http://www.amazon.com/exec/obidos/tg/cm/member-reviews/-/A1P2F99IZE1XO/1/ref=cm_cr_auth/103-2168500-0431866</vt:lpwstr>
      </vt:variant>
      <vt:variant>
        <vt:lpwstr/>
      </vt:variant>
      <vt:variant>
        <vt:i4>3670128</vt:i4>
      </vt:variant>
      <vt:variant>
        <vt:i4>126</vt:i4>
      </vt:variant>
      <vt:variant>
        <vt:i4>0</vt:i4>
      </vt:variant>
      <vt:variant>
        <vt:i4>5</vt:i4>
      </vt:variant>
      <vt:variant>
        <vt:lpwstr>http://www.amazon.com/exec/obidos/tg/cm/member-reviews/-/A1WZHX6AWQ8X38/1/ref=cm_cr_auth/103-2168500-0431866</vt:lpwstr>
      </vt:variant>
      <vt:variant>
        <vt:lpwstr/>
      </vt:variant>
      <vt:variant>
        <vt:i4>6684776</vt:i4>
      </vt:variant>
      <vt:variant>
        <vt:i4>120</vt:i4>
      </vt:variant>
      <vt:variant>
        <vt:i4>0</vt:i4>
      </vt:variant>
      <vt:variant>
        <vt:i4>5</vt:i4>
      </vt:variant>
      <vt:variant>
        <vt:lpwstr>http://www.amazon.com/exec/obidos/tg/stores/detail/-/books/0618135871/reader/1/ref=lib_dp_TFCV/103-2550861-8309464</vt:lpwstr>
      </vt:variant>
      <vt:variant>
        <vt:lpwstr>reader-link</vt:lpwstr>
      </vt:variant>
      <vt:variant>
        <vt:i4>6225939</vt:i4>
      </vt:variant>
      <vt:variant>
        <vt:i4>93</vt:i4>
      </vt:variant>
      <vt:variant>
        <vt:i4>0</vt:i4>
      </vt:variant>
      <vt:variant>
        <vt:i4>5</vt:i4>
      </vt:variant>
      <vt:variant>
        <vt:lpwstr>http://images.amazon.com/images/P/0436204894.01.LZZZZZZZ.jpg</vt:lpwstr>
      </vt:variant>
      <vt:variant>
        <vt:lpwstr/>
      </vt:variant>
      <vt:variant>
        <vt:i4>655410</vt:i4>
      </vt:variant>
      <vt:variant>
        <vt:i4>84</vt:i4>
      </vt:variant>
      <vt:variant>
        <vt:i4>0</vt:i4>
      </vt:variant>
      <vt:variant>
        <vt:i4>5</vt:i4>
      </vt:variant>
      <vt:variant>
        <vt:lpwstr>http://en.wikipedia.org/wiki/Arsenal_F.C.</vt:lpwstr>
      </vt:variant>
      <vt:variant>
        <vt:lpwstr/>
      </vt:variant>
      <vt:variant>
        <vt:i4>1835122</vt:i4>
      </vt:variant>
      <vt:variant>
        <vt:i4>81</vt:i4>
      </vt:variant>
      <vt:variant>
        <vt:i4>0</vt:i4>
      </vt:variant>
      <vt:variant>
        <vt:i4>5</vt:i4>
      </vt:variant>
      <vt:variant>
        <vt:lpwstr>http://en.wikipedia.org/wiki/Football_%28soccer%29</vt:lpwstr>
      </vt:variant>
      <vt:variant>
        <vt:lpwstr/>
      </vt:variant>
      <vt:variant>
        <vt:i4>6225939</vt:i4>
      </vt:variant>
      <vt:variant>
        <vt:i4>78</vt:i4>
      </vt:variant>
      <vt:variant>
        <vt:i4>0</vt:i4>
      </vt:variant>
      <vt:variant>
        <vt:i4>5</vt:i4>
      </vt:variant>
      <vt:variant>
        <vt:lpwstr>http://images.amazon.com/images/P/0436204894.01.LZZZZZZZ.jpg</vt:lpwstr>
      </vt:variant>
      <vt:variant>
        <vt:lpwstr/>
      </vt:variant>
      <vt:variant>
        <vt:i4>4063346</vt:i4>
      </vt:variant>
      <vt:variant>
        <vt:i4>72</vt:i4>
      </vt:variant>
      <vt:variant>
        <vt:i4>0</vt:i4>
      </vt:variant>
      <vt:variant>
        <vt:i4>5</vt:i4>
      </vt:variant>
      <vt:variant>
        <vt:lpwstr>http://www.behavenet.com/capsules/disorders/narcissisticpd.htm</vt:lpwstr>
      </vt:variant>
      <vt:variant>
        <vt:lpwstr/>
      </vt:variant>
      <vt:variant>
        <vt:i4>2818082</vt:i4>
      </vt:variant>
      <vt:variant>
        <vt:i4>66</vt:i4>
      </vt:variant>
      <vt:variant>
        <vt:i4>0</vt:i4>
      </vt:variant>
      <vt:variant>
        <vt:i4>5</vt:i4>
      </vt:variant>
      <vt:variant>
        <vt:lpwstr>http://students.washington.edu/mmccain/lotrquotes.html</vt:lpwstr>
      </vt:variant>
      <vt:variant>
        <vt:lpwstr>topo</vt:lpwstr>
      </vt:variant>
      <vt:variant>
        <vt:i4>4325404</vt:i4>
      </vt:variant>
      <vt:variant>
        <vt:i4>60</vt:i4>
      </vt:variant>
      <vt:variant>
        <vt:i4>0</vt:i4>
      </vt:variant>
      <vt:variant>
        <vt:i4>5</vt:i4>
      </vt:variant>
      <vt:variant>
        <vt:lpwstr>http://homepage.mac.com/redbird/</vt:lpwstr>
      </vt:variant>
      <vt:variant>
        <vt:lpwstr/>
      </vt:variant>
      <vt:variant>
        <vt:i4>4063346</vt:i4>
      </vt:variant>
      <vt:variant>
        <vt:i4>57</vt:i4>
      </vt:variant>
      <vt:variant>
        <vt:i4>0</vt:i4>
      </vt:variant>
      <vt:variant>
        <vt:i4>5</vt:i4>
      </vt:variant>
      <vt:variant>
        <vt:lpwstr>http://www.behavenet.com/capsules/disorders/narcissisticpd.htm</vt:lpwstr>
      </vt:variant>
      <vt:variant>
        <vt:lpwstr/>
      </vt:variant>
      <vt:variant>
        <vt:i4>4259936</vt:i4>
      </vt:variant>
      <vt:variant>
        <vt:i4>48</vt:i4>
      </vt:variant>
      <vt:variant>
        <vt:i4>0</vt:i4>
      </vt:variant>
      <vt:variant>
        <vt:i4>5</vt:i4>
      </vt:variant>
      <vt:variant>
        <vt:lpwstr>http://www.goodreads.com/book/show/10073.A_Long_Way_Down</vt:lpwstr>
      </vt:variant>
      <vt:variant>
        <vt:lpwstr/>
      </vt:variant>
      <vt:variant>
        <vt:i4>5439547</vt:i4>
      </vt:variant>
      <vt:variant>
        <vt:i4>45</vt:i4>
      </vt:variant>
      <vt:variant>
        <vt:i4>0</vt:i4>
      </vt:variant>
      <vt:variant>
        <vt:i4>5</vt:i4>
      </vt:variant>
      <vt:variant>
        <vt:lpwstr>http://www.goodreads.com/author/show/2929.Nick_Hornby</vt:lpwstr>
      </vt:variant>
      <vt:variant>
        <vt:lpwstr/>
      </vt:variant>
      <vt:variant>
        <vt:i4>4259936</vt:i4>
      </vt:variant>
      <vt:variant>
        <vt:i4>42</vt:i4>
      </vt:variant>
      <vt:variant>
        <vt:i4>0</vt:i4>
      </vt:variant>
      <vt:variant>
        <vt:i4>5</vt:i4>
      </vt:variant>
      <vt:variant>
        <vt:lpwstr>http://www.goodreads.com/book/show/10073.A_Long_Way_Down</vt:lpwstr>
      </vt:variant>
      <vt:variant>
        <vt:lpwstr/>
      </vt:variant>
      <vt:variant>
        <vt:i4>5439547</vt:i4>
      </vt:variant>
      <vt:variant>
        <vt:i4>39</vt:i4>
      </vt:variant>
      <vt:variant>
        <vt:i4>0</vt:i4>
      </vt:variant>
      <vt:variant>
        <vt:i4>5</vt:i4>
      </vt:variant>
      <vt:variant>
        <vt:lpwstr>http://www.goodreads.com/author/show/2929.Nick_Hornby</vt:lpwstr>
      </vt:variant>
      <vt:variant>
        <vt:lpwstr/>
      </vt:variant>
      <vt:variant>
        <vt:i4>4259936</vt:i4>
      </vt:variant>
      <vt:variant>
        <vt:i4>36</vt:i4>
      </vt:variant>
      <vt:variant>
        <vt:i4>0</vt:i4>
      </vt:variant>
      <vt:variant>
        <vt:i4>5</vt:i4>
      </vt:variant>
      <vt:variant>
        <vt:lpwstr>http://www.goodreads.com/book/show/10073.A_Long_Way_Down</vt:lpwstr>
      </vt:variant>
      <vt:variant>
        <vt:lpwstr/>
      </vt:variant>
      <vt:variant>
        <vt:i4>5439547</vt:i4>
      </vt:variant>
      <vt:variant>
        <vt:i4>33</vt:i4>
      </vt:variant>
      <vt:variant>
        <vt:i4>0</vt:i4>
      </vt:variant>
      <vt:variant>
        <vt:i4>5</vt:i4>
      </vt:variant>
      <vt:variant>
        <vt:lpwstr>http://www.goodreads.com/author/show/2929.Nick_Hornby</vt:lpwstr>
      </vt:variant>
      <vt:variant>
        <vt:lpwstr/>
      </vt:variant>
      <vt:variant>
        <vt:i4>110</vt:i4>
      </vt:variant>
      <vt:variant>
        <vt:i4>30</vt:i4>
      </vt:variant>
      <vt:variant>
        <vt:i4>0</vt:i4>
      </vt:variant>
      <vt:variant>
        <vt:i4>5</vt:i4>
      </vt:variant>
      <vt:variant>
        <vt:lpwstr>http://www.goodreads.com/book/show/170162.How_to_Be_Good</vt:lpwstr>
      </vt:variant>
      <vt:variant>
        <vt:lpwstr/>
      </vt:variant>
      <vt:variant>
        <vt:i4>5439547</vt:i4>
      </vt:variant>
      <vt:variant>
        <vt:i4>27</vt:i4>
      </vt:variant>
      <vt:variant>
        <vt:i4>0</vt:i4>
      </vt:variant>
      <vt:variant>
        <vt:i4>5</vt:i4>
      </vt:variant>
      <vt:variant>
        <vt:lpwstr>http://www.goodreads.com/author/show/2929.Nick_Hornby</vt:lpwstr>
      </vt:variant>
      <vt:variant>
        <vt:lpwstr/>
      </vt:variant>
      <vt:variant>
        <vt:i4>4456524</vt:i4>
      </vt:variant>
      <vt:variant>
        <vt:i4>24</vt:i4>
      </vt:variant>
      <vt:variant>
        <vt:i4>0</vt:i4>
      </vt:variant>
      <vt:variant>
        <vt:i4>5</vt:i4>
      </vt:variant>
      <vt:variant>
        <vt:lpwstr>http://homevideo.about.com/b/2003/09/29/in-memoriam-elia-kazan-1909-2003.htm</vt:lpwstr>
      </vt:variant>
      <vt:variant>
        <vt:lpwstr/>
      </vt:variant>
      <vt:variant>
        <vt:i4>3407905</vt:i4>
      </vt:variant>
      <vt:variant>
        <vt:i4>18</vt:i4>
      </vt:variant>
      <vt:variant>
        <vt:i4>0</vt:i4>
      </vt:variant>
      <vt:variant>
        <vt:i4>5</vt:i4>
      </vt:variant>
      <vt:variant>
        <vt:lpwstr>http://www.planetware.com/f.htm?1=/trees/US/NY/NYC.HTM+US-NY-PLAZA&amp;2=/sites/US/NY/PLAZA.HTM</vt:lpwstr>
      </vt:variant>
      <vt:variant>
        <vt:lpwstr/>
      </vt:variant>
      <vt:variant>
        <vt:i4>7405586</vt:i4>
      </vt:variant>
      <vt:variant>
        <vt:i4>12</vt:i4>
      </vt:variant>
      <vt:variant>
        <vt:i4>0</vt:i4>
      </vt:variant>
      <vt:variant>
        <vt:i4>5</vt:i4>
      </vt:variant>
      <vt:variant>
        <vt:lpwstr>http://en.wikipedia.org/wiki/Great_Depression_in_the_United_States</vt:lpwstr>
      </vt:variant>
      <vt:variant>
        <vt:lpwstr/>
      </vt:variant>
      <vt:variant>
        <vt:i4>5505057</vt:i4>
      </vt:variant>
      <vt:variant>
        <vt:i4>9</vt:i4>
      </vt:variant>
      <vt:variant>
        <vt:i4>0</vt:i4>
      </vt:variant>
      <vt:variant>
        <vt:i4>5</vt:i4>
      </vt:variant>
      <vt:variant>
        <vt:lpwstr>http://en.wikipedia.org/wiki/Dust_Bowl</vt:lpwstr>
      </vt:variant>
      <vt:variant>
        <vt:lpwstr/>
      </vt:variant>
      <vt:variant>
        <vt:i4>5636143</vt:i4>
      </vt:variant>
      <vt:variant>
        <vt:i4>6</vt:i4>
      </vt:variant>
      <vt:variant>
        <vt:i4>0</vt:i4>
      </vt:variant>
      <vt:variant>
        <vt:i4>5</vt:i4>
      </vt:variant>
      <vt:variant>
        <vt:lpwstr>http://en.wikipedia.org/wiki/Folk_music</vt:lpwstr>
      </vt:variant>
      <vt:variant>
        <vt:lpwstr/>
      </vt:variant>
      <vt:variant>
        <vt:i4>3538991</vt:i4>
      </vt:variant>
      <vt:variant>
        <vt:i4>3</vt:i4>
      </vt:variant>
      <vt:variant>
        <vt:i4>0</vt:i4>
      </vt:variant>
      <vt:variant>
        <vt:i4>5</vt:i4>
      </vt:variant>
      <vt:variant>
        <vt:lpwstr>http://en.wikipedia.org/wiki/Singer-songwriter</vt:lpwstr>
      </vt:variant>
      <vt:variant>
        <vt:lpwstr/>
      </vt:variant>
      <vt:variant>
        <vt:i4>4849724</vt:i4>
      </vt:variant>
      <vt:variant>
        <vt:i4>0</vt:i4>
      </vt:variant>
      <vt:variant>
        <vt:i4>0</vt:i4>
      </vt:variant>
      <vt:variant>
        <vt:i4>5</vt:i4>
      </vt:variant>
      <vt:variant>
        <vt:lpwstr>http://en.wikipedia.org/wiki/United_States</vt:lpwstr>
      </vt:variant>
      <vt:variant>
        <vt:lpwstr/>
      </vt:variant>
      <vt:variant>
        <vt:i4>5636188</vt:i4>
      </vt:variant>
      <vt:variant>
        <vt:i4>-1</vt:i4>
      </vt:variant>
      <vt:variant>
        <vt:i4>1054</vt:i4>
      </vt:variant>
      <vt:variant>
        <vt:i4>1</vt:i4>
      </vt:variant>
      <vt:variant>
        <vt:lpwstr>http://news.bbc.co.uk/olmedia/1045000/images/_1048091_oscar1.jpg</vt:lpwstr>
      </vt:variant>
      <vt:variant>
        <vt:lpwstr/>
      </vt:variant>
      <vt:variant>
        <vt:i4>5636188</vt:i4>
      </vt:variant>
      <vt:variant>
        <vt:i4>-1</vt:i4>
      </vt:variant>
      <vt:variant>
        <vt:i4>1069</vt:i4>
      </vt:variant>
      <vt:variant>
        <vt:i4>1</vt:i4>
      </vt:variant>
      <vt:variant>
        <vt:lpwstr>http://news.bbc.co.uk/olmedia/1045000/images/_1048091_oscar1.jpg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Spezialtopics for the oral Matura</dc:title>
  <dc:subject/>
  <dc:creator>Lis Polzleitner</dc:creator>
  <cp:keywords/>
  <dc:description/>
  <cp:lastModifiedBy>lp</cp:lastModifiedBy>
  <cp:revision>4</cp:revision>
  <dcterms:created xsi:type="dcterms:W3CDTF">2012-05-20T10:25:00Z</dcterms:created>
  <dcterms:modified xsi:type="dcterms:W3CDTF">2012-05-21T16:19:00Z</dcterms:modified>
</cp:coreProperties>
</file>