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6BE" w:rsidRDefault="00B226BE" w:rsidP="0090565C">
      <w:pPr>
        <w:spacing w:after="0" w:line="336" w:lineRule="auto"/>
        <w:jc w:val="center"/>
        <w:rPr>
          <w:rFonts w:ascii="Candara" w:hAnsi="Candara"/>
          <w:b/>
          <w:noProof/>
          <w:color w:val="4F81BD" w:themeColor="accent1"/>
          <w:sz w:val="26"/>
          <w:szCs w:val="26"/>
          <w:lang w:val="en-US"/>
        </w:rPr>
      </w:pPr>
      <w:bookmarkStart w:id="0" w:name="_GoBack"/>
      <w:bookmarkEnd w:id="0"/>
    </w:p>
    <w:p w:rsidR="00B226BE" w:rsidRDefault="00B226BE" w:rsidP="0090565C">
      <w:pPr>
        <w:spacing w:after="0" w:line="336" w:lineRule="auto"/>
        <w:jc w:val="center"/>
        <w:rPr>
          <w:rFonts w:ascii="Candara" w:hAnsi="Candara"/>
          <w:b/>
          <w:noProof/>
          <w:color w:val="4F81BD" w:themeColor="accent1"/>
          <w:sz w:val="26"/>
          <w:szCs w:val="26"/>
          <w:lang w:val="en-US"/>
        </w:rPr>
      </w:pPr>
    </w:p>
    <w:p w:rsidR="0090565C" w:rsidRPr="0090565C" w:rsidRDefault="0090565C" w:rsidP="0090565C">
      <w:pPr>
        <w:spacing w:after="0" w:line="336" w:lineRule="auto"/>
        <w:jc w:val="center"/>
        <w:rPr>
          <w:rFonts w:ascii="Candara" w:hAnsi="Candara"/>
          <w:b/>
          <w:noProof/>
          <w:color w:val="4F81BD" w:themeColor="accent1"/>
          <w:sz w:val="26"/>
          <w:szCs w:val="26"/>
          <w:lang w:val="en-US"/>
        </w:rPr>
      </w:pPr>
      <w:r w:rsidRPr="0090565C">
        <w:rPr>
          <w:rFonts w:ascii="Candara" w:hAnsi="Candara"/>
          <w:b/>
          <w:noProof/>
          <w:color w:val="4F81BD" w:themeColor="accent1"/>
          <w:sz w:val="26"/>
          <w:szCs w:val="26"/>
          <w:lang w:val="en-US"/>
        </w:rPr>
        <w:t>511.440 Fachdidaktisches PS 4:</w:t>
      </w:r>
    </w:p>
    <w:p w:rsidR="0090565C" w:rsidRPr="0090565C" w:rsidRDefault="0090565C" w:rsidP="0090565C">
      <w:pPr>
        <w:spacing w:after="0" w:line="336" w:lineRule="auto"/>
        <w:jc w:val="center"/>
        <w:rPr>
          <w:rFonts w:ascii="Candara" w:hAnsi="Candara"/>
          <w:b/>
          <w:noProof/>
          <w:color w:val="4F81BD" w:themeColor="accent1"/>
          <w:sz w:val="26"/>
          <w:szCs w:val="26"/>
          <w:lang w:val="en-US"/>
        </w:rPr>
      </w:pPr>
      <w:r w:rsidRPr="0090565C">
        <w:rPr>
          <w:rFonts w:ascii="Candara" w:hAnsi="Candara"/>
          <w:b/>
          <w:noProof/>
          <w:color w:val="4F81BD" w:themeColor="accent1"/>
          <w:sz w:val="26"/>
          <w:szCs w:val="26"/>
          <w:lang w:val="en-US"/>
        </w:rPr>
        <w:t>Methodology of Teaching Literature and Culture</w:t>
      </w:r>
    </w:p>
    <w:p w:rsidR="0090565C" w:rsidRPr="001E0EF6" w:rsidRDefault="0090565C" w:rsidP="0090565C">
      <w:pPr>
        <w:spacing w:after="0" w:line="336" w:lineRule="auto"/>
        <w:jc w:val="center"/>
        <w:rPr>
          <w:rFonts w:ascii="Candara" w:hAnsi="Candara"/>
          <w:b/>
          <w:noProof/>
          <w:color w:val="4F81BD" w:themeColor="accent1"/>
          <w:sz w:val="26"/>
          <w:szCs w:val="26"/>
          <w:lang w:val="en-US"/>
        </w:rPr>
      </w:pPr>
      <w:r w:rsidRPr="001E0EF6">
        <w:rPr>
          <w:rFonts w:ascii="Candara" w:hAnsi="Candara"/>
          <w:b/>
          <w:noProof/>
          <w:color w:val="4F81BD" w:themeColor="accent1"/>
          <w:sz w:val="26"/>
          <w:szCs w:val="26"/>
          <w:lang w:val="en-US"/>
        </w:rPr>
        <w:t>SS 2013</w:t>
      </w:r>
    </w:p>
    <w:p w:rsidR="0090565C" w:rsidRPr="0090565C" w:rsidRDefault="0090565C" w:rsidP="0090565C">
      <w:pPr>
        <w:spacing w:after="0" w:line="336" w:lineRule="auto"/>
        <w:jc w:val="center"/>
        <w:rPr>
          <w:rFonts w:ascii="Candara" w:hAnsi="Candara"/>
          <w:b/>
          <w:noProof/>
          <w:color w:val="4F81BD" w:themeColor="accent1"/>
          <w:sz w:val="26"/>
          <w:szCs w:val="26"/>
          <w:lang w:val="en-GB"/>
        </w:rPr>
      </w:pPr>
      <w:r w:rsidRPr="0090565C">
        <w:rPr>
          <w:rFonts w:ascii="Candara" w:hAnsi="Candara"/>
          <w:b/>
          <w:noProof/>
          <w:color w:val="4F81BD" w:themeColor="accent1"/>
          <w:sz w:val="26"/>
          <w:szCs w:val="26"/>
          <w:lang w:val="en-GB"/>
        </w:rPr>
        <w:t>Dr.phil. Elisabeth Pölzleitner</w:t>
      </w:r>
    </w:p>
    <w:p w:rsidR="0090565C" w:rsidRPr="0090565C" w:rsidRDefault="0090565C" w:rsidP="0090565C">
      <w:pPr>
        <w:spacing w:after="0" w:line="336" w:lineRule="auto"/>
        <w:jc w:val="both"/>
        <w:rPr>
          <w:rFonts w:ascii="Candara" w:hAnsi="Candara"/>
          <w:noProof/>
          <w:lang w:val="en-GB"/>
        </w:rPr>
      </w:pPr>
    </w:p>
    <w:p w:rsidR="0090565C" w:rsidRPr="0090565C" w:rsidRDefault="0090565C" w:rsidP="0090565C">
      <w:pPr>
        <w:spacing w:after="0" w:line="336" w:lineRule="auto"/>
        <w:jc w:val="both"/>
        <w:rPr>
          <w:rFonts w:ascii="Candara" w:hAnsi="Candara"/>
          <w:noProof/>
          <w:lang w:val="en-GB"/>
        </w:rPr>
      </w:pPr>
    </w:p>
    <w:p w:rsidR="0090565C" w:rsidRPr="0090565C" w:rsidRDefault="0090565C" w:rsidP="0090565C">
      <w:pPr>
        <w:spacing w:after="0" w:line="336" w:lineRule="auto"/>
        <w:jc w:val="both"/>
        <w:rPr>
          <w:rFonts w:ascii="Candara" w:hAnsi="Candara"/>
          <w:noProof/>
          <w:lang w:val="en-GB"/>
        </w:rPr>
      </w:pPr>
    </w:p>
    <w:p w:rsidR="0090565C" w:rsidRDefault="0090565C" w:rsidP="0090565C">
      <w:pPr>
        <w:spacing w:after="0" w:line="336" w:lineRule="auto"/>
        <w:jc w:val="both"/>
        <w:rPr>
          <w:rFonts w:ascii="Candara" w:hAnsi="Candara"/>
          <w:noProof/>
          <w:lang w:val="en-GB"/>
        </w:rPr>
      </w:pPr>
    </w:p>
    <w:p w:rsidR="00B226BE" w:rsidRDefault="00B226BE" w:rsidP="0090565C">
      <w:pPr>
        <w:spacing w:after="0" w:line="336" w:lineRule="auto"/>
        <w:jc w:val="both"/>
        <w:rPr>
          <w:rFonts w:ascii="Candara" w:hAnsi="Candara"/>
          <w:noProof/>
          <w:lang w:val="en-GB"/>
        </w:rPr>
      </w:pPr>
    </w:p>
    <w:p w:rsidR="00B226BE" w:rsidRDefault="00B226BE" w:rsidP="0090565C">
      <w:pPr>
        <w:spacing w:after="0" w:line="336" w:lineRule="auto"/>
        <w:jc w:val="both"/>
        <w:rPr>
          <w:rFonts w:ascii="Candara" w:hAnsi="Candara"/>
          <w:noProof/>
          <w:lang w:val="en-GB"/>
        </w:rPr>
      </w:pPr>
    </w:p>
    <w:p w:rsidR="00B226BE" w:rsidRPr="00B226BE" w:rsidRDefault="00B226BE" w:rsidP="00B226BE">
      <w:pPr>
        <w:shd w:val="clear" w:color="auto" w:fill="4F81BD" w:themeFill="accent1"/>
        <w:spacing w:after="0" w:line="336" w:lineRule="auto"/>
        <w:jc w:val="both"/>
        <w:rPr>
          <w:rFonts w:ascii="Candara" w:hAnsi="Candara"/>
          <w:noProof/>
          <w:color w:val="FFFFFF" w:themeColor="background1"/>
          <w:lang w:val="en-GB"/>
        </w:rPr>
      </w:pPr>
    </w:p>
    <w:p w:rsidR="0090565C" w:rsidRPr="00B226BE" w:rsidRDefault="0090565C" w:rsidP="00B226BE">
      <w:pPr>
        <w:shd w:val="clear" w:color="auto" w:fill="4F81BD" w:themeFill="accent1"/>
        <w:jc w:val="center"/>
        <w:rPr>
          <w:rStyle w:val="Strong"/>
          <w:rFonts w:ascii="Candara" w:hAnsi="Candara"/>
          <w:noProof/>
          <w:color w:val="FFFFFF" w:themeColor="background1"/>
          <w:sz w:val="48"/>
          <w:szCs w:val="48"/>
          <w:lang w:val="en-GB"/>
        </w:rPr>
      </w:pPr>
      <w:r w:rsidRPr="00B226BE">
        <w:rPr>
          <w:rStyle w:val="Strong"/>
          <w:rFonts w:ascii="Candara" w:hAnsi="Candara"/>
          <w:noProof/>
          <w:color w:val="FFFFFF" w:themeColor="background1"/>
          <w:sz w:val="48"/>
          <w:szCs w:val="48"/>
          <w:lang w:val="en-GB"/>
        </w:rPr>
        <w:t>READING PROJECT</w:t>
      </w:r>
    </w:p>
    <w:p w:rsidR="0090565C" w:rsidRPr="00B226BE" w:rsidRDefault="0090565C" w:rsidP="00B226BE">
      <w:pPr>
        <w:shd w:val="clear" w:color="auto" w:fill="4F81BD" w:themeFill="accent1"/>
        <w:jc w:val="center"/>
        <w:rPr>
          <w:rFonts w:ascii="Candara" w:hAnsi="Candara"/>
          <w:noProof/>
          <w:color w:val="FFFFFF" w:themeColor="background1"/>
          <w:sz w:val="48"/>
          <w:szCs w:val="48"/>
          <w:lang w:val="de-DE"/>
        </w:rPr>
      </w:pPr>
      <w:r w:rsidRPr="00B226BE">
        <w:rPr>
          <w:rStyle w:val="Strong"/>
          <w:rFonts w:ascii="Candara" w:hAnsi="Candara"/>
          <w:noProof/>
          <w:color w:val="FFFFFF" w:themeColor="background1"/>
          <w:sz w:val="48"/>
          <w:szCs w:val="48"/>
          <w:lang w:val="en-GB"/>
        </w:rPr>
        <w:t>‘MINORITIES’</w:t>
      </w:r>
    </w:p>
    <w:p w:rsidR="0090565C" w:rsidRPr="00B226BE" w:rsidRDefault="0090565C" w:rsidP="00B226BE">
      <w:pPr>
        <w:shd w:val="clear" w:color="auto" w:fill="4F81BD" w:themeFill="accent1"/>
        <w:spacing w:after="0" w:line="336" w:lineRule="auto"/>
        <w:jc w:val="both"/>
        <w:rPr>
          <w:rFonts w:ascii="Candara" w:hAnsi="Candara"/>
          <w:noProof/>
          <w:color w:val="FFFFFF" w:themeColor="background1"/>
          <w:lang w:val="de-DE"/>
        </w:rPr>
      </w:pPr>
    </w:p>
    <w:p w:rsidR="0090565C" w:rsidRPr="0090565C" w:rsidRDefault="0090565C" w:rsidP="0090565C">
      <w:pPr>
        <w:spacing w:after="0" w:line="336" w:lineRule="auto"/>
        <w:jc w:val="both"/>
        <w:rPr>
          <w:rFonts w:ascii="Candara" w:hAnsi="Candara"/>
          <w:noProof/>
          <w:lang w:val="de-DE"/>
        </w:rPr>
      </w:pPr>
    </w:p>
    <w:p w:rsidR="0090565C" w:rsidRPr="0090565C" w:rsidRDefault="0090565C" w:rsidP="0090565C">
      <w:pPr>
        <w:spacing w:after="0" w:line="336" w:lineRule="auto"/>
        <w:jc w:val="both"/>
        <w:rPr>
          <w:rFonts w:ascii="Candara" w:hAnsi="Candara"/>
          <w:noProof/>
          <w:lang w:val="de-DE"/>
        </w:rPr>
      </w:pPr>
    </w:p>
    <w:p w:rsidR="0090565C" w:rsidRPr="0090565C" w:rsidRDefault="0090565C" w:rsidP="0090565C">
      <w:pPr>
        <w:spacing w:after="0" w:line="336" w:lineRule="auto"/>
        <w:jc w:val="both"/>
        <w:rPr>
          <w:rFonts w:ascii="Candara" w:hAnsi="Candara"/>
          <w:noProof/>
          <w:lang w:val="de-DE"/>
        </w:rPr>
      </w:pPr>
    </w:p>
    <w:p w:rsidR="00B226BE" w:rsidRDefault="00B226BE" w:rsidP="0090565C">
      <w:pPr>
        <w:spacing w:after="0" w:line="336" w:lineRule="auto"/>
        <w:jc w:val="both"/>
        <w:rPr>
          <w:rFonts w:ascii="Candara" w:hAnsi="Candara"/>
          <w:noProof/>
          <w:lang w:val="de-DE"/>
        </w:rPr>
      </w:pPr>
    </w:p>
    <w:p w:rsidR="00B226BE" w:rsidRDefault="00B226BE" w:rsidP="0090565C">
      <w:pPr>
        <w:spacing w:after="0" w:line="336" w:lineRule="auto"/>
        <w:jc w:val="both"/>
        <w:rPr>
          <w:rFonts w:ascii="Candara" w:hAnsi="Candara"/>
          <w:noProof/>
          <w:lang w:val="de-DE"/>
        </w:rPr>
      </w:pPr>
    </w:p>
    <w:p w:rsidR="00B226BE" w:rsidRPr="0090565C" w:rsidRDefault="00B226BE" w:rsidP="0090565C">
      <w:pPr>
        <w:spacing w:after="0" w:line="336" w:lineRule="auto"/>
        <w:jc w:val="both"/>
        <w:rPr>
          <w:rFonts w:ascii="Candara" w:hAnsi="Candara"/>
          <w:noProof/>
          <w:lang w:val="de-DE"/>
        </w:rPr>
      </w:pPr>
    </w:p>
    <w:p w:rsidR="0090565C" w:rsidRPr="0090565C" w:rsidRDefault="0090565C" w:rsidP="0090565C">
      <w:pPr>
        <w:spacing w:after="0" w:line="336" w:lineRule="auto"/>
        <w:jc w:val="center"/>
        <w:rPr>
          <w:rFonts w:ascii="Candara" w:hAnsi="Candara"/>
          <w:b/>
          <w:noProof/>
          <w:color w:val="4F81BD" w:themeColor="accent1"/>
          <w:sz w:val="26"/>
          <w:szCs w:val="26"/>
          <w:lang w:val="de-DE"/>
        </w:rPr>
      </w:pPr>
      <w:r w:rsidRPr="0090565C">
        <w:rPr>
          <w:rFonts w:ascii="Candara" w:hAnsi="Candara"/>
          <w:b/>
          <w:noProof/>
          <w:color w:val="4F81BD" w:themeColor="accent1"/>
          <w:sz w:val="26"/>
          <w:szCs w:val="26"/>
          <w:lang w:val="de-DE"/>
        </w:rPr>
        <w:t>handed in by:</w:t>
      </w:r>
    </w:p>
    <w:p w:rsidR="0090565C" w:rsidRDefault="0090565C" w:rsidP="0090565C">
      <w:pPr>
        <w:spacing w:after="0" w:line="336" w:lineRule="auto"/>
        <w:jc w:val="center"/>
        <w:rPr>
          <w:rFonts w:ascii="Candara" w:hAnsi="Candara"/>
          <w:noProof/>
          <w:sz w:val="26"/>
          <w:szCs w:val="26"/>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0565C" w:rsidRPr="0090565C" w:rsidTr="0090565C">
        <w:tc>
          <w:tcPr>
            <w:tcW w:w="4606" w:type="dxa"/>
          </w:tcPr>
          <w:p w:rsidR="0090565C" w:rsidRPr="0090565C" w:rsidRDefault="0090565C" w:rsidP="0090565C">
            <w:pPr>
              <w:spacing w:line="336" w:lineRule="auto"/>
              <w:jc w:val="center"/>
              <w:rPr>
                <w:rFonts w:ascii="Candara" w:hAnsi="Candara"/>
                <w:b/>
                <w:noProof/>
                <w:color w:val="4F81BD" w:themeColor="accent1"/>
                <w:sz w:val="26"/>
                <w:szCs w:val="26"/>
                <w:lang w:val="de-DE"/>
              </w:rPr>
            </w:pPr>
            <w:r w:rsidRPr="0090565C">
              <w:rPr>
                <w:rFonts w:ascii="Candara" w:hAnsi="Candara"/>
                <w:b/>
                <w:noProof/>
                <w:color w:val="4F81BD" w:themeColor="accent1"/>
                <w:sz w:val="26"/>
                <w:szCs w:val="26"/>
                <w:lang w:val="de-DE"/>
              </w:rPr>
              <w:t>Jelena Begenisic</w:t>
            </w:r>
          </w:p>
          <w:p w:rsidR="0090565C" w:rsidRPr="0090565C" w:rsidRDefault="00E755DA" w:rsidP="0090565C">
            <w:pPr>
              <w:spacing w:line="336" w:lineRule="auto"/>
              <w:jc w:val="center"/>
              <w:rPr>
                <w:rFonts w:ascii="Candara" w:hAnsi="Candara"/>
                <w:b/>
                <w:noProof/>
                <w:color w:val="4F81BD" w:themeColor="accent1"/>
                <w:sz w:val="26"/>
                <w:szCs w:val="26"/>
                <w:lang w:val="de-DE"/>
              </w:rPr>
            </w:pPr>
            <w:r>
              <w:rPr>
                <w:rFonts w:ascii="Candara" w:hAnsi="Candara"/>
                <w:b/>
                <w:noProof/>
                <w:color w:val="4F81BD" w:themeColor="accent1"/>
                <w:sz w:val="26"/>
                <w:szCs w:val="26"/>
                <w:lang w:val="de-DE"/>
              </w:rPr>
              <w:t>1212384</w:t>
            </w:r>
          </w:p>
          <w:tbl>
            <w:tblPr>
              <w:tblW w:w="0" w:type="auto"/>
              <w:jc w:val="center"/>
              <w:tblCellSpacing w:w="0" w:type="dxa"/>
              <w:tblCellMar>
                <w:left w:w="0" w:type="dxa"/>
                <w:right w:w="0" w:type="dxa"/>
              </w:tblCellMar>
              <w:tblLook w:val="04A0" w:firstRow="1" w:lastRow="0" w:firstColumn="1" w:lastColumn="0" w:noHBand="0" w:noVBand="1"/>
            </w:tblPr>
            <w:tblGrid>
              <w:gridCol w:w="6"/>
              <w:gridCol w:w="3716"/>
            </w:tblGrid>
            <w:tr w:rsidR="0090565C" w:rsidRPr="0090565C" w:rsidTr="0090565C">
              <w:trPr>
                <w:tblCellSpacing w:w="0" w:type="dxa"/>
                <w:jc w:val="center"/>
              </w:trPr>
              <w:tc>
                <w:tcPr>
                  <w:tcW w:w="0" w:type="auto"/>
                  <w:noWrap/>
                  <w:vAlign w:val="center"/>
                  <w:hideMark/>
                </w:tcPr>
                <w:p w:rsidR="0090565C" w:rsidRPr="0090565C" w:rsidRDefault="0090565C" w:rsidP="0090565C">
                  <w:pPr>
                    <w:spacing w:after="0" w:line="336" w:lineRule="auto"/>
                    <w:jc w:val="center"/>
                    <w:rPr>
                      <w:rFonts w:ascii="Candara" w:hAnsi="Candara"/>
                      <w:b/>
                      <w:noProof/>
                      <w:color w:val="4F81BD" w:themeColor="accent1"/>
                      <w:sz w:val="26"/>
                      <w:szCs w:val="26"/>
                      <w:lang w:val="de-DE"/>
                    </w:rPr>
                  </w:pPr>
                </w:p>
              </w:tc>
              <w:tc>
                <w:tcPr>
                  <w:tcW w:w="0" w:type="auto"/>
                  <w:vAlign w:val="center"/>
                  <w:hideMark/>
                </w:tcPr>
                <w:p w:rsidR="0090565C" w:rsidRPr="0090565C" w:rsidRDefault="0090565C" w:rsidP="0090565C">
                  <w:pPr>
                    <w:spacing w:after="0" w:line="336" w:lineRule="auto"/>
                    <w:jc w:val="center"/>
                    <w:rPr>
                      <w:rFonts w:ascii="Candara" w:hAnsi="Candara"/>
                      <w:b/>
                      <w:noProof/>
                      <w:color w:val="4F81BD" w:themeColor="accent1"/>
                      <w:sz w:val="26"/>
                      <w:szCs w:val="26"/>
                      <w:lang w:val="de-DE"/>
                    </w:rPr>
                  </w:pPr>
                  <w:r w:rsidRPr="0090565C">
                    <w:rPr>
                      <w:rFonts w:ascii="Candara" w:hAnsi="Candara"/>
                      <w:b/>
                      <w:noProof/>
                      <w:color w:val="4F81BD" w:themeColor="accent1"/>
                      <w:sz w:val="26"/>
                      <w:szCs w:val="26"/>
                      <w:lang w:val="de-DE"/>
                    </w:rPr>
                    <w:t>jelena.begenisic@edu.uni-graz.at</w:t>
                  </w:r>
                </w:p>
              </w:tc>
            </w:tr>
          </w:tbl>
          <w:p w:rsidR="0090565C" w:rsidRPr="0090565C" w:rsidRDefault="0090565C" w:rsidP="0090565C">
            <w:pPr>
              <w:spacing w:line="336" w:lineRule="auto"/>
              <w:jc w:val="center"/>
              <w:rPr>
                <w:rFonts w:ascii="Candara" w:hAnsi="Candara"/>
                <w:b/>
                <w:noProof/>
                <w:color w:val="4F81BD" w:themeColor="accent1"/>
                <w:sz w:val="26"/>
                <w:szCs w:val="26"/>
                <w:lang w:val="de-DE"/>
              </w:rPr>
            </w:pPr>
          </w:p>
        </w:tc>
        <w:tc>
          <w:tcPr>
            <w:tcW w:w="4606" w:type="dxa"/>
          </w:tcPr>
          <w:p w:rsidR="0090565C" w:rsidRPr="0090565C" w:rsidRDefault="0090565C" w:rsidP="0090565C">
            <w:pPr>
              <w:spacing w:line="336" w:lineRule="auto"/>
              <w:jc w:val="center"/>
              <w:rPr>
                <w:rFonts w:ascii="Candara" w:hAnsi="Candara"/>
                <w:b/>
                <w:noProof/>
                <w:color w:val="4F81BD" w:themeColor="accent1"/>
                <w:sz w:val="26"/>
                <w:szCs w:val="26"/>
                <w:lang w:val="de-DE"/>
              </w:rPr>
            </w:pPr>
            <w:r w:rsidRPr="0090565C">
              <w:rPr>
                <w:rFonts w:ascii="Candara" w:hAnsi="Candara"/>
                <w:b/>
                <w:noProof/>
                <w:color w:val="4F81BD" w:themeColor="accent1"/>
                <w:sz w:val="26"/>
                <w:szCs w:val="26"/>
                <w:lang w:val="de-DE"/>
              </w:rPr>
              <w:t>Bernadette Kurz</w:t>
            </w:r>
          </w:p>
          <w:p w:rsidR="0090565C" w:rsidRPr="0090565C" w:rsidRDefault="0090565C" w:rsidP="0090565C">
            <w:pPr>
              <w:spacing w:line="336" w:lineRule="auto"/>
              <w:jc w:val="center"/>
              <w:rPr>
                <w:rFonts w:ascii="Candara" w:hAnsi="Candara"/>
                <w:b/>
                <w:noProof/>
                <w:color w:val="4F81BD" w:themeColor="accent1"/>
                <w:sz w:val="26"/>
                <w:szCs w:val="26"/>
                <w:lang w:val="de-DE"/>
              </w:rPr>
            </w:pPr>
            <w:r w:rsidRPr="0090565C">
              <w:rPr>
                <w:rFonts w:ascii="Candara" w:hAnsi="Candara"/>
                <w:b/>
                <w:noProof/>
                <w:color w:val="4F81BD" w:themeColor="accent1"/>
                <w:sz w:val="26"/>
                <w:szCs w:val="26"/>
                <w:lang w:val="de-DE"/>
              </w:rPr>
              <w:t>0312859</w:t>
            </w:r>
          </w:p>
          <w:p w:rsidR="0090565C" w:rsidRPr="0090565C" w:rsidRDefault="0090565C" w:rsidP="0090565C">
            <w:pPr>
              <w:spacing w:line="336" w:lineRule="auto"/>
              <w:jc w:val="center"/>
              <w:rPr>
                <w:rFonts w:ascii="Candara" w:hAnsi="Candara"/>
                <w:b/>
                <w:noProof/>
                <w:color w:val="4F81BD" w:themeColor="accent1"/>
                <w:sz w:val="26"/>
                <w:szCs w:val="26"/>
                <w:lang w:val="de-DE"/>
              </w:rPr>
            </w:pPr>
            <w:r w:rsidRPr="0090565C">
              <w:rPr>
                <w:rFonts w:ascii="Candara" w:hAnsi="Candara"/>
                <w:b/>
                <w:noProof/>
                <w:color w:val="4F81BD" w:themeColor="accent1"/>
                <w:sz w:val="26"/>
                <w:szCs w:val="26"/>
                <w:lang w:val="de-DE"/>
              </w:rPr>
              <w:t>bernadette.kurz@edu.uni-graz.at</w:t>
            </w:r>
          </w:p>
        </w:tc>
      </w:tr>
    </w:tbl>
    <w:p w:rsidR="0090565C" w:rsidRPr="0090565C" w:rsidRDefault="0090565C" w:rsidP="0090565C">
      <w:pPr>
        <w:spacing w:after="0" w:line="336" w:lineRule="auto"/>
        <w:jc w:val="center"/>
        <w:rPr>
          <w:rFonts w:ascii="Candara" w:hAnsi="Candara"/>
          <w:noProof/>
          <w:sz w:val="26"/>
          <w:szCs w:val="26"/>
          <w:lang w:val="de-DE"/>
        </w:rPr>
      </w:pPr>
    </w:p>
    <w:p w:rsidR="0090565C" w:rsidRPr="0090565C" w:rsidRDefault="0090565C" w:rsidP="0090565C">
      <w:pPr>
        <w:spacing w:after="0" w:line="336" w:lineRule="auto"/>
        <w:jc w:val="center"/>
        <w:rPr>
          <w:rFonts w:ascii="Candara" w:hAnsi="Candara"/>
          <w:noProof/>
          <w:sz w:val="26"/>
          <w:szCs w:val="26"/>
          <w:lang w:val="de-DE"/>
        </w:rPr>
      </w:pPr>
    </w:p>
    <w:p w:rsidR="00B226BE" w:rsidRDefault="0090565C" w:rsidP="00B226BE">
      <w:pPr>
        <w:spacing w:after="0" w:line="336" w:lineRule="auto"/>
        <w:jc w:val="center"/>
        <w:rPr>
          <w:rFonts w:ascii="Candara" w:hAnsi="Candara"/>
          <w:b/>
          <w:noProof/>
          <w:color w:val="4F81BD" w:themeColor="accent1"/>
          <w:sz w:val="26"/>
          <w:szCs w:val="26"/>
          <w:lang w:val="de-DE"/>
        </w:rPr>
      </w:pPr>
      <w:r w:rsidRPr="0090565C">
        <w:rPr>
          <w:rFonts w:ascii="Candara" w:hAnsi="Candara"/>
          <w:b/>
          <w:noProof/>
          <w:color w:val="4F81BD" w:themeColor="accent1"/>
          <w:sz w:val="26"/>
          <w:szCs w:val="26"/>
          <w:lang w:val="de-DE"/>
        </w:rPr>
        <w:t>June 10, 2013</w:t>
      </w:r>
    </w:p>
    <w:p w:rsidR="00B226BE" w:rsidRPr="00B226BE" w:rsidRDefault="00B226BE" w:rsidP="00B226BE">
      <w:pPr>
        <w:spacing w:after="0" w:line="336" w:lineRule="auto"/>
        <w:jc w:val="center"/>
        <w:rPr>
          <w:rFonts w:ascii="Candara" w:hAnsi="Candara"/>
          <w:b/>
          <w:noProof/>
          <w:color w:val="4F81BD" w:themeColor="accent1"/>
          <w:sz w:val="26"/>
          <w:szCs w:val="26"/>
          <w:lang w:val="de-DE"/>
        </w:rPr>
      </w:pPr>
    </w:p>
    <w:p w:rsidR="00B226BE" w:rsidRDefault="00B226BE">
      <w:pPr>
        <w:rPr>
          <w:rFonts w:ascii="Candara" w:hAnsi="Candara"/>
          <w:noProof/>
          <w:sz w:val="26"/>
          <w:szCs w:val="26"/>
          <w:lang w:val="de-DE"/>
        </w:rPr>
      </w:pPr>
      <w:r>
        <w:rPr>
          <w:rFonts w:ascii="Candara" w:hAnsi="Candara"/>
          <w:noProof/>
          <w:sz w:val="26"/>
          <w:szCs w:val="26"/>
          <w:lang w:val="de-DE"/>
        </w:rPr>
        <w:br w:type="page"/>
      </w:r>
    </w:p>
    <w:p w:rsidR="00003869" w:rsidRPr="0079132B" w:rsidRDefault="00003869" w:rsidP="00003869">
      <w:pPr>
        <w:pBdr>
          <w:bottom w:val="single" w:sz="8" w:space="1" w:color="4F81BD" w:themeColor="accent1"/>
        </w:pBdr>
        <w:rPr>
          <w:rFonts w:ascii="Candara" w:hAnsi="Candara"/>
          <w:b/>
          <w:color w:val="4F81BD" w:themeColor="accent1"/>
          <w:sz w:val="32"/>
          <w:szCs w:val="32"/>
          <w:lang w:val="en-US"/>
        </w:rPr>
      </w:pPr>
      <w:r>
        <w:rPr>
          <w:rFonts w:ascii="Candara" w:hAnsi="Candara"/>
          <w:b/>
          <w:color w:val="4F81BD" w:themeColor="accent1"/>
          <w:sz w:val="32"/>
          <w:szCs w:val="32"/>
          <w:lang w:val="en-US"/>
        </w:rPr>
        <w:lastRenderedPageBreak/>
        <w:t>Contents</w:t>
      </w:r>
    </w:p>
    <w:p w:rsidR="0012659A" w:rsidRPr="007609D6" w:rsidRDefault="0012659A" w:rsidP="007609D6">
      <w:pPr>
        <w:spacing w:after="120" w:line="312" w:lineRule="auto"/>
        <w:rPr>
          <w:rFonts w:ascii="Candara" w:hAnsi="Candara"/>
          <w:lang w:val="en-US"/>
        </w:rPr>
      </w:pPr>
    </w:p>
    <w:p w:rsidR="002264B4" w:rsidRPr="007609D6" w:rsidRDefault="002264B4" w:rsidP="007609D6">
      <w:pPr>
        <w:tabs>
          <w:tab w:val="left" w:pos="2926"/>
        </w:tabs>
        <w:spacing w:after="120" w:line="312" w:lineRule="auto"/>
        <w:rPr>
          <w:rFonts w:ascii="Candara" w:hAnsi="Candara" w:cs="Baskerville SemiBold"/>
          <w:b/>
          <w:lang w:val="en-US"/>
        </w:rPr>
      </w:pPr>
      <w:r w:rsidRPr="007609D6">
        <w:rPr>
          <w:rFonts w:ascii="Candara" w:hAnsi="Candara" w:cs="Baskerville SemiBold"/>
          <w:b/>
          <w:lang w:val="en-US"/>
        </w:rPr>
        <w:t>Books for the ‘Minorities’ reading project</w:t>
      </w:r>
    </w:p>
    <w:p w:rsidR="002264B4" w:rsidRPr="007609D6" w:rsidRDefault="002264B4" w:rsidP="007609D6">
      <w:pPr>
        <w:pStyle w:val="ListParagraph"/>
        <w:numPr>
          <w:ilvl w:val="0"/>
          <w:numId w:val="39"/>
        </w:numPr>
        <w:tabs>
          <w:tab w:val="left" w:pos="2926"/>
        </w:tabs>
        <w:spacing w:after="120" w:line="312" w:lineRule="auto"/>
        <w:rPr>
          <w:rFonts w:ascii="Candara" w:hAnsi="Candara" w:cs="Baskerville SemiBold"/>
          <w:lang w:val="en-US"/>
        </w:rPr>
      </w:pPr>
      <w:r w:rsidRPr="007609D6">
        <w:rPr>
          <w:rFonts w:ascii="Candara" w:hAnsi="Candara" w:cs="Baskerville SemiBold"/>
          <w:i/>
          <w:lang w:val="en-US"/>
        </w:rPr>
        <w:t>The Absolutely True Diary of a Part-Time Indian</w:t>
      </w:r>
      <w:r w:rsidRPr="007609D6">
        <w:rPr>
          <w:rFonts w:ascii="Candara" w:hAnsi="Candara" w:cs="Baskerville SemiBold"/>
          <w:lang w:val="en-US"/>
        </w:rPr>
        <w:t xml:space="preserve"> by Sherman </w:t>
      </w:r>
      <w:proofErr w:type="spellStart"/>
      <w:r w:rsidRPr="007609D6">
        <w:rPr>
          <w:rFonts w:ascii="Candara" w:hAnsi="Candara" w:cs="Baskerville SemiBold"/>
          <w:lang w:val="en-US"/>
        </w:rPr>
        <w:t>Alexie</w:t>
      </w:r>
      <w:proofErr w:type="spellEnd"/>
    </w:p>
    <w:p w:rsidR="002264B4" w:rsidRPr="007609D6" w:rsidRDefault="002264B4" w:rsidP="007609D6">
      <w:pPr>
        <w:pStyle w:val="ListParagraph"/>
        <w:numPr>
          <w:ilvl w:val="0"/>
          <w:numId w:val="39"/>
        </w:numPr>
        <w:tabs>
          <w:tab w:val="left" w:pos="2926"/>
        </w:tabs>
        <w:spacing w:after="120" w:line="312" w:lineRule="auto"/>
        <w:rPr>
          <w:rFonts w:ascii="Candara" w:hAnsi="Candara" w:cs="Baskerville SemiBold"/>
          <w:lang w:val="en-US"/>
        </w:rPr>
      </w:pPr>
      <w:r w:rsidRPr="007609D6">
        <w:rPr>
          <w:rFonts w:ascii="Candara" w:hAnsi="Candara" w:cs="Baskerville SemiBold"/>
          <w:i/>
          <w:lang w:val="en-US"/>
        </w:rPr>
        <w:t>The House on Mango Street</w:t>
      </w:r>
      <w:r w:rsidRPr="007609D6">
        <w:rPr>
          <w:rFonts w:ascii="Candara" w:hAnsi="Candara" w:cs="Baskerville SemiBold"/>
          <w:lang w:val="en-US"/>
        </w:rPr>
        <w:t xml:space="preserve"> by Sandra Cisneros</w:t>
      </w:r>
    </w:p>
    <w:p w:rsidR="002264B4" w:rsidRPr="007609D6" w:rsidRDefault="002264B4" w:rsidP="007609D6">
      <w:pPr>
        <w:pStyle w:val="ListParagraph"/>
        <w:numPr>
          <w:ilvl w:val="0"/>
          <w:numId w:val="39"/>
        </w:numPr>
        <w:tabs>
          <w:tab w:val="left" w:pos="2926"/>
        </w:tabs>
        <w:spacing w:after="120" w:line="312" w:lineRule="auto"/>
        <w:rPr>
          <w:rFonts w:ascii="Candara" w:hAnsi="Candara" w:cs="Baskerville SemiBold"/>
          <w:lang w:val="en-US"/>
        </w:rPr>
      </w:pPr>
      <w:r w:rsidRPr="007609D6">
        <w:rPr>
          <w:rFonts w:ascii="Candara" w:hAnsi="Candara" w:cs="Baskerville SemiBold"/>
          <w:i/>
          <w:lang w:val="en-US"/>
        </w:rPr>
        <w:t>Black Boy</w:t>
      </w:r>
      <w:r w:rsidRPr="007609D6">
        <w:rPr>
          <w:rFonts w:ascii="Candara" w:hAnsi="Candara" w:cs="Baskerville SemiBold"/>
          <w:lang w:val="en-US"/>
        </w:rPr>
        <w:t xml:space="preserve"> by Richard Wright</w:t>
      </w:r>
    </w:p>
    <w:p w:rsidR="002264B4" w:rsidRPr="007609D6" w:rsidRDefault="002264B4" w:rsidP="007609D6">
      <w:pPr>
        <w:tabs>
          <w:tab w:val="left" w:pos="2926"/>
        </w:tabs>
        <w:spacing w:after="120" w:line="312" w:lineRule="auto"/>
        <w:rPr>
          <w:rFonts w:ascii="Candara" w:hAnsi="Candara" w:cs="Baskerville SemiBold"/>
          <w:lang w:val="en-US"/>
        </w:rPr>
      </w:pPr>
    </w:p>
    <w:p w:rsidR="002264B4" w:rsidRPr="007609D6" w:rsidRDefault="002264B4" w:rsidP="007609D6">
      <w:pPr>
        <w:tabs>
          <w:tab w:val="left" w:pos="2926"/>
        </w:tabs>
        <w:spacing w:after="120" w:line="312" w:lineRule="auto"/>
        <w:rPr>
          <w:rFonts w:ascii="Candara" w:hAnsi="Candara" w:cs="Baskerville SemiBold"/>
          <w:b/>
          <w:lang w:val="en-US"/>
        </w:rPr>
      </w:pPr>
      <w:r w:rsidRPr="007609D6">
        <w:rPr>
          <w:rFonts w:ascii="Candara" w:hAnsi="Candara" w:cs="Baskerville SemiBold"/>
          <w:b/>
          <w:lang w:val="en-US"/>
        </w:rPr>
        <w:t>Activities</w:t>
      </w:r>
    </w:p>
    <w:p w:rsidR="000C245E" w:rsidRPr="007609D6" w:rsidRDefault="002264B4" w:rsidP="007609D6">
      <w:pPr>
        <w:tabs>
          <w:tab w:val="left" w:pos="2926"/>
        </w:tabs>
        <w:spacing w:after="120" w:line="312" w:lineRule="auto"/>
        <w:ind w:left="284"/>
        <w:rPr>
          <w:rFonts w:ascii="Candara" w:hAnsi="Candara" w:cs="Baskerville SemiBold"/>
          <w:b/>
          <w:i/>
          <w:lang w:val="en-US"/>
        </w:rPr>
      </w:pPr>
      <w:r w:rsidRPr="007609D6">
        <w:rPr>
          <w:rFonts w:ascii="Candara" w:hAnsi="Candara" w:cs="Baskerville SemiBold"/>
          <w:b/>
          <w:i/>
          <w:lang w:val="en-US"/>
        </w:rPr>
        <w:t>Pre-reading:</w:t>
      </w:r>
    </w:p>
    <w:p w:rsidR="000C245E" w:rsidRPr="007609D6" w:rsidRDefault="000C245E" w:rsidP="007609D6">
      <w:pPr>
        <w:pStyle w:val="ListParagraph"/>
        <w:numPr>
          <w:ilvl w:val="0"/>
          <w:numId w:val="35"/>
        </w:numPr>
        <w:tabs>
          <w:tab w:val="left" w:pos="2926"/>
        </w:tabs>
        <w:spacing w:after="120" w:line="312" w:lineRule="auto"/>
        <w:rPr>
          <w:rFonts w:ascii="Candara" w:hAnsi="Candara" w:cs="Baskerville SemiBold"/>
          <w:lang w:val="en-US"/>
        </w:rPr>
      </w:pPr>
      <w:r w:rsidRPr="007609D6">
        <w:rPr>
          <w:rFonts w:ascii="Candara" w:hAnsi="Candara" w:cs="Baskerville SemiBold"/>
          <w:lang w:val="en-US"/>
        </w:rPr>
        <w:t>Choosing a Book</w:t>
      </w:r>
    </w:p>
    <w:p w:rsidR="000C245E" w:rsidRPr="007609D6" w:rsidRDefault="000C245E" w:rsidP="007609D6">
      <w:pPr>
        <w:pStyle w:val="ListParagraph"/>
        <w:numPr>
          <w:ilvl w:val="0"/>
          <w:numId w:val="35"/>
        </w:numPr>
        <w:tabs>
          <w:tab w:val="left" w:pos="2926"/>
        </w:tabs>
        <w:spacing w:after="120" w:line="312" w:lineRule="auto"/>
        <w:rPr>
          <w:rFonts w:ascii="Candara" w:hAnsi="Candara" w:cs="Baskerville SemiBold"/>
          <w:lang w:val="en-US"/>
        </w:rPr>
      </w:pPr>
      <w:r w:rsidRPr="007609D6">
        <w:rPr>
          <w:rFonts w:ascii="Candara" w:hAnsi="Candara" w:cs="Baskerville SemiBold"/>
          <w:lang w:val="en-US"/>
        </w:rPr>
        <w:t>My Cultural Autobiography</w:t>
      </w:r>
      <w:r w:rsidR="0014113B" w:rsidRPr="007609D6">
        <w:rPr>
          <w:rFonts w:ascii="Candara" w:hAnsi="Candara" w:cs="Baskerville SemiBold"/>
          <w:lang w:val="en-US"/>
        </w:rPr>
        <w:t xml:space="preserve"> </w:t>
      </w:r>
    </w:p>
    <w:p w:rsidR="000C245E" w:rsidRPr="007609D6" w:rsidRDefault="000C245E" w:rsidP="007609D6">
      <w:pPr>
        <w:spacing w:after="120" w:line="312" w:lineRule="auto"/>
        <w:rPr>
          <w:rFonts w:ascii="Candara" w:hAnsi="Candara"/>
          <w:lang w:val="en-US"/>
        </w:rPr>
      </w:pPr>
    </w:p>
    <w:p w:rsidR="000C245E" w:rsidRPr="007609D6" w:rsidRDefault="002264B4" w:rsidP="007609D6">
      <w:pPr>
        <w:tabs>
          <w:tab w:val="left" w:pos="2926"/>
        </w:tabs>
        <w:spacing w:after="120" w:line="312" w:lineRule="auto"/>
        <w:ind w:left="284"/>
        <w:rPr>
          <w:rFonts w:ascii="Candara" w:hAnsi="Candara" w:cs="Baskerville SemiBold"/>
          <w:b/>
          <w:i/>
          <w:lang w:val="en-US"/>
        </w:rPr>
      </w:pPr>
      <w:r w:rsidRPr="007609D6">
        <w:rPr>
          <w:rFonts w:ascii="Candara" w:hAnsi="Candara" w:cs="Baskerville SemiBold"/>
          <w:b/>
          <w:i/>
          <w:lang w:val="en-US"/>
        </w:rPr>
        <w:t>While-reading:</w:t>
      </w:r>
    </w:p>
    <w:p w:rsidR="000C245E" w:rsidRPr="007609D6" w:rsidRDefault="000C245E" w:rsidP="007609D6">
      <w:pPr>
        <w:pStyle w:val="ListParagraph"/>
        <w:numPr>
          <w:ilvl w:val="0"/>
          <w:numId w:val="35"/>
        </w:numPr>
        <w:tabs>
          <w:tab w:val="left" w:pos="2926"/>
        </w:tabs>
        <w:spacing w:after="120" w:line="312" w:lineRule="auto"/>
        <w:rPr>
          <w:rFonts w:ascii="Candara" w:hAnsi="Candara" w:cs="Baskerville SemiBold"/>
          <w:lang w:val="en-US"/>
        </w:rPr>
      </w:pPr>
      <w:r w:rsidRPr="007609D6">
        <w:rPr>
          <w:rFonts w:ascii="Candara" w:hAnsi="Candara" w:cs="Baskerville SemiBold"/>
          <w:lang w:val="en-US"/>
        </w:rPr>
        <w:t>Journal Entry</w:t>
      </w:r>
      <w:r w:rsidR="0014113B" w:rsidRPr="007609D6">
        <w:rPr>
          <w:rFonts w:ascii="Candara" w:hAnsi="Candara" w:cs="Baskerville SemiBold"/>
          <w:lang w:val="en-US"/>
        </w:rPr>
        <w:t xml:space="preserve"> </w:t>
      </w:r>
    </w:p>
    <w:p w:rsidR="000C245E" w:rsidRPr="007609D6" w:rsidRDefault="000C245E" w:rsidP="007609D6">
      <w:pPr>
        <w:pStyle w:val="ListParagraph"/>
        <w:numPr>
          <w:ilvl w:val="0"/>
          <w:numId w:val="35"/>
        </w:numPr>
        <w:tabs>
          <w:tab w:val="left" w:pos="2926"/>
        </w:tabs>
        <w:spacing w:after="120" w:line="312" w:lineRule="auto"/>
        <w:rPr>
          <w:rFonts w:ascii="Candara" w:hAnsi="Candara" w:cs="Baskerville SemiBold"/>
          <w:lang w:val="en-US"/>
        </w:rPr>
      </w:pPr>
      <w:r w:rsidRPr="007609D6">
        <w:rPr>
          <w:rFonts w:ascii="Candara" w:hAnsi="Candara" w:cs="Baskerville SemiBold"/>
          <w:lang w:val="en-US"/>
        </w:rPr>
        <w:t>Online Research</w:t>
      </w:r>
    </w:p>
    <w:p w:rsidR="000C245E" w:rsidRPr="007609D6" w:rsidRDefault="000C245E" w:rsidP="007609D6">
      <w:pPr>
        <w:spacing w:after="120" w:line="312" w:lineRule="auto"/>
        <w:rPr>
          <w:rFonts w:ascii="Candara" w:hAnsi="Candara"/>
          <w:lang w:val="en-US"/>
        </w:rPr>
      </w:pPr>
    </w:p>
    <w:p w:rsidR="000C245E" w:rsidRPr="007609D6" w:rsidRDefault="002264B4" w:rsidP="007609D6">
      <w:pPr>
        <w:tabs>
          <w:tab w:val="left" w:pos="2926"/>
        </w:tabs>
        <w:spacing w:after="120" w:line="312" w:lineRule="auto"/>
        <w:ind w:left="284"/>
        <w:rPr>
          <w:rFonts w:ascii="Candara" w:hAnsi="Candara" w:cs="Baskerville SemiBold"/>
          <w:b/>
          <w:i/>
          <w:lang w:val="en-US"/>
        </w:rPr>
      </w:pPr>
      <w:r w:rsidRPr="007609D6">
        <w:rPr>
          <w:rFonts w:ascii="Candara" w:hAnsi="Candara" w:cs="Baskerville SemiBold"/>
          <w:b/>
          <w:i/>
          <w:lang w:val="en-US"/>
        </w:rPr>
        <w:t>After-reading:</w:t>
      </w:r>
    </w:p>
    <w:p w:rsidR="00B95FEA" w:rsidRPr="007609D6" w:rsidRDefault="005052F9" w:rsidP="007609D6">
      <w:pPr>
        <w:pStyle w:val="ListParagraph"/>
        <w:numPr>
          <w:ilvl w:val="0"/>
          <w:numId w:val="35"/>
        </w:numPr>
        <w:tabs>
          <w:tab w:val="left" w:pos="2926"/>
        </w:tabs>
        <w:spacing w:after="120" w:line="312" w:lineRule="auto"/>
        <w:rPr>
          <w:rFonts w:ascii="Candara" w:hAnsi="Candara" w:cs="Baskerville SemiBold"/>
          <w:lang w:val="en-US"/>
        </w:rPr>
      </w:pPr>
      <w:r w:rsidRPr="007609D6">
        <w:rPr>
          <w:rFonts w:ascii="Candara" w:hAnsi="Candara" w:cs="Baskerville SemiBold"/>
          <w:lang w:val="en-US"/>
        </w:rPr>
        <w:t>In-Class Workshop Activities:</w:t>
      </w:r>
    </w:p>
    <w:p w:rsidR="000C245E" w:rsidRPr="007609D6" w:rsidRDefault="000C245E" w:rsidP="007609D6">
      <w:pPr>
        <w:pStyle w:val="ListParagraph"/>
        <w:numPr>
          <w:ilvl w:val="0"/>
          <w:numId w:val="37"/>
        </w:numPr>
        <w:tabs>
          <w:tab w:val="left" w:pos="2926"/>
        </w:tabs>
        <w:spacing w:after="120" w:line="312" w:lineRule="auto"/>
        <w:ind w:left="993" w:hanging="284"/>
        <w:rPr>
          <w:rFonts w:ascii="Candara" w:hAnsi="Candara" w:cs="Baskerville SemiBold"/>
          <w:i/>
          <w:lang w:val="en-US"/>
        </w:rPr>
      </w:pPr>
      <w:r w:rsidRPr="007609D6">
        <w:rPr>
          <w:rFonts w:ascii="Candara" w:hAnsi="Candara" w:cs="Baskerville SemiBold"/>
          <w:i/>
          <w:lang w:val="en-US"/>
        </w:rPr>
        <w:t>Stereotype Detectives</w:t>
      </w:r>
    </w:p>
    <w:p w:rsidR="000C245E" w:rsidRPr="007609D6" w:rsidRDefault="000C245E" w:rsidP="007609D6">
      <w:pPr>
        <w:pStyle w:val="ListParagraph"/>
        <w:numPr>
          <w:ilvl w:val="0"/>
          <w:numId w:val="37"/>
        </w:numPr>
        <w:tabs>
          <w:tab w:val="left" w:pos="2926"/>
        </w:tabs>
        <w:spacing w:after="120" w:line="312" w:lineRule="auto"/>
        <w:ind w:left="993" w:hanging="284"/>
        <w:rPr>
          <w:rFonts w:ascii="Candara" w:hAnsi="Candara" w:cs="Baskerville SemiBold"/>
          <w:i/>
          <w:lang w:val="en-US"/>
        </w:rPr>
      </w:pPr>
      <w:r w:rsidRPr="007609D6">
        <w:rPr>
          <w:rFonts w:ascii="Candara" w:hAnsi="Candara" w:cs="Baskerville SemiBold"/>
          <w:i/>
          <w:lang w:val="en-US"/>
        </w:rPr>
        <w:t>Differences and Similarities</w:t>
      </w:r>
    </w:p>
    <w:p w:rsidR="000C245E" w:rsidRPr="007609D6" w:rsidRDefault="000C245E" w:rsidP="007609D6">
      <w:pPr>
        <w:pStyle w:val="ListParagraph"/>
        <w:numPr>
          <w:ilvl w:val="0"/>
          <w:numId w:val="37"/>
        </w:numPr>
        <w:tabs>
          <w:tab w:val="left" w:pos="2926"/>
        </w:tabs>
        <w:spacing w:after="120" w:line="312" w:lineRule="auto"/>
        <w:ind w:left="993" w:hanging="284"/>
        <w:rPr>
          <w:rFonts w:ascii="Candara" w:hAnsi="Candara" w:cs="Baskerville SemiBold"/>
          <w:i/>
          <w:lang w:val="en-US"/>
        </w:rPr>
      </w:pPr>
      <w:r w:rsidRPr="007609D6">
        <w:rPr>
          <w:rFonts w:ascii="Candara" w:hAnsi="Candara" w:cs="Baskerville SemiBold"/>
          <w:i/>
          <w:lang w:val="en-US"/>
        </w:rPr>
        <w:t>Character Profile</w:t>
      </w:r>
    </w:p>
    <w:p w:rsidR="000C245E" w:rsidRPr="007609D6" w:rsidRDefault="000C245E" w:rsidP="007609D6">
      <w:pPr>
        <w:pStyle w:val="ListParagraph"/>
        <w:numPr>
          <w:ilvl w:val="0"/>
          <w:numId w:val="37"/>
        </w:numPr>
        <w:tabs>
          <w:tab w:val="left" w:pos="2926"/>
        </w:tabs>
        <w:spacing w:after="120" w:line="312" w:lineRule="auto"/>
        <w:ind w:left="993" w:hanging="284"/>
        <w:rPr>
          <w:rFonts w:ascii="Candara" w:hAnsi="Candara" w:cs="Baskerville SemiBold"/>
          <w:i/>
          <w:lang w:val="en-US"/>
        </w:rPr>
      </w:pPr>
      <w:r w:rsidRPr="007609D6">
        <w:rPr>
          <w:rFonts w:ascii="Candara" w:hAnsi="Candara" w:cs="Baskerville SemiBold"/>
          <w:i/>
          <w:lang w:val="en-US"/>
        </w:rPr>
        <w:t>Group Discussions</w:t>
      </w:r>
    </w:p>
    <w:p w:rsidR="000C245E" w:rsidRPr="007609D6" w:rsidRDefault="000C245E" w:rsidP="007609D6">
      <w:pPr>
        <w:pStyle w:val="ListParagraph"/>
        <w:numPr>
          <w:ilvl w:val="0"/>
          <w:numId w:val="37"/>
        </w:numPr>
        <w:tabs>
          <w:tab w:val="left" w:pos="2926"/>
        </w:tabs>
        <w:spacing w:after="120" w:line="312" w:lineRule="auto"/>
        <w:ind w:left="993" w:hanging="284"/>
        <w:rPr>
          <w:rFonts w:ascii="Candara" w:hAnsi="Candara" w:cs="Baskerville SemiBold"/>
          <w:i/>
          <w:lang w:val="en-US"/>
        </w:rPr>
      </w:pPr>
      <w:r w:rsidRPr="007609D6">
        <w:rPr>
          <w:rFonts w:ascii="Candara" w:hAnsi="Candara" w:cs="Baskerville SemiBold"/>
          <w:i/>
          <w:lang w:val="en-US"/>
        </w:rPr>
        <w:t>Put Yourself in Someone Else’s Shoes</w:t>
      </w:r>
    </w:p>
    <w:p w:rsidR="000C245E" w:rsidRPr="007609D6" w:rsidRDefault="000C245E" w:rsidP="007609D6">
      <w:pPr>
        <w:pStyle w:val="ListParagraph"/>
        <w:numPr>
          <w:ilvl w:val="0"/>
          <w:numId w:val="35"/>
        </w:numPr>
        <w:tabs>
          <w:tab w:val="left" w:pos="2926"/>
        </w:tabs>
        <w:spacing w:after="120" w:line="312" w:lineRule="auto"/>
        <w:rPr>
          <w:rFonts w:ascii="Candara" w:hAnsi="Candara" w:cs="Baskerville SemiBold"/>
          <w:lang w:val="en-US"/>
        </w:rPr>
      </w:pPr>
      <w:r w:rsidRPr="007609D6">
        <w:rPr>
          <w:rFonts w:ascii="Candara" w:hAnsi="Candara" w:cs="Baskerville SemiBold"/>
          <w:lang w:val="en-US"/>
        </w:rPr>
        <w:t>Creative Booklets</w:t>
      </w:r>
      <w:r w:rsidR="00937B60" w:rsidRPr="007609D6">
        <w:rPr>
          <w:rFonts w:ascii="Candara" w:hAnsi="Candara" w:cs="Baskerville SemiBold"/>
          <w:lang w:val="en-US"/>
        </w:rPr>
        <w:t xml:space="preserve"> </w:t>
      </w:r>
    </w:p>
    <w:p w:rsidR="000C245E" w:rsidRPr="007609D6" w:rsidRDefault="000C245E" w:rsidP="007609D6">
      <w:pPr>
        <w:pStyle w:val="ListParagraph"/>
        <w:numPr>
          <w:ilvl w:val="0"/>
          <w:numId w:val="35"/>
        </w:numPr>
        <w:tabs>
          <w:tab w:val="left" w:pos="2926"/>
        </w:tabs>
        <w:spacing w:after="120" w:line="312" w:lineRule="auto"/>
        <w:rPr>
          <w:rFonts w:ascii="Candara" w:hAnsi="Candara" w:cs="Baskerville SemiBold"/>
          <w:lang w:val="en-US"/>
        </w:rPr>
      </w:pPr>
      <w:r w:rsidRPr="007609D6">
        <w:rPr>
          <w:rFonts w:ascii="Candara" w:hAnsi="Candara" w:cs="Baskerville SemiBold"/>
          <w:lang w:val="en-US"/>
        </w:rPr>
        <w:t>Presentations</w:t>
      </w:r>
      <w:r w:rsidR="00B95FEA" w:rsidRPr="007609D6">
        <w:rPr>
          <w:rFonts w:ascii="Candara" w:hAnsi="Candara" w:cs="Baskerville SemiBold"/>
          <w:lang w:val="en-US"/>
        </w:rPr>
        <w:t xml:space="preserve"> and </w:t>
      </w:r>
      <w:r w:rsidRPr="007609D6">
        <w:rPr>
          <w:rFonts w:ascii="Candara" w:hAnsi="Candara" w:cs="Baskerville SemiBold"/>
          <w:lang w:val="en-US"/>
        </w:rPr>
        <w:t>Peer Assessment</w:t>
      </w:r>
    </w:p>
    <w:p w:rsidR="000C245E" w:rsidRDefault="000C245E" w:rsidP="000C245E">
      <w:pPr>
        <w:tabs>
          <w:tab w:val="left" w:pos="2926"/>
        </w:tabs>
        <w:spacing w:after="120" w:line="312" w:lineRule="auto"/>
        <w:rPr>
          <w:rFonts w:ascii="Candara" w:hAnsi="Candara" w:cs="Baskerville SemiBold"/>
          <w:lang w:val="en-US"/>
        </w:rPr>
      </w:pPr>
    </w:p>
    <w:p w:rsidR="000C245E" w:rsidRPr="000C245E" w:rsidRDefault="000C245E" w:rsidP="000C245E">
      <w:pPr>
        <w:tabs>
          <w:tab w:val="left" w:pos="2926"/>
        </w:tabs>
        <w:spacing w:after="120" w:line="312" w:lineRule="auto"/>
        <w:rPr>
          <w:rFonts w:ascii="Candara" w:hAnsi="Candara" w:cs="Baskerville SemiBold"/>
          <w:lang w:val="en-US"/>
        </w:rPr>
      </w:pPr>
    </w:p>
    <w:p w:rsidR="000C245E" w:rsidRDefault="000C245E">
      <w:pPr>
        <w:rPr>
          <w:rFonts w:ascii="Candara" w:hAnsi="Candara" w:cs="Baskerville SemiBold"/>
          <w:i/>
          <w:lang w:val="en-US"/>
        </w:rPr>
      </w:pPr>
      <w:r>
        <w:rPr>
          <w:rFonts w:ascii="Candara" w:hAnsi="Candara" w:cs="Baskerville SemiBold"/>
          <w:i/>
          <w:lang w:val="en-US"/>
        </w:rPr>
        <w:br w:type="page"/>
      </w:r>
    </w:p>
    <w:p w:rsidR="001A3E0D" w:rsidRPr="0079132B" w:rsidRDefault="001A3E0D" w:rsidP="0079132B">
      <w:pPr>
        <w:pBdr>
          <w:bottom w:val="single" w:sz="8" w:space="1" w:color="4F81BD" w:themeColor="accent1"/>
        </w:pBdr>
        <w:rPr>
          <w:rFonts w:ascii="Candara" w:hAnsi="Candara"/>
          <w:b/>
          <w:color w:val="4F81BD" w:themeColor="accent1"/>
          <w:sz w:val="32"/>
          <w:szCs w:val="32"/>
          <w:lang w:val="en-US"/>
        </w:rPr>
      </w:pPr>
      <w:r w:rsidRPr="0079132B">
        <w:rPr>
          <w:rFonts w:ascii="Candara" w:hAnsi="Candara"/>
          <w:b/>
          <w:color w:val="4F81BD" w:themeColor="accent1"/>
          <w:sz w:val="32"/>
          <w:szCs w:val="32"/>
          <w:lang w:val="en-US"/>
        </w:rPr>
        <w:lastRenderedPageBreak/>
        <w:t>Teachers</w:t>
      </w:r>
      <w:r w:rsidR="00D63778">
        <w:rPr>
          <w:rFonts w:ascii="Candara" w:hAnsi="Candara"/>
          <w:b/>
          <w:color w:val="4F81BD" w:themeColor="accent1"/>
          <w:sz w:val="32"/>
          <w:szCs w:val="32"/>
          <w:lang w:val="en-US"/>
        </w:rPr>
        <w:t>’</w:t>
      </w:r>
      <w:r w:rsidRPr="0079132B">
        <w:rPr>
          <w:rFonts w:ascii="Candara" w:hAnsi="Candara"/>
          <w:b/>
          <w:color w:val="4F81BD" w:themeColor="accent1"/>
          <w:sz w:val="32"/>
          <w:szCs w:val="32"/>
          <w:lang w:val="en-US"/>
        </w:rPr>
        <w:t xml:space="preserve"> P</w:t>
      </w:r>
      <w:r w:rsidRPr="0012659A">
        <w:rPr>
          <w:rFonts w:ascii="Candara" w:hAnsi="Candara"/>
          <w:b/>
          <w:color w:val="4F81BD" w:themeColor="accent1"/>
          <w:sz w:val="32"/>
          <w:szCs w:val="32"/>
          <w:lang w:val="en-US"/>
        </w:rPr>
        <w:t>a</w:t>
      </w:r>
      <w:r w:rsidRPr="0079132B">
        <w:rPr>
          <w:rFonts w:ascii="Candara" w:hAnsi="Candara"/>
          <w:b/>
          <w:color w:val="4F81BD" w:themeColor="accent1"/>
          <w:sz w:val="32"/>
          <w:szCs w:val="32"/>
          <w:lang w:val="en-US"/>
        </w:rPr>
        <w:t>ge</w:t>
      </w:r>
    </w:p>
    <w:p w:rsidR="001A3E0D" w:rsidRPr="007609D6" w:rsidRDefault="001A3E0D" w:rsidP="007609D6">
      <w:pPr>
        <w:spacing w:after="120" w:line="312" w:lineRule="auto"/>
        <w:rPr>
          <w:rFonts w:ascii="Candara" w:hAnsi="Candara"/>
          <w:lang w:val="en-US"/>
        </w:rPr>
      </w:pPr>
    </w:p>
    <w:p w:rsidR="001A3E0D" w:rsidRPr="0012659A" w:rsidRDefault="001A3E0D" w:rsidP="0012659A">
      <w:pPr>
        <w:tabs>
          <w:tab w:val="left" w:pos="2926"/>
        </w:tabs>
        <w:spacing w:after="120" w:line="312" w:lineRule="auto"/>
        <w:jc w:val="both"/>
        <w:rPr>
          <w:rFonts w:ascii="Candara" w:hAnsi="Candara" w:cs="Baskerville SemiBold"/>
          <w:lang w:val="en-US"/>
        </w:rPr>
      </w:pPr>
      <w:r w:rsidRPr="0012659A">
        <w:rPr>
          <w:rFonts w:ascii="Candara" w:hAnsi="Candara" w:cs="Baskerville SemiBold"/>
          <w:lang w:val="en-US"/>
        </w:rPr>
        <w:t xml:space="preserve">This project </w:t>
      </w:r>
      <w:r w:rsidR="0012659A" w:rsidRPr="0012659A">
        <w:rPr>
          <w:rFonts w:ascii="Candara" w:hAnsi="Candara" w:cs="Baskerville SemiBold"/>
          <w:lang w:val="en-US"/>
        </w:rPr>
        <w:t xml:space="preserve">has been designed for </w:t>
      </w:r>
      <w:r w:rsidRPr="0012659A">
        <w:rPr>
          <w:rFonts w:ascii="Candara" w:hAnsi="Candara" w:cs="Baskerville SemiBold"/>
          <w:lang w:val="en-US"/>
        </w:rPr>
        <w:t>students in year 5 or 6. It deals with three books whose pr</w:t>
      </w:r>
      <w:r w:rsidRPr="0012659A">
        <w:rPr>
          <w:rFonts w:ascii="Candara" w:hAnsi="Candara" w:cs="Baskerville SemiBold"/>
          <w:lang w:val="en-US"/>
        </w:rPr>
        <w:t>o</w:t>
      </w:r>
      <w:r w:rsidRPr="0012659A">
        <w:rPr>
          <w:rFonts w:ascii="Candara" w:hAnsi="Candara" w:cs="Baskerville SemiBold"/>
          <w:lang w:val="en-US"/>
        </w:rPr>
        <w:t xml:space="preserve">tagonists are representatives of a minority group in the United States of America. </w:t>
      </w:r>
      <w:r w:rsidRPr="0012659A">
        <w:rPr>
          <w:rFonts w:ascii="Candara" w:hAnsi="Candara" w:cs="Baskerville SemiBold"/>
          <w:i/>
          <w:lang w:val="en-US"/>
        </w:rPr>
        <w:t>Black Boy</w:t>
      </w:r>
      <w:r w:rsidRPr="0012659A">
        <w:rPr>
          <w:rFonts w:ascii="Candara" w:hAnsi="Candara" w:cs="Baskerville SemiBold"/>
          <w:lang w:val="en-US"/>
        </w:rPr>
        <w:t xml:space="preserve"> </w:t>
      </w:r>
      <w:r w:rsidR="0012659A" w:rsidRPr="0012659A">
        <w:rPr>
          <w:rFonts w:ascii="Candara" w:hAnsi="Candara" w:cs="Baskerville SemiBold"/>
          <w:lang w:val="en-US"/>
        </w:rPr>
        <w:t>a</w:t>
      </w:r>
      <w:r w:rsidR="0012659A" w:rsidRPr="0012659A">
        <w:rPr>
          <w:rFonts w:ascii="Candara" w:hAnsi="Candara" w:cs="Baskerville SemiBold"/>
          <w:lang w:val="en-US"/>
        </w:rPr>
        <w:t>d</w:t>
      </w:r>
      <w:r w:rsidR="0012659A" w:rsidRPr="0012659A">
        <w:rPr>
          <w:rFonts w:ascii="Candara" w:hAnsi="Candara" w:cs="Baskerville SemiBold"/>
          <w:lang w:val="en-US"/>
        </w:rPr>
        <w:t>dresses</w:t>
      </w:r>
      <w:r w:rsidRPr="0012659A">
        <w:rPr>
          <w:rFonts w:ascii="Candara" w:hAnsi="Candara" w:cs="Baskerville SemiBold"/>
          <w:lang w:val="en-US"/>
        </w:rPr>
        <w:t xml:space="preserve"> the problems of the African-American population in the US during the 20</w:t>
      </w:r>
      <w:r w:rsidRPr="0012659A">
        <w:rPr>
          <w:rFonts w:ascii="Candara" w:hAnsi="Candara" w:cs="Baskerville SemiBold"/>
          <w:vertAlign w:val="superscript"/>
          <w:lang w:val="en-US"/>
        </w:rPr>
        <w:t>th</w:t>
      </w:r>
      <w:r w:rsidRPr="0012659A">
        <w:rPr>
          <w:rFonts w:ascii="Candara" w:hAnsi="Candara" w:cs="Baskerville SemiBold"/>
          <w:lang w:val="en-US"/>
        </w:rPr>
        <w:t xml:space="preserve"> centu</w:t>
      </w:r>
      <w:r w:rsidR="0012659A" w:rsidRPr="0012659A">
        <w:rPr>
          <w:rFonts w:ascii="Candara" w:hAnsi="Candara" w:cs="Baskerville SemiBold"/>
          <w:lang w:val="en-US"/>
        </w:rPr>
        <w:t>ry</w:t>
      </w:r>
      <w:r w:rsidRPr="0012659A">
        <w:rPr>
          <w:rFonts w:ascii="Candara" w:hAnsi="Candara" w:cs="Baskerville SemiBold"/>
          <w:lang w:val="en-US"/>
        </w:rPr>
        <w:t xml:space="preserve"> while </w:t>
      </w:r>
      <w:r w:rsidRPr="0012659A">
        <w:rPr>
          <w:rFonts w:ascii="Candara" w:hAnsi="Candara" w:cs="Baskerville SemiBold"/>
          <w:i/>
          <w:lang w:val="en-US"/>
        </w:rPr>
        <w:t>The House on Mango Street</w:t>
      </w:r>
      <w:r w:rsidRPr="0012659A">
        <w:rPr>
          <w:rFonts w:ascii="Candara" w:hAnsi="Candara" w:cs="Baskerville SemiBold"/>
          <w:lang w:val="en-US"/>
        </w:rPr>
        <w:t xml:space="preserve"> and </w:t>
      </w:r>
      <w:r w:rsidRPr="0012659A">
        <w:rPr>
          <w:rFonts w:ascii="Candara" w:hAnsi="Candara" w:cs="Baskerville SemiBold"/>
          <w:i/>
          <w:lang w:val="en-US"/>
        </w:rPr>
        <w:t>The Absolutely True Diary of a Part-time Indian</w:t>
      </w:r>
      <w:r w:rsidRPr="0012659A">
        <w:rPr>
          <w:rFonts w:ascii="Candara" w:hAnsi="Candara" w:cs="Baskerville SemiBold"/>
          <w:lang w:val="en-US"/>
        </w:rPr>
        <w:t xml:space="preserve"> deal with conte</w:t>
      </w:r>
      <w:r w:rsidRPr="0012659A">
        <w:rPr>
          <w:rFonts w:ascii="Candara" w:hAnsi="Candara" w:cs="Baskerville SemiBold"/>
          <w:lang w:val="en-US"/>
        </w:rPr>
        <w:t>m</w:t>
      </w:r>
      <w:r w:rsidRPr="0012659A">
        <w:rPr>
          <w:rFonts w:ascii="Candara" w:hAnsi="Candara" w:cs="Baskerville SemiBold"/>
          <w:lang w:val="en-US"/>
        </w:rPr>
        <w:t xml:space="preserve">porary problems of Hispano and Indian population respectively. </w:t>
      </w:r>
      <w:r w:rsidRPr="0012659A">
        <w:rPr>
          <w:rFonts w:ascii="Candara" w:hAnsi="Candara" w:cs="Baskerville SemiBold"/>
          <w:i/>
          <w:lang w:val="en-US"/>
        </w:rPr>
        <w:t>Black Boy</w:t>
      </w:r>
      <w:r w:rsidRPr="0012659A">
        <w:rPr>
          <w:rFonts w:ascii="Candara" w:hAnsi="Candara" w:cs="Baskerville SemiBold"/>
          <w:lang w:val="en-US"/>
        </w:rPr>
        <w:t xml:space="preserve"> comes under the d</w:t>
      </w:r>
      <w:r w:rsidRPr="0012659A">
        <w:rPr>
          <w:rFonts w:ascii="Candara" w:hAnsi="Candara" w:cs="Baskerville SemiBold"/>
          <w:lang w:val="en-US"/>
        </w:rPr>
        <w:t>o</w:t>
      </w:r>
      <w:r w:rsidRPr="0012659A">
        <w:rPr>
          <w:rFonts w:ascii="Candara" w:hAnsi="Candara" w:cs="Baskerville SemiBold"/>
          <w:lang w:val="en-US"/>
        </w:rPr>
        <w:t xml:space="preserve">main of adult literature while the other two books can be read as young adults novels, which make them appropriate for all age groups from 13 up. All three books feature a single protagonist and a multitude of minor characters, which gives prominence to only one perspective. </w:t>
      </w:r>
    </w:p>
    <w:p w:rsidR="001A3E0D" w:rsidRPr="0012659A" w:rsidRDefault="001A3E0D" w:rsidP="0012659A">
      <w:pPr>
        <w:tabs>
          <w:tab w:val="left" w:pos="2926"/>
        </w:tabs>
        <w:spacing w:after="120" w:line="312" w:lineRule="auto"/>
        <w:jc w:val="both"/>
        <w:rPr>
          <w:rFonts w:ascii="Candara" w:hAnsi="Candara" w:cs="Baskerville SemiBold"/>
          <w:lang w:val="en-US"/>
        </w:rPr>
      </w:pPr>
      <w:r w:rsidRPr="0012659A">
        <w:rPr>
          <w:rFonts w:ascii="Candara" w:hAnsi="Candara" w:cs="Baskerville SemiBold"/>
          <w:lang w:val="en-US"/>
        </w:rPr>
        <w:t>The aim of this project is that students become familiar with the problems of minorities in a soci</w:t>
      </w:r>
      <w:r w:rsidRPr="0012659A">
        <w:rPr>
          <w:rFonts w:ascii="Candara" w:hAnsi="Candara" w:cs="Baskerville SemiBold"/>
          <w:lang w:val="en-US"/>
        </w:rPr>
        <w:t>e</w:t>
      </w:r>
      <w:r w:rsidRPr="0012659A">
        <w:rPr>
          <w:rFonts w:ascii="Candara" w:hAnsi="Candara" w:cs="Baskerville SemiBold"/>
          <w:lang w:val="en-US"/>
        </w:rPr>
        <w:t>ty and think about the ways of solving racial conflicts and promoting tolerance. Since this is a pr</w:t>
      </w:r>
      <w:r w:rsidRPr="0012659A">
        <w:rPr>
          <w:rFonts w:ascii="Candara" w:hAnsi="Candara" w:cs="Baskerville SemiBold"/>
          <w:lang w:val="en-US"/>
        </w:rPr>
        <w:t>o</w:t>
      </w:r>
      <w:r w:rsidRPr="0012659A">
        <w:rPr>
          <w:rFonts w:ascii="Candara" w:hAnsi="Candara" w:cs="Baskerville SemiBold"/>
          <w:lang w:val="en-US"/>
        </w:rPr>
        <w:t>ject for mature students, it can be approached seriously and be dealt with cross-referentially in relation to students’ history or geography classes</w:t>
      </w:r>
      <w:r w:rsidR="00326951" w:rsidRPr="0012659A">
        <w:rPr>
          <w:rFonts w:ascii="Candara" w:hAnsi="Candara" w:cs="Baskerville SemiBold"/>
          <w:lang w:val="en-US"/>
        </w:rPr>
        <w:t>’</w:t>
      </w:r>
      <w:r w:rsidRPr="0012659A">
        <w:rPr>
          <w:rFonts w:ascii="Candara" w:hAnsi="Candara" w:cs="Baskerville SemiBold"/>
          <w:lang w:val="en-US"/>
        </w:rPr>
        <w:t xml:space="preserve"> curriculum. </w:t>
      </w:r>
    </w:p>
    <w:p w:rsidR="001A3E0D" w:rsidRPr="0079132B" w:rsidRDefault="001A3E0D" w:rsidP="00B95FEA">
      <w:pPr>
        <w:tabs>
          <w:tab w:val="left" w:pos="2926"/>
        </w:tabs>
        <w:spacing w:after="120" w:line="312" w:lineRule="auto"/>
        <w:jc w:val="both"/>
        <w:rPr>
          <w:rFonts w:ascii="Candara" w:hAnsi="Candara" w:cs="Baskerville SemiBold"/>
          <w:b/>
          <w:highlight w:val="yellow"/>
          <w:lang w:val="en-US"/>
        </w:rPr>
      </w:pPr>
    </w:p>
    <w:p w:rsidR="001A3E0D" w:rsidRPr="00B95FEA" w:rsidRDefault="00326951" w:rsidP="00B95FEA">
      <w:pPr>
        <w:tabs>
          <w:tab w:val="left" w:pos="2926"/>
        </w:tabs>
        <w:spacing w:after="120" w:line="312" w:lineRule="auto"/>
        <w:jc w:val="both"/>
        <w:rPr>
          <w:rFonts w:ascii="Candara" w:hAnsi="Candara" w:cs="Baskerville SemiBold"/>
          <w:b/>
          <w:lang w:val="en-US"/>
        </w:rPr>
      </w:pPr>
      <w:r w:rsidRPr="00B95FEA">
        <w:rPr>
          <w:rFonts w:ascii="Candara" w:hAnsi="Candara" w:cs="Baskerville SemiBold"/>
          <w:b/>
          <w:lang w:val="en-US"/>
        </w:rPr>
        <w:t>Choosing a Book</w:t>
      </w:r>
    </w:p>
    <w:p w:rsidR="003A61CD" w:rsidRPr="00B95FEA" w:rsidRDefault="00326951" w:rsidP="00B95FEA">
      <w:pPr>
        <w:tabs>
          <w:tab w:val="left" w:pos="2926"/>
        </w:tabs>
        <w:spacing w:after="120" w:line="312" w:lineRule="auto"/>
        <w:jc w:val="both"/>
        <w:rPr>
          <w:rFonts w:ascii="Candara" w:hAnsi="Candara" w:cs="Baskerville SemiBold"/>
          <w:lang w:val="en-US"/>
        </w:rPr>
      </w:pPr>
      <w:r w:rsidRPr="00B95FEA">
        <w:rPr>
          <w:rFonts w:ascii="Candara" w:hAnsi="Candara" w:cs="Baskerville SemiBold"/>
          <w:lang w:val="en-US"/>
        </w:rPr>
        <w:t>When it comes to choosing a book</w:t>
      </w:r>
      <w:r w:rsidR="001A3E0D" w:rsidRPr="00B95FEA">
        <w:rPr>
          <w:rFonts w:ascii="Candara" w:hAnsi="Candara" w:cs="Baskerville SemiBold"/>
          <w:lang w:val="en-US"/>
        </w:rPr>
        <w:t>, your task as a teacher is to make copies of each of the books (approximately the number of 1/3 of the class number.). The copies should include the book co</w:t>
      </w:r>
      <w:r w:rsidR="001A3E0D" w:rsidRPr="00B95FEA">
        <w:rPr>
          <w:rFonts w:ascii="Candara" w:hAnsi="Candara" w:cs="Baskerville SemiBold"/>
          <w:lang w:val="en-US"/>
        </w:rPr>
        <w:t>v</w:t>
      </w:r>
      <w:r w:rsidR="001A3E0D" w:rsidRPr="00B95FEA">
        <w:rPr>
          <w:rFonts w:ascii="Candara" w:hAnsi="Candara" w:cs="Baskerville SemiBold"/>
          <w:lang w:val="en-US"/>
        </w:rPr>
        <w:t xml:space="preserve">er, the first one to three pages and </w:t>
      </w:r>
      <w:r w:rsidR="00037462" w:rsidRPr="00B95FEA">
        <w:rPr>
          <w:rFonts w:ascii="Candara" w:hAnsi="Candara" w:cs="Baskerville SemiBold"/>
          <w:lang w:val="en-US"/>
        </w:rPr>
        <w:t>the</w:t>
      </w:r>
      <w:r w:rsidR="001A3E0D" w:rsidRPr="00B95FEA">
        <w:rPr>
          <w:rFonts w:ascii="Candara" w:hAnsi="Candara" w:cs="Baskerville SemiBold"/>
          <w:lang w:val="en-US"/>
        </w:rPr>
        <w:t xml:space="preserve"> blurb of the book from the last page, if there is one. In class, you should place the copies in three different piles and give </w:t>
      </w:r>
      <w:r w:rsidR="0012659A" w:rsidRPr="00B95FEA">
        <w:rPr>
          <w:rFonts w:ascii="Candara" w:hAnsi="Candara" w:cs="Baskerville SemiBold"/>
          <w:lang w:val="en-US"/>
        </w:rPr>
        <w:t>your students</w:t>
      </w:r>
      <w:r w:rsidR="001A3E0D" w:rsidRPr="00B95FEA">
        <w:rPr>
          <w:rFonts w:ascii="Candara" w:hAnsi="Candara" w:cs="Baskerville SemiBold"/>
          <w:lang w:val="en-US"/>
        </w:rPr>
        <w:t xml:space="preserve"> about 5 minutes time to take a look at each of the books and decide which one they want to read. The groups formed around books will also be used for following activities. In case groups are too uneven in number, split the biggest group into 2 or 3 so that all of the groups count more or less same nu</w:t>
      </w:r>
      <w:r w:rsidR="001A3E0D" w:rsidRPr="00B95FEA">
        <w:rPr>
          <w:rFonts w:ascii="Candara" w:hAnsi="Candara" w:cs="Baskerville SemiBold"/>
          <w:lang w:val="en-US"/>
        </w:rPr>
        <w:t>m</w:t>
      </w:r>
      <w:r w:rsidR="001A3E0D" w:rsidRPr="00B95FEA">
        <w:rPr>
          <w:rFonts w:ascii="Candara" w:hAnsi="Candara" w:cs="Baskerville SemiBold"/>
          <w:lang w:val="en-US"/>
        </w:rPr>
        <w:t xml:space="preserve">ber of students. Once the students have chosen </w:t>
      </w:r>
      <w:r w:rsidR="003A61CD">
        <w:rPr>
          <w:rFonts w:ascii="Candara" w:hAnsi="Candara" w:cs="Baskerville SemiBold"/>
          <w:lang w:val="en-US"/>
        </w:rPr>
        <w:t xml:space="preserve">and ordered </w:t>
      </w:r>
      <w:r w:rsidR="001A3E0D" w:rsidRPr="00B95FEA">
        <w:rPr>
          <w:rFonts w:ascii="Candara" w:hAnsi="Candara" w:cs="Baskerville SemiBold"/>
          <w:lang w:val="en-US"/>
        </w:rPr>
        <w:t>the book, you give them 2-3 weeks time to read it</w:t>
      </w:r>
      <w:r w:rsidR="00037462" w:rsidRPr="00B95FEA">
        <w:rPr>
          <w:rFonts w:ascii="Candara" w:hAnsi="Candara" w:cs="Baskerville SemiBold"/>
          <w:lang w:val="en-US"/>
        </w:rPr>
        <w:t xml:space="preserve"> (</w:t>
      </w:r>
      <w:r w:rsidR="001A3E0D" w:rsidRPr="00B95FEA">
        <w:rPr>
          <w:rFonts w:ascii="Candara" w:hAnsi="Candara" w:cs="Baskerville SemiBold"/>
          <w:lang w:val="en-US"/>
        </w:rPr>
        <w:t>two weekends).</w:t>
      </w:r>
      <w:r w:rsidR="003A61CD">
        <w:rPr>
          <w:rFonts w:ascii="Candara" w:hAnsi="Candara" w:cs="Baskerville SemiBold"/>
          <w:lang w:val="en-US"/>
        </w:rPr>
        <w:t xml:space="preserve"> While </w:t>
      </w:r>
      <w:r w:rsidR="00C0763C">
        <w:rPr>
          <w:rFonts w:ascii="Candara" w:hAnsi="Candara" w:cs="Baskerville SemiBold"/>
          <w:lang w:val="en-US"/>
        </w:rPr>
        <w:t xml:space="preserve">the </w:t>
      </w:r>
      <w:r w:rsidR="003A61CD">
        <w:rPr>
          <w:rFonts w:ascii="Candara" w:hAnsi="Candara" w:cs="Baskerville SemiBold"/>
          <w:lang w:val="en-US"/>
        </w:rPr>
        <w:t xml:space="preserve">students are waiting for the books to arrive, </w:t>
      </w:r>
      <w:r w:rsidR="00C0763C">
        <w:rPr>
          <w:rFonts w:ascii="Candara" w:hAnsi="Candara" w:cs="Baskerville SemiBold"/>
          <w:lang w:val="en-US"/>
        </w:rPr>
        <w:t>they should write their cultural autobiographies</w:t>
      </w:r>
      <w:r w:rsidR="00BF24FD">
        <w:rPr>
          <w:rFonts w:ascii="Candara" w:hAnsi="Candara" w:cs="Baskerville SemiBold"/>
          <w:lang w:val="en-US"/>
        </w:rPr>
        <w:t xml:space="preserve"> (‘My Cultural Autobiography’).</w:t>
      </w:r>
    </w:p>
    <w:p w:rsidR="001A3E0D" w:rsidRPr="0079132B" w:rsidRDefault="001A3E0D" w:rsidP="001A3E0D">
      <w:pPr>
        <w:tabs>
          <w:tab w:val="left" w:pos="2926"/>
        </w:tabs>
        <w:spacing w:after="120" w:line="312" w:lineRule="auto"/>
        <w:jc w:val="both"/>
        <w:rPr>
          <w:rFonts w:ascii="Candara" w:hAnsi="Candara" w:cs="Baskerville SemiBold"/>
          <w:highlight w:val="yellow"/>
          <w:lang w:val="en-US"/>
        </w:rPr>
      </w:pPr>
    </w:p>
    <w:p w:rsidR="001A3E0D" w:rsidRPr="00B95FEA" w:rsidRDefault="001A3E0D" w:rsidP="001A3E0D">
      <w:pPr>
        <w:tabs>
          <w:tab w:val="left" w:pos="2926"/>
        </w:tabs>
        <w:spacing w:after="120" w:line="312" w:lineRule="auto"/>
        <w:jc w:val="both"/>
        <w:rPr>
          <w:rFonts w:ascii="Candara" w:hAnsi="Candara" w:cs="Baskerville SemiBold"/>
          <w:b/>
          <w:lang w:val="en-US"/>
        </w:rPr>
      </w:pPr>
      <w:r w:rsidRPr="00B95FEA">
        <w:rPr>
          <w:rFonts w:ascii="Candara" w:hAnsi="Candara" w:cs="Baskerville SemiBold"/>
          <w:b/>
          <w:lang w:val="en-US"/>
        </w:rPr>
        <w:t>Making</w:t>
      </w:r>
      <w:r w:rsidR="00326951" w:rsidRPr="00B95FEA">
        <w:rPr>
          <w:rFonts w:ascii="Candara" w:hAnsi="Candara" w:cs="Baskerville SemiBold"/>
          <w:b/>
          <w:lang w:val="en-US"/>
        </w:rPr>
        <w:t xml:space="preserve"> sure everyone has got the book</w:t>
      </w:r>
    </w:p>
    <w:p w:rsidR="001A3E0D" w:rsidRPr="00B95FEA" w:rsidRDefault="001A3E0D" w:rsidP="001A3E0D">
      <w:pPr>
        <w:tabs>
          <w:tab w:val="left" w:pos="2926"/>
        </w:tabs>
        <w:spacing w:after="120" w:line="312" w:lineRule="auto"/>
        <w:jc w:val="both"/>
        <w:rPr>
          <w:rFonts w:ascii="Candara" w:hAnsi="Candara" w:cs="Baskerville SemiBold"/>
          <w:lang w:val="en-US"/>
        </w:rPr>
      </w:pPr>
      <w:r w:rsidRPr="00C0763C">
        <w:rPr>
          <w:rFonts w:ascii="Candara" w:hAnsi="Candara" w:cs="Baskerville SemiBold"/>
          <w:lang w:val="en-US"/>
        </w:rPr>
        <w:t xml:space="preserve">For the class that precedes the book project start, assign </w:t>
      </w:r>
      <w:r w:rsidR="00BF24FD">
        <w:rPr>
          <w:rFonts w:ascii="Candara" w:hAnsi="Candara" w:cs="Baskerville SemiBold"/>
          <w:lang w:val="en-US"/>
        </w:rPr>
        <w:t>the writing task ‘Journal Entry’ for homework</w:t>
      </w:r>
      <w:r w:rsidRPr="00B95FEA">
        <w:rPr>
          <w:rFonts w:ascii="Candara" w:hAnsi="Candara" w:cs="Baskerville SemiBold"/>
          <w:lang w:val="en-US"/>
        </w:rPr>
        <w:t xml:space="preserve"> in order to make sure everyone has got a copy of their book. You can discuss pro</w:t>
      </w:r>
      <w:r w:rsidRPr="00B95FEA">
        <w:rPr>
          <w:rFonts w:ascii="Candara" w:hAnsi="Candara" w:cs="Baskerville SemiBold"/>
          <w:lang w:val="en-US"/>
        </w:rPr>
        <w:t>b</w:t>
      </w:r>
      <w:r w:rsidRPr="00B95FEA">
        <w:rPr>
          <w:rFonts w:ascii="Candara" w:hAnsi="Candara" w:cs="Baskerville SemiBold"/>
          <w:lang w:val="en-US"/>
        </w:rPr>
        <w:t xml:space="preserve">lems they have discovered in the book, but make sure you do not reveal too much of the book’s </w:t>
      </w:r>
      <w:r w:rsidRPr="001E0EF6">
        <w:rPr>
          <w:rFonts w:ascii="Candara" w:hAnsi="Candara" w:cs="Baskerville SemiBold"/>
          <w:lang w:val="en-US"/>
        </w:rPr>
        <w:t xml:space="preserve">action. You can use </w:t>
      </w:r>
      <w:r w:rsidR="00E755DA">
        <w:rPr>
          <w:rFonts w:ascii="Candara" w:hAnsi="Candara" w:cs="Baskerville SemiBold"/>
          <w:lang w:val="en-US"/>
        </w:rPr>
        <w:t>the</w:t>
      </w:r>
      <w:r w:rsidR="00B95FEA" w:rsidRPr="001E0EF6">
        <w:rPr>
          <w:rFonts w:ascii="Candara" w:hAnsi="Candara" w:cs="Baskerville SemiBold"/>
          <w:lang w:val="en-US"/>
        </w:rPr>
        <w:t xml:space="preserve"> </w:t>
      </w:r>
      <w:r w:rsidRPr="001E0EF6">
        <w:rPr>
          <w:rFonts w:ascii="Candara" w:hAnsi="Candara" w:cs="Baskerville SemiBold"/>
          <w:lang w:val="en-US"/>
        </w:rPr>
        <w:t xml:space="preserve">‘What might happen’ sheet </w:t>
      </w:r>
      <w:r w:rsidR="00E755DA">
        <w:rPr>
          <w:rFonts w:ascii="Candara" w:hAnsi="Candara" w:cs="Baskerville SemiBold"/>
          <w:lang w:val="en-US"/>
        </w:rPr>
        <w:t xml:space="preserve">(see Appendix) </w:t>
      </w:r>
      <w:r w:rsidRPr="001E0EF6">
        <w:rPr>
          <w:rFonts w:ascii="Candara" w:hAnsi="Candara" w:cs="Baskerville SemiBold"/>
          <w:lang w:val="en-US"/>
        </w:rPr>
        <w:t>for keep</w:t>
      </w:r>
      <w:r w:rsidR="00E755DA">
        <w:rPr>
          <w:rFonts w:ascii="Candara" w:hAnsi="Candara" w:cs="Baskerville SemiBold"/>
          <w:lang w:val="en-US"/>
        </w:rPr>
        <w:t>ing them interested in the book</w:t>
      </w:r>
    </w:p>
    <w:p w:rsidR="001A3E0D" w:rsidRPr="00B95FEA" w:rsidRDefault="001A3E0D" w:rsidP="001A3E0D">
      <w:pPr>
        <w:tabs>
          <w:tab w:val="left" w:pos="2926"/>
        </w:tabs>
        <w:spacing w:after="120" w:line="312" w:lineRule="auto"/>
        <w:jc w:val="both"/>
        <w:rPr>
          <w:rFonts w:ascii="Candara" w:hAnsi="Candara" w:cs="Baskerville SemiBold"/>
          <w:lang w:val="en-US"/>
        </w:rPr>
      </w:pPr>
      <w:r w:rsidRPr="00B95FEA">
        <w:rPr>
          <w:rFonts w:ascii="Candara" w:hAnsi="Candara" w:cs="Baskerville SemiBold"/>
          <w:lang w:val="en-US"/>
        </w:rPr>
        <w:t xml:space="preserve">After the reading deadline has finished, get the students together in </w:t>
      </w:r>
      <w:r w:rsidR="00B95FEA">
        <w:rPr>
          <w:rFonts w:ascii="Candara" w:hAnsi="Candara" w:cs="Baskerville SemiBold"/>
          <w:lang w:val="en-US"/>
        </w:rPr>
        <w:t xml:space="preserve">their </w:t>
      </w:r>
      <w:r w:rsidRPr="00B95FEA">
        <w:rPr>
          <w:rFonts w:ascii="Candara" w:hAnsi="Candara" w:cs="Baskerville SemiBold"/>
          <w:lang w:val="en-US"/>
        </w:rPr>
        <w:t xml:space="preserve">groups. What follows </w:t>
      </w:r>
      <w:r w:rsidRPr="00C0763C">
        <w:rPr>
          <w:rFonts w:ascii="Candara" w:hAnsi="Candara" w:cs="Baskerville SemiBold"/>
          <w:lang w:val="en-US"/>
        </w:rPr>
        <w:t xml:space="preserve">are the </w:t>
      </w:r>
      <w:r w:rsidR="00BF24FD">
        <w:rPr>
          <w:rFonts w:ascii="Candara" w:hAnsi="Candara" w:cs="Baskerville SemiBold"/>
          <w:lang w:val="en-US"/>
        </w:rPr>
        <w:t>‘</w:t>
      </w:r>
      <w:r w:rsidRPr="00C0763C">
        <w:rPr>
          <w:rFonts w:ascii="Candara" w:hAnsi="Candara" w:cs="Baskerville SemiBold"/>
          <w:lang w:val="en-US"/>
        </w:rPr>
        <w:t xml:space="preserve">Workshop </w:t>
      </w:r>
      <w:r w:rsidR="00B95FEA" w:rsidRPr="00C0763C">
        <w:rPr>
          <w:rFonts w:ascii="Candara" w:hAnsi="Candara" w:cs="Baskerville SemiBold"/>
          <w:lang w:val="en-US"/>
        </w:rPr>
        <w:t>A</w:t>
      </w:r>
      <w:r w:rsidRPr="00C0763C">
        <w:rPr>
          <w:rFonts w:ascii="Candara" w:hAnsi="Candara" w:cs="Baskerville SemiBold"/>
          <w:lang w:val="en-US"/>
        </w:rPr>
        <w:t xml:space="preserve">ctivities and </w:t>
      </w:r>
      <w:r w:rsidR="00B95FEA" w:rsidRPr="00C0763C">
        <w:rPr>
          <w:rFonts w:ascii="Candara" w:hAnsi="Candara" w:cs="Baskerville SemiBold"/>
          <w:lang w:val="en-US"/>
        </w:rPr>
        <w:t>D</w:t>
      </w:r>
      <w:r w:rsidRPr="00C0763C">
        <w:rPr>
          <w:rFonts w:ascii="Candara" w:hAnsi="Candara" w:cs="Baskerville SemiBold"/>
          <w:lang w:val="en-US"/>
        </w:rPr>
        <w:t>iscussions</w:t>
      </w:r>
      <w:r w:rsidR="00BF24FD">
        <w:rPr>
          <w:rFonts w:ascii="Candara" w:hAnsi="Candara" w:cs="Baskerville SemiBold"/>
          <w:lang w:val="en-US"/>
        </w:rPr>
        <w:t>’</w:t>
      </w:r>
      <w:r w:rsidRPr="00C0763C">
        <w:rPr>
          <w:rFonts w:ascii="Candara" w:hAnsi="Candara" w:cs="Baskerville SemiBold"/>
          <w:lang w:val="en-US"/>
        </w:rPr>
        <w:t xml:space="preserve">, </w:t>
      </w:r>
      <w:r w:rsidR="00B95FEA" w:rsidRPr="00C0763C">
        <w:rPr>
          <w:rFonts w:ascii="Candara" w:hAnsi="Candara" w:cs="Baskerville SemiBold"/>
          <w:lang w:val="en-US"/>
        </w:rPr>
        <w:t>2-3</w:t>
      </w:r>
      <w:r w:rsidRPr="00C0763C">
        <w:rPr>
          <w:rFonts w:ascii="Candara" w:hAnsi="Candara" w:cs="Baskerville SemiBold"/>
          <w:lang w:val="en-US"/>
        </w:rPr>
        <w:t xml:space="preserve"> classes should be dedicated to this</w:t>
      </w:r>
      <w:r w:rsidR="00B95FEA" w:rsidRPr="00C0763C">
        <w:rPr>
          <w:rFonts w:ascii="Candara" w:hAnsi="Candara" w:cs="Baskerville SemiBold"/>
          <w:lang w:val="en-US"/>
        </w:rPr>
        <w:t>.</w:t>
      </w:r>
    </w:p>
    <w:p w:rsidR="00B95FEA" w:rsidRDefault="00B95FEA" w:rsidP="001A3E0D">
      <w:pPr>
        <w:tabs>
          <w:tab w:val="left" w:pos="2926"/>
        </w:tabs>
        <w:spacing w:after="120" w:line="312" w:lineRule="auto"/>
        <w:jc w:val="both"/>
        <w:rPr>
          <w:rFonts w:ascii="Candara" w:hAnsi="Candara" w:cs="Baskerville SemiBold"/>
          <w:highlight w:val="yellow"/>
          <w:lang w:val="en-US"/>
        </w:rPr>
      </w:pPr>
    </w:p>
    <w:p w:rsidR="001A3E0D" w:rsidRPr="0068638D" w:rsidRDefault="00326951" w:rsidP="001A3E0D">
      <w:pPr>
        <w:tabs>
          <w:tab w:val="left" w:pos="2926"/>
        </w:tabs>
        <w:spacing w:after="120" w:line="312" w:lineRule="auto"/>
        <w:jc w:val="both"/>
        <w:rPr>
          <w:rFonts w:ascii="Candara" w:hAnsi="Candara" w:cs="Baskerville SemiBold"/>
          <w:b/>
          <w:lang w:val="en-US"/>
        </w:rPr>
      </w:pPr>
      <w:r w:rsidRPr="0068638D">
        <w:rPr>
          <w:rFonts w:ascii="Candara" w:hAnsi="Candara" w:cs="Baskerville SemiBold"/>
          <w:b/>
          <w:lang w:val="en-US"/>
        </w:rPr>
        <w:lastRenderedPageBreak/>
        <w:t>Creative Booklets</w:t>
      </w:r>
    </w:p>
    <w:p w:rsidR="0068638D" w:rsidRDefault="001A3E0D" w:rsidP="001A3E0D">
      <w:pPr>
        <w:tabs>
          <w:tab w:val="left" w:pos="2926"/>
        </w:tabs>
        <w:spacing w:after="120" w:line="312" w:lineRule="auto"/>
        <w:jc w:val="both"/>
        <w:rPr>
          <w:rFonts w:ascii="Candara" w:hAnsi="Candara" w:cs="Baskerville SemiBold"/>
          <w:lang w:val="en-US"/>
        </w:rPr>
      </w:pPr>
      <w:r w:rsidRPr="0068638D">
        <w:rPr>
          <w:rFonts w:ascii="Candara" w:hAnsi="Candara" w:cs="Baskerville SemiBold"/>
          <w:lang w:val="en-US"/>
        </w:rPr>
        <w:t xml:space="preserve">For this activity, the teacher is supposed to create booklets out of blank paper (colorful paper can be used for some pages as well), size A5, with </w:t>
      </w:r>
      <w:r w:rsidR="0068638D">
        <w:rPr>
          <w:rFonts w:ascii="Candara" w:hAnsi="Candara" w:cs="Baskerville SemiBold"/>
          <w:lang w:val="en-US"/>
        </w:rPr>
        <w:t>approximately 10</w:t>
      </w:r>
      <w:r w:rsidRPr="0068638D">
        <w:rPr>
          <w:rFonts w:ascii="Candara" w:hAnsi="Candara" w:cs="Baskerville SemiBold"/>
          <w:lang w:val="en-US"/>
        </w:rPr>
        <w:t xml:space="preserve"> pages, that he/she is to </w:t>
      </w:r>
      <w:r w:rsidR="00B95FEA" w:rsidRPr="0068638D">
        <w:rPr>
          <w:rFonts w:ascii="Candara" w:hAnsi="Candara" w:cs="Baskerville SemiBold"/>
          <w:lang w:val="en-US"/>
        </w:rPr>
        <w:t>hand</w:t>
      </w:r>
      <w:r w:rsidRPr="0068638D">
        <w:rPr>
          <w:rFonts w:ascii="Candara" w:hAnsi="Candara" w:cs="Baskerville SemiBold"/>
          <w:lang w:val="en-US"/>
        </w:rPr>
        <w:t xml:space="preserve"> out to the students and ask them to make their own booklet related to the book they read. If mater</w:t>
      </w:r>
      <w:r w:rsidRPr="0068638D">
        <w:rPr>
          <w:rFonts w:ascii="Candara" w:hAnsi="Candara" w:cs="Baskerville SemiBold"/>
          <w:lang w:val="en-US"/>
        </w:rPr>
        <w:t>i</w:t>
      </w:r>
      <w:r w:rsidRPr="0068638D">
        <w:rPr>
          <w:rFonts w:ascii="Candara" w:hAnsi="Candara" w:cs="Baskerville SemiBold"/>
          <w:lang w:val="en-US"/>
        </w:rPr>
        <w:t>als like newspaper</w:t>
      </w:r>
      <w:r w:rsidR="0068638D">
        <w:rPr>
          <w:rFonts w:ascii="Candara" w:hAnsi="Candara" w:cs="Baskerville SemiBold"/>
          <w:lang w:val="en-US"/>
        </w:rPr>
        <w:t>s</w:t>
      </w:r>
      <w:r w:rsidRPr="0068638D">
        <w:rPr>
          <w:rFonts w:ascii="Candara" w:hAnsi="Candara" w:cs="Baskerville SemiBold"/>
          <w:lang w:val="en-US"/>
        </w:rPr>
        <w:t xml:space="preserve">, crayons, scissors and other creative tools are available in </w:t>
      </w:r>
      <w:proofErr w:type="gramStart"/>
      <w:r w:rsidRPr="0068638D">
        <w:rPr>
          <w:rFonts w:ascii="Candara" w:hAnsi="Candara" w:cs="Baskerville SemiBold"/>
          <w:lang w:val="en-US"/>
        </w:rPr>
        <w:t>class,</w:t>
      </w:r>
      <w:proofErr w:type="gramEnd"/>
      <w:r w:rsidRPr="0068638D">
        <w:rPr>
          <w:rFonts w:ascii="Candara" w:hAnsi="Candara" w:cs="Baskerville SemiBold"/>
          <w:lang w:val="en-US"/>
        </w:rPr>
        <w:t xml:space="preserve"> this task should be done </w:t>
      </w:r>
      <w:r w:rsidR="0068638D">
        <w:rPr>
          <w:rFonts w:ascii="Candara" w:hAnsi="Candara" w:cs="Baskerville SemiBold"/>
          <w:lang w:val="en-US"/>
        </w:rPr>
        <w:t>as</w:t>
      </w:r>
      <w:r w:rsidRPr="0068638D">
        <w:rPr>
          <w:rFonts w:ascii="Candara" w:hAnsi="Candara" w:cs="Baskerville SemiBold"/>
          <w:lang w:val="en-US"/>
        </w:rPr>
        <w:t xml:space="preserve"> a block class</w:t>
      </w:r>
      <w:r w:rsidR="0068638D">
        <w:rPr>
          <w:rFonts w:ascii="Candara" w:hAnsi="Candara" w:cs="Baskerville SemiBold"/>
          <w:lang w:val="en-US"/>
        </w:rPr>
        <w:t xml:space="preserve"> and group work</w:t>
      </w:r>
      <w:r w:rsidRPr="0068638D">
        <w:rPr>
          <w:rFonts w:ascii="Candara" w:hAnsi="Candara" w:cs="Baskerville SemiBold"/>
          <w:lang w:val="en-US"/>
        </w:rPr>
        <w:t>, i</w:t>
      </w:r>
      <w:r w:rsidR="00B95FEA" w:rsidRPr="0068638D">
        <w:rPr>
          <w:rFonts w:ascii="Candara" w:hAnsi="Candara" w:cs="Baskerville SemiBold"/>
          <w:lang w:val="en-US"/>
        </w:rPr>
        <w:t>.</w:t>
      </w:r>
      <w:r w:rsidRPr="0068638D">
        <w:rPr>
          <w:rFonts w:ascii="Candara" w:hAnsi="Candara" w:cs="Baskerville SemiBold"/>
          <w:lang w:val="en-US"/>
        </w:rPr>
        <w:t>e. in two hours</w:t>
      </w:r>
      <w:r w:rsidR="0068638D">
        <w:rPr>
          <w:rFonts w:ascii="Candara" w:hAnsi="Candara" w:cs="Baskerville SemiBold"/>
          <w:lang w:val="en-US"/>
        </w:rPr>
        <w:t>.</w:t>
      </w:r>
      <w:r w:rsidRPr="0068638D">
        <w:rPr>
          <w:rFonts w:ascii="Candara" w:hAnsi="Candara" w:cs="Baskerville SemiBold"/>
          <w:lang w:val="en-US"/>
        </w:rPr>
        <w:t xml:space="preserve"> If </w:t>
      </w:r>
      <w:r w:rsidR="0068638D">
        <w:rPr>
          <w:rFonts w:ascii="Candara" w:hAnsi="Candara" w:cs="Baskerville SemiBold"/>
          <w:lang w:val="en-US"/>
        </w:rPr>
        <w:t>this</w:t>
      </w:r>
      <w:r w:rsidRPr="0068638D">
        <w:rPr>
          <w:rFonts w:ascii="Candara" w:hAnsi="Candara" w:cs="Baskerville SemiBold"/>
          <w:lang w:val="en-US"/>
        </w:rPr>
        <w:t xml:space="preserve"> is not possible, </w:t>
      </w:r>
      <w:r w:rsidR="0068638D">
        <w:rPr>
          <w:rFonts w:ascii="Candara" w:hAnsi="Candara" w:cs="Baskerville SemiBold"/>
          <w:lang w:val="en-US"/>
        </w:rPr>
        <w:t>the boo</w:t>
      </w:r>
      <w:r w:rsidR="0068638D">
        <w:rPr>
          <w:rFonts w:ascii="Candara" w:hAnsi="Candara" w:cs="Baskerville SemiBold"/>
          <w:lang w:val="en-US"/>
        </w:rPr>
        <w:t>k</w:t>
      </w:r>
      <w:r w:rsidR="0068638D">
        <w:rPr>
          <w:rFonts w:ascii="Candara" w:hAnsi="Candara" w:cs="Baskerville SemiBold"/>
          <w:lang w:val="en-US"/>
        </w:rPr>
        <w:t>let should be created individually, started at school and finished as homework.</w:t>
      </w:r>
    </w:p>
    <w:p w:rsidR="001A3E0D" w:rsidRPr="0068638D" w:rsidRDefault="001A3E0D" w:rsidP="001A3E0D">
      <w:pPr>
        <w:tabs>
          <w:tab w:val="left" w:pos="2926"/>
        </w:tabs>
        <w:spacing w:after="120" w:line="312" w:lineRule="auto"/>
        <w:jc w:val="both"/>
        <w:rPr>
          <w:rFonts w:ascii="Candara" w:hAnsi="Candara" w:cs="Baskerville SemiBold"/>
          <w:lang w:val="en-US"/>
        </w:rPr>
      </w:pPr>
      <w:r w:rsidRPr="0068638D">
        <w:rPr>
          <w:rFonts w:ascii="Candara" w:hAnsi="Candara" w:cs="Baskerville SemiBold"/>
          <w:lang w:val="en-US"/>
        </w:rPr>
        <w:t xml:space="preserve">The teacher should also </w:t>
      </w:r>
      <w:r w:rsidR="0068638D">
        <w:rPr>
          <w:rFonts w:ascii="Candara" w:hAnsi="Candara" w:cs="Baskerville SemiBold"/>
          <w:lang w:val="en-US"/>
        </w:rPr>
        <w:t>provide</w:t>
      </w:r>
      <w:r w:rsidRPr="0068638D">
        <w:rPr>
          <w:rFonts w:ascii="Candara" w:hAnsi="Candara" w:cs="Baskerville SemiBold"/>
          <w:lang w:val="en-US"/>
        </w:rPr>
        <w:t xml:space="preserve"> </w:t>
      </w:r>
      <w:r w:rsidR="0068638D">
        <w:rPr>
          <w:rFonts w:ascii="Candara" w:hAnsi="Candara" w:cs="Baskerville SemiBold"/>
          <w:lang w:val="en-US"/>
        </w:rPr>
        <w:t>the students with ideas about</w:t>
      </w:r>
      <w:r w:rsidRPr="0068638D">
        <w:rPr>
          <w:rFonts w:ascii="Candara" w:hAnsi="Candara" w:cs="Baskerville SemiBold"/>
          <w:lang w:val="en-US"/>
        </w:rPr>
        <w:t xml:space="preserve"> what they could fill their book</w:t>
      </w:r>
      <w:r w:rsidR="0068638D">
        <w:rPr>
          <w:rFonts w:ascii="Candara" w:hAnsi="Candara" w:cs="Baskerville SemiBold"/>
          <w:lang w:val="en-US"/>
        </w:rPr>
        <w:t>lets with. Our</w:t>
      </w:r>
      <w:r w:rsidRPr="0068638D">
        <w:rPr>
          <w:rFonts w:ascii="Candara" w:hAnsi="Candara" w:cs="Baskerville SemiBold"/>
          <w:lang w:val="en-US"/>
        </w:rPr>
        <w:t xml:space="preserve"> suggestion is that students choose as many activities as they could manage to do in the course of the class, </w:t>
      </w:r>
      <w:r w:rsidR="00C0763C">
        <w:rPr>
          <w:rFonts w:ascii="Candara" w:hAnsi="Candara" w:cs="Baskerville SemiBold"/>
          <w:lang w:val="en-US"/>
        </w:rPr>
        <w:t>for example</w:t>
      </w:r>
      <w:r w:rsidRPr="0068638D">
        <w:rPr>
          <w:rFonts w:ascii="Candara" w:hAnsi="Candara" w:cs="Baskerville SemiBold"/>
          <w:lang w:val="en-US"/>
        </w:rPr>
        <w:t>:</w:t>
      </w:r>
    </w:p>
    <w:p w:rsidR="001A3E0D" w:rsidRPr="0068638D" w:rsidRDefault="001A3E0D" w:rsidP="0068638D">
      <w:pPr>
        <w:pStyle w:val="ListParagraph"/>
        <w:numPr>
          <w:ilvl w:val="0"/>
          <w:numId w:val="38"/>
        </w:numPr>
        <w:tabs>
          <w:tab w:val="left" w:pos="2926"/>
        </w:tabs>
        <w:spacing w:after="120" w:line="312" w:lineRule="auto"/>
        <w:ind w:left="567" w:hanging="283"/>
        <w:jc w:val="both"/>
        <w:rPr>
          <w:rFonts w:ascii="Candara" w:hAnsi="Candara" w:cs="Baskerville SemiBold"/>
          <w:lang w:val="en-US"/>
        </w:rPr>
      </w:pPr>
      <w:r w:rsidRPr="0068638D">
        <w:rPr>
          <w:rFonts w:ascii="Candara" w:hAnsi="Candara" w:cs="Baskerville SemiBold"/>
          <w:lang w:val="en-US"/>
        </w:rPr>
        <w:t xml:space="preserve">Alternative </w:t>
      </w:r>
      <w:r w:rsidR="00C0763C">
        <w:rPr>
          <w:rFonts w:ascii="Candara" w:hAnsi="Candara" w:cs="Baskerville SemiBold"/>
          <w:lang w:val="en-US"/>
        </w:rPr>
        <w:t>c</w:t>
      </w:r>
      <w:r w:rsidRPr="0068638D">
        <w:rPr>
          <w:rFonts w:ascii="Candara" w:hAnsi="Candara" w:cs="Baskerville SemiBold"/>
          <w:lang w:val="en-US"/>
        </w:rPr>
        <w:t xml:space="preserve">over and the </w:t>
      </w:r>
      <w:r w:rsidR="00C0763C">
        <w:rPr>
          <w:rFonts w:ascii="Candara" w:hAnsi="Candara" w:cs="Baskerville SemiBold"/>
          <w:lang w:val="en-US"/>
        </w:rPr>
        <w:t>b</w:t>
      </w:r>
      <w:r w:rsidRPr="0068638D">
        <w:rPr>
          <w:rFonts w:ascii="Candara" w:hAnsi="Candara" w:cs="Baskerville SemiBold"/>
          <w:lang w:val="en-US"/>
        </w:rPr>
        <w:t>lurb</w:t>
      </w:r>
    </w:p>
    <w:p w:rsidR="001A3E0D" w:rsidRPr="0068638D" w:rsidRDefault="001A3E0D" w:rsidP="0068638D">
      <w:pPr>
        <w:pStyle w:val="ListParagraph"/>
        <w:numPr>
          <w:ilvl w:val="0"/>
          <w:numId w:val="38"/>
        </w:numPr>
        <w:tabs>
          <w:tab w:val="left" w:pos="2926"/>
        </w:tabs>
        <w:spacing w:after="120" w:line="312" w:lineRule="auto"/>
        <w:ind w:left="567" w:hanging="283"/>
        <w:jc w:val="both"/>
        <w:rPr>
          <w:rFonts w:ascii="Candara" w:hAnsi="Candara" w:cs="Baskerville SemiBold"/>
          <w:lang w:val="en-US"/>
        </w:rPr>
      </w:pPr>
      <w:r w:rsidRPr="0068638D">
        <w:rPr>
          <w:rFonts w:ascii="Candara" w:hAnsi="Candara" w:cs="Baskerville SemiBold"/>
          <w:lang w:val="en-US"/>
        </w:rPr>
        <w:t>E-mail to the author</w:t>
      </w:r>
    </w:p>
    <w:p w:rsidR="001A3E0D" w:rsidRPr="0068638D" w:rsidRDefault="001A3E0D" w:rsidP="0068638D">
      <w:pPr>
        <w:pStyle w:val="ListParagraph"/>
        <w:numPr>
          <w:ilvl w:val="0"/>
          <w:numId w:val="38"/>
        </w:numPr>
        <w:tabs>
          <w:tab w:val="left" w:pos="2926"/>
        </w:tabs>
        <w:spacing w:after="120" w:line="312" w:lineRule="auto"/>
        <w:ind w:left="567" w:hanging="283"/>
        <w:jc w:val="both"/>
        <w:rPr>
          <w:rFonts w:ascii="Candara" w:hAnsi="Candara" w:cs="Baskerville SemiBold"/>
          <w:lang w:val="en-US"/>
        </w:rPr>
      </w:pPr>
      <w:r w:rsidRPr="0068638D">
        <w:rPr>
          <w:rFonts w:ascii="Candara" w:hAnsi="Candara" w:cs="Baskerville SemiBold"/>
          <w:lang w:val="en-US"/>
        </w:rPr>
        <w:t>Newspaper article</w:t>
      </w:r>
    </w:p>
    <w:p w:rsidR="001A3E0D" w:rsidRPr="0068638D" w:rsidRDefault="001A3E0D" w:rsidP="0068638D">
      <w:pPr>
        <w:pStyle w:val="ListParagraph"/>
        <w:numPr>
          <w:ilvl w:val="0"/>
          <w:numId w:val="38"/>
        </w:numPr>
        <w:tabs>
          <w:tab w:val="left" w:pos="2926"/>
        </w:tabs>
        <w:spacing w:after="120" w:line="312" w:lineRule="auto"/>
        <w:ind w:left="567" w:hanging="283"/>
        <w:jc w:val="both"/>
        <w:rPr>
          <w:rFonts w:ascii="Candara" w:hAnsi="Candara" w:cs="Baskerville SemiBold"/>
          <w:lang w:val="en-US"/>
        </w:rPr>
      </w:pPr>
      <w:r w:rsidRPr="0068638D">
        <w:rPr>
          <w:rFonts w:ascii="Candara" w:hAnsi="Candara" w:cs="Baskerville SemiBold"/>
          <w:lang w:val="en-US"/>
        </w:rPr>
        <w:t>Plot diagram</w:t>
      </w:r>
    </w:p>
    <w:p w:rsidR="001A3E0D" w:rsidRPr="0068638D" w:rsidRDefault="001A3E0D" w:rsidP="0068638D">
      <w:pPr>
        <w:pStyle w:val="ListParagraph"/>
        <w:numPr>
          <w:ilvl w:val="0"/>
          <w:numId w:val="38"/>
        </w:numPr>
        <w:tabs>
          <w:tab w:val="left" w:pos="2926"/>
        </w:tabs>
        <w:spacing w:after="120" w:line="312" w:lineRule="auto"/>
        <w:ind w:left="567" w:hanging="283"/>
        <w:jc w:val="both"/>
        <w:rPr>
          <w:rFonts w:ascii="Candara" w:hAnsi="Candara" w:cs="Baskerville SemiBold"/>
          <w:lang w:val="en-US"/>
        </w:rPr>
      </w:pPr>
      <w:r w:rsidRPr="0068638D">
        <w:rPr>
          <w:rFonts w:ascii="Candara" w:hAnsi="Candara" w:cs="Baskerville SemiBold"/>
          <w:lang w:val="en-US"/>
        </w:rPr>
        <w:t>Other</w:t>
      </w:r>
    </w:p>
    <w:p w:rsidR="00326951" w:rsidRDefault="00326951" w:rsidP="001A3E0D">
      <w:pPr>
        <w:tabs>
          <w:tab w:val="left" w:pos="2926"/>
        </w:tabs>
        <w:spacing w:after="120" w:line="312" w:lineRule="auto"/>
        <w:jc w:val="both"/>
        <w:rPr>
          <w:rFonts w:ascii="Candara" w:hAnsi="Candara" w:cs="Baskerville SemiBold"/>
          <w:b/>
          <w:highlight w:val="yellow"/>
          <w:lang w:val="en-US"/>
        </w:rPr>
      </w:pPr>
    </w:p>
    <w:p w:rsidR="001A3E0D" w:rsidRPr="0066274D" w:rsidRDefault="00326951" w:rsidP="001A3E0D">
      <w:pPr>
        <w:tabs>
          <w:tab w:val="left" w:pos="2926"/>
        </w:tabs>
        <w:spacing w:after="120" w:line="312" w:lineRule="auto"/>
        <w:jc w:val="both"/>
        <w:rPr>
          <w:rFonts w:ascii="Candara" w:hAnsi="Candara" w:cs="Baskerville SemiBold"/>
          <w:b/>
          <w:lang w:val="en-US"/>
        </w:rPr>
      </w:pPr>
      <w:r w:rsidRPr="0066274D">
        <w:rPr>
          <w:rFonts w:ascii="Candara" w:hAnsi="Candara" w:cs="Baskerville SemiBold"/>
          <w:b/>
          <w:lang w:val="en-US"/>
        </w:rPr>
        <w:t>Presentations</w:t>
      </w:r>
    </w:p>
    <w:p w:rsidR="001A3E0D" w:rsidRPr="0066274D" w:rsidRDefault="001A3E0D" w:rsidP="001A3E0D">
      <w:pPr>
        <w:tabs>
          <w:tab w:val="left" w:pos="2926"/>
        </w:tabs>
        <w:spacing w:after="120" w:line="312" w:lineRule="auto"/>
        <w:jc w:val="both"/>
        <w:rPr>
          <w:rFonts w:ascii="Candara" w:hAnsi="Candara" w:cs="Baskerville SemiBold"/>
          <w:lang w:val="en-US"/>
        </w:rPr>
      </w:pPr>
      <w:r w:rsidRPr="0066274D">
        <w:rPr>
          <w:rFonts w:ascii="Candara" w:hAnsi="Candara" w:cs="Baskerville SemiBold"/>
          <w:lang w:val="en-US"/>
        </w:rPr>
        <w:t xml:space="preserve">In the second or third class after everyone has </w:t>
      </w:r>
      <w:r w:rsidR="0068638D" w:rsidRPr="0066274D">
        <w:rPr>
          <w:rFonts w:ascii="Candara" w:hAnsi="Candara" w:cs="Baskerville SemiBold"/>
          <w:lang w:val="en-US"/>
        </w:rPr>
        <w:t>finished reading</w:t>
      </w:r>
      <w:r w:rsidRPr="0066274D">
        <w:rPr>
          <w:rFonts w:ascii="Candara" w:hAnsi="Candara" w:cs="Baskerville SemiBold"/>
          <w:lang w:val="en-US"/>
        </w:rPr>
        <w:t xml:space="preserve"> the book, get the students back in </w:t>
      </w:r>
      <w:r w:rsidR="0068638D" w:rsidRPr="0066274D">
        <w:rPr>
          <w:rFonts w:ascii="Candara" w:hAnsi="Candara" w:cs="Baskerville SemiBold"/>
          <w:lang w:val="en-US"/>
        </w:rPr>
        <w:t xml:space="preserve">their </w:t>
      </w:r>
      <w:r w:rsidRPr="0066274D">
        <w:rPr>
          <w:rFonts w:ascii="Candara" w:hAnsi="Candara" w:cs="Baskerville SemiBold"/>
          <w:lang w:val="en-US"/>
        </w:rPr>
        <w:t xml:space="preserve">groups and </w:t>
      </w:r>
      <w:r w:rsidR="0066793D" w:rsidRPr="0066274D">
        <w:rPr>
          <w:rFonts w:ascii="Candara" w:hAnsi="Candara" w:cs="Baskerville SemiBold"/>
          <w:lang w:val="en-US"/>
        </w:rPr>
        <w:t xml:space="preserve">discuss the ‘Presentations’ sheet with them. </w:t>
      </w:r>
      <w:r w:rsidRPr="0066274D">
        <w:rPr>
          <w:rFonts w:ascii="Candara" w:hAnsi="Candara" w:cs="Baskerville SemiBold"/>
          <w:lang w:val="en-US"/>
        </w:rPr>
        <w:t xml:space="preserve">Explain how every </w:t>
      </w:r>
      <w:r w:rsidR="0066793D" w:rsidRPr="0066274D">
        <w:rPr>
          <w:rFonts w:ascii="Candara" w:hAnsi="Candara" w:cs="Baskerville SemiBold"/>
          <w:lang w:val="en-US"/>
        </w:rPr>
        <w:t>p</w:t>
      </w:r>
      <w:r w:rsidRPr="0066274D">
        <w:rPr>
          <w:rFonts w:ascii="Candara" w:hAnsi="Candara" w:cs="Baskerville SemiBold"/>
          <w:lang w:val="en-US"/>
        </w:rPr>
        <w:t xml:space="preserve">resentation idea works and what it should include, what the advantages of that type of presentation </w:t>
      </w:r>
      <w:r w:rsidR="0066793D" w:rsidRPr="0066274D">
        <w:rPr>
          <w:rFonts w:ascii="Candara" w:hAnsi="Candara" w:cs="Baskerville SemiBold"/>
          <w:lang w:val="en-US"/>
        </w:rPr>
        <w:t xml:space="preserve">are </w:t>
      </w:r>
      <w:r w:rsidRPr="0066274D">
        <w:rPr>
          <w:rFonts w:ascii="Candara" w:hAnsi="Candara" w:cs="Baskerville SemiBold"/>
          <w:lang w:val="en-US"/>
        </w:rPr>
        <w:t>and what the disadvantages</w:t>
      </w:r>
      <w:r w:rsidR="0066793D" w:rsidRPr="0066274D">
        <w:rPr>
          <w:rFonts w:ascii="Candara" w:hAnsi="Candara" w:cs="Baskerville SemiBold"/>
          <w:lang w:val="en-US"/>
        </w:rPr>
        <w:t xml:space="preserve"> are</w:t>
      </w:r>
      <w:r w:rsidRPr="0066274D">
        <w:rPr>
          <w:rFonts w:ascii="Candara" w:hAnsi="Candara" w:cs="Baskerville SemiBold"/>
          <w:lang w:val="en-US"/>
        </w:rPr>
        <w:t>. Give clear instructions about the length of the presentation and ot</w:t>
      </w:r>
      <w:r w:rsidRPr="0066274D">
        <w:rPr>
          <w:rFonts w:ascii="Candara" w:hAnsi="Candara" w:cs="Baskerville SemiBold"/>
          <w:lang w:val="en-US"/>
        </w:rPr>
        <w:t>h</w:t>
      </w:r>
      <w:r w:rsidRPr="0066274D">
        <w:rPr>
          <w:rFonts w:ascii="Candara" w:hAnsi="Candara" w:cs="Baskerville SemiBold"/>
          <w:lang w:val="en-US"/>
        </w:rPr>
        <w:t>er require</w:t>
      </w:r>
      <w:r w:rsidR="0066274D" w:rsidRPr="0066274D">
        <w:rPr>
          <w:rFonts w:ascii="Candara" w:hAnsi="Candara" w:cs="Baskerville SemiBold"/>
          <w:lang w:val="en-US"/>
        </w:rPr>
        <w:t xml:space="preserve">ments. The presentation should not be longer than </w:t>
      </w:r>
      <w:r w:rsidRPr="0066274D">
        <w:rPr>
          <w:rFonts w:ascii="Candara" w:hAnsi="Candara" w:cs="Baskerville SemiBold"/>
          <w:lang w:val="en-US"/>
        </w:rPr>
        <w:t xml:space="preserve">15 minutes and </w:t>
      </w:r>
      <w:r w:rsidR="0066274D" w:rsidRPr="0066274D">
        <w:rPr>
          <w:rFonts w:ascii="Candara" w:hAnsi="Candara" w:cs="Baskerville SemiBold"/>
          <w:lang w:val="en-US"/>
        </w:rPr>
        <w:t xml:space="preserve">they should make sure that all group members are involved. </w:t>
      </w:r>
      <w:r w:rsidRPr="0066274D">
        <w:rPr>
          <w:rFonts w:ascii="Candara" w:hAnsi="Candara" w:cs="Baskerville SemiBold"/>
          <w:lang w:val="en-US"/>
        </w:rPr>
        <w:t xml:space="preserve">Show them the </w:t>
      </w:r>
      <w:r w:rsidR="0066274D" w:rsidRPr="0066274D">
        <w:rPr>
          <w:rFonts w:ascii="Candara" w:hAnsi="Candara" w:cs="Baskerville SemiBold"/>
          <w:lang w:val="en-US"/>
        </w:rPr>
        <w:t>‘</w:t>
      </w:r>
      <w:r w:rsidRPr="0066274D">
        <w:rPr>
          <w:rFonts w:ascii="Candara" w:hAnsi="Candara" w:cs="Baskerville SemiBold"/>
          <w:lang w:val="en-US"/>
        </w:rPr>
        <w:t>Peer Assessment</w:t>
      </w:r>
      <w:r w:rsidR="0066274D" w:rsidRPr="0066274D">
        <w:rPr>
          <w:rFonts w:ascii="Candara" w:hAnsi="Candara" w:cs="Baskerville SemiBold"/>
          <w:lang w:val="en-US"/>
        </w:rPr>
        <w:t>’ s</w:t>
      </w:r>
      <w:r w:rsidRPr="0066274D">
        <w:rPr>
          <w:rFonts w:ascii="Candara" w:hAnsi="Candara" w:cs="Baskerville SemiBold"/>
          <w:lang w:val="en-US"/>
        </w:rPr>
        <w:t>heet so they can see the criteria according to which they will be assessed.</w:t>
      </w:r>
    </w:p>
    <w:p w:rsidR="00E755DA" w:rsidRDefault="00E755DA">
      <w:pPr>
        <w:rPr>
          <w:rFonts w:ascii="Candara" w:hAnsi="Candara" w:cs="Baskerville SemiBold"/>
          <w:highlight w:val="yellow"/>
          <w:lang w:val="en-US"/>
        </w:rPr>
      </w:pPr>
      <w:r>
        <w:rPr>
          <w:rFonts w:ascii="Candara" w:hAnsi="Candara" w:cs="Baskerville SemiBold"/>
          <w:highlight w:val="yellow"/>
          <w:lang w:val="en-US"/>
        </w:rPr>
        <w:br w:type="page"/>
      </w:r>
    </w:p>
    <w:p w:rsidR="00E755DA" w:rsidRPr="0079132B" w:rsidRDefault="00E755DA" w:rsidP="00E755DA">
      <w:pPr>
        <w:pBdr>
          <w:bottom w:val="single" w:sz="8" w:space="1" w:color="4F81BD" w:themeColor="accent1"/>
        </w:pBdr>
        <w:rPr>
          <w:rFonts w:ascii="Candara" w:hAnsi="Candara"/>
          <w:b/>
          <w:color w:val="4F81BD" w:themeColor="accent1"/>
          <w:sz w:val="32"/>
          <w:szCs w:val="32"/>
          <w:lang w:val="en-US"/>
        </w:rPr>
      </w:pPr>
      <w:r>
        <w:rPr>
          <w:rFonts w:ascii="Candara" w:hAnsi="Candara"/>
          <w:b/>
          <w:color w:val="4F81BD" w:themeColor="accent1"/>
          <w:sz w:val="32"/>
          <w:szCs w:val="32"/>
          <w:lang w:val="en-US"/>
        </w:rPr>
        <w:lastRenderedPageBreak/>
        <w:t>Appendix: What Might Happen?</w:t>
      </w:r>
    </w:p>
    <w:p w:rsidR="00E755DA" w:rsidRPr="00E755DA" w:rsidRDefault="00E755DA" w:rsidP="00E755DA">
      <w:pPr>
        <w:rPr>
          <w:rFonts w:ascii="Candara" w:hAnsi="Candara"/>
          <w:b/>
          <w:lang w:val="en-US"/>
        </w:rPr>
      </w:pPr>
    </w:p>
    <w:p w:rsidR="00E755DA" w:rsidRPr="00E755DA" w:rsidRDefault="00E755DA" w:rsidP="00E755DA">
      <w:pPr>
        <w:rPr>
          <w:rFonts w:ascii="Candara" w:hAnsi="Candara"/>
          <w:b/>
          <w:lang w:val="en-US"/>
        </w:rPr>
      </w:pPr>
      <w:r w:rsidRPr="00E755DA">
        <w:rPr>
          <w:rFonts w:ascii="Candara" w:hAnsi="Candara"/>
          <w:b/>
          <w:lang w:val="en-US"/>
        </w:rPr>
        <w:t>1</w:t>
      </w:r>
      <w:r w:rsidRPr="00E755DA">
        <w:rPr>
          <w:rFonts w:ascii="Candara" w:hAnsi="Candara"/>
          <w:b/>
          <w:vertAlign w:val="superscript"/>
          <w:lang w:val="en-US"/>
        </w:rPr>
        <w:t>st</w:t>
      </w:r>
      <w:r w:rsidRPr="00E755DA">
        <w:rPr>
          <w:rFonts w:ascii="Candara" w:hAnsi="Candara"/>
          <w:b/>
          <w:lang w:val="en-US"/>
        </w:rPr>
        <w:t xml:space="preserve"> Chapter Summary</w:t>
      </w:r>
    </w:p>
    <w:p w:rsidR="00E755DA" w:rsidRPr="00E755DA" w:rsidRDefault="00E755DA" w:rsidP="00E755DA">
      <w:pPr>
        <w:spacing w:after="0"/>
        <w:rPr>
          <w:rFonts w:ascii="Candara" w:hAnsi="Candara"/>
          <w:b/>
          <w:sz w:val="4"/>
          <w:szCs w:val="4"/>
          <w:lang w:val="en-US"/>
        </w:rPr>
      </w:pPr>
    </w:p>
    <w:p w:rsidR="00E755DA" w:rsidRPr="00E755DA" w:rsidRDefault="00E66650" w:rsidP="00E755DA">
      <w:pPr>
        <w:rPr>
          <w:rFonts w:ascii="Candara" w:hAnsi="Candara"/>
          <w:b/>
          <w:lang w:val="en-US"/>
        </w:rPr>
      </w:pPr>
      <w:r>
        <w:rPr>
          <w:rFonts w:ascii="Candara" w:hAnsi="Candara"/>
          <w:b/>
          <w:noProof/>
          <w:lang w:val="en-US"/>
        </w:rPr>
        <w:pict>
          <v:shape id="Round Single Corner Rectangle 1" o:spid="_x0000_s1030" style="position:absolute;margin-left:9pt;margin-top:10.65pt;width:6in;height:117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5486400,1485900" wrapcoords="-9525 -9525 -9525 1476375 5495925 1476375 5486400 95250 5334000 0 5248275 -9525 -9525 -9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" path="m,l5238745,v136776,,247655,110879,247655,247655l5486400,1485900,,1485900,,xe" fillcolor="#4f81bd [3204]" strokecolor="#4579b8 [3044]">
            <v:fill color2="#a7bfde [1620]" rotate="t" type="gradient">
              <o:fill v:ext="view" type="gradientUnscaled"/>
            </v:fill>
            <v:shadow on="t" opacity="22937f" origin=",.5" offset="0,.63889mm"/>
            <v:path arrowok="t" o:connecttype="custom" o:connectlocs="0,0;5238745,0;5486400,247655;5486400,1485900;0,1485900;0,0" o:connectangles="0,0,0,0,0,0"/>
            <w10:wrap type="through"/>
          </v:shape>
        </w:pict>
      </w:r>
    </w:p>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3039"/>
        <w:gridCol w:w="3039"/>
      </w:tblGrid>
      <w:tr w:rsidR="00E755DA" w:rsidRPr="006D3F62" w:rsidTr="003F31C0">
        <w:trPr>
          <w:trHeight w:val="917"/>
        </w:trPr>
        <w:tc>
          <w:tcPr>
            <w:tcW w:w="3038" w:type="dxa"/>
          </w:tcPr>
          <w:p w:rsidR="00E755DA" w:rsidRPr="006D3F62" w:rsidRDefault="00E66650" w:rsidP="003F31C0">
            <w:pPr>
              <w:rPr>
                <w:rFonts w:ascii="Candara" w:hAnsi="Candara"/>
                <w:b/>
              </w:rPr>
            </w:pPr>
            <w:r>
              <w:rPr>
                <w:rFonts w:ascii="Candara" w:hAnsi="Candara"/>
                <w:b/>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31" type="#_x0000_t67" style="position:absolute;margin-left:36pt;margin-top:17.9pt;width:38.15pt;height:77pt;z-index:251658240;visibility:visible;mso-wrap-style:square;mso-wrap-distance-left:9pt;mso-wrap-distance-top:0;mso-wrap-distance-right:9pt;mso-wrap-distance-bottom:0;mso-position-horizontal:absolute;mso-position-horizontal-relative:text;mso-position-vertical:absolute;mso-position-vertical-relative:text;v-text-anchor:middle" wrapcoords="4659 -210 4235 13212 -847 16148 9318 21390 11859 21390 22024 16567 19906 15099 16941 13212 16518 -210 4659 -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" adj="16249" fillcolor="#4f81bd [3204]" strokecolor="#4579b8 [3044]">
                  <v:fill color2="#a7bfde [1620]" rotate="t" type="gradient">
                    <o:fill v:ext="view" type="gradientUnscaled"/>
                  </v:fill>
                  <v:shadow on="t" opacity="22937f" origin=",.5" offset="0,.63889mm"/>
                  <w10:wrap type="through"/>
                </v:shape>
              </w:pict>
            </w:r>
            <w:r w:rsidR="00E755DA" w:rsidRPr="006D3F62">
              <w:rPr>
                <w:rFonts w:ascii="Candara" w:hAnsi="Candara"/>
                <w:b/>
              </w:rPr>
              <w:t>Scenario 1</w:t>
            </w:r>
          </w:p>
          <w:p w:rsidR="00E755DA" w:rsidRPr="006D3F62" w:rsidRDefault="00E755DA" w:rsidP="003F31C0">
            <w:pPr>
              <w:rPr>
                <w:rFonts w:ascii="Candara" w:hAnsi="Candara"/>
                <w:b/>
              </w:rPr>
            </w:pPr>
          </w:p>
          <w:p w:rsidR="00E755DA" w:rsidRPr="006D3F62" w:rsidRDefault="00E755DA" w:rsidP="003F31C0">
            <w:pPr>
              <w:ind w:firstLine="720"/>
              <w:jc w:val="center"/>
              <w:rPr>
                <w:rFonts w:ascii="Candara" w:hAnsi="Candara"/>
                <w:b/>
              </w:rPr>
            </w:pPr>
          </w:p>
        </w:tc>
        <w:tc>
          <w:tcPr>
            <w:tcW w:w="3039" w:type="dxa"/>
          </w:tcPr>
          <w:p w:rsidR="00E755DA" w:rsidRPr="006D3F62" w:rsidRDefault="00E755DA" w:rsidP="003F31C0">
            <w:pPr>
              <w:jc w:val="center"/>
              <w:rPr>
                <w:rFonts w:ascii="Candara" w:hAnsi="Candara"/>
                <w:b/>
              </w:rPr>
            </w:pPr>
            <w:r w:rsidRPr="006D3F62">
              <w:rPr>
                <w:rFonts w:ascii="Candara" w:hAnsi="Candara"/>
                <w:b/>
              </w:rPr>
              <w:t>Scenario 2</w:t>
            </w:r>
          </w:p>
          <w:p w:rsidR="00E755DA" w:rsidRPr="006D3F62" w:rsidRDefault="00E66650" w:rsidP="003F31C0">
            <w:pPr>
              <w:jc w:val="center"/>
              <w:rPr>
                <w:rFonts w:ascii="Candara" w:hAnsi="Candara"/>
                <w:b/>
              </w:rPr>
            </w:pPr>
            <w:r>
              <w:rPr>
                <w:rFonts w:ascii="Candara" w:hAnsi="Candara"/>
                <w:b/>
                <w:noProof/>
                <w:lang w:val="en-US"/>
              </w:rPr>
              <w:pict>
                <v:shape id="Down Arrow 5" o:spid="_x0000_s1032" type="#_x0000_t67" style="position:absolute;left:0;text-align:left;margin-left:55.1pt;margin-top:3.85pt;width:38.15pt;height:77pt;z-index:251659264;visibility:visible;mso-wrap-style:square;mso-wrap-distance-left:9pt;mso-wrap-distance-top:0;mso-wrap-distance-right:9pt;mso-wrap-distance-bottom:0;mso-position-horizontal:absolute;mso-position-horizontal-relative:text;mso-position-vertical:absolute;mso-position-vertical-relative:text;v-text-anchor:middle" wrapcoords="4659 -210 4235 13212 -847 16148 9318 21390 11859 21390 22024 16567 19906 15099 16941 13212 16518 -210 4659 -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" adj="16249" fillcolor="#4f81bd [3204]" strokecolor="#4579b8 [3044]">
                  <v:fill color2="#a7bfde [1620]" rotate="t" type="gradient">
                    <o:fill v:ext="view" type="gradientUnscaled"/>
                  </v:fill>
                  <v:shadow on="t" opacity="22937f" origin=",.5" offset="0,.63889mm"/>
                  <w10:wrap type="through"/>
                </v:shape>
              </w:pict>
            </w:r>
          </w:p>
          <w:p w:rsidR="00E755DA" w:rsidRPr="006D3F62" w:rsidRDefault="00E755DA" w:rsidP="003F31C0">
            <w:pPr>
              <w:jc w:val="center"/>
              <w:rPr>
                <w:rFonts w:ascii="Candara" w:hAnsi="Candara"/>
                <w:b/>
              </w:rPr>
            </w:pPr>
          </w:p>
        </w:tc>
        <w:tc>
          <w:tcPr>
            <w:tcW w:w="3039" w:type="dxa"/>
          </w:tcPr>
          <w:p w:rsidR="00E755DA" w:rsidRPr="006D3F62" w:rsidRDefault="00E755DA" w:rsidP="003F31C0">
            <w:pPr>
              <w:jc w:val="right"/>
              <w:rPr>
                <w:rFonts w:ascii="Candara" w:hAnsi="Candara"/>
                <w:b/>
              </w:rPr>
            </w:pPr>
            <w:r w:rsidRPr="006D3F62">
              <w:rPr>
                <w:rFonts w:ascii="Candara" w:hAnsi="Candara"/>
                <w:b/>
              </w:rPr>
              <w:t>Scenario 3</w:t>
            </w:r>
          </w:p>
          <w:p w:rsidR="00E755DA" w:rsidRPr="006D3F62" w:rsidRDefault="00E66650" w:rsidP="003F31C0">
            <w:pPr>
              <w:jc w:val="right"/>
              <w:rPr>
                <w:rFonts w:ascii="Candara" w:hAnsi="Candara"/>
                <w:b/>
              </w:rPr>
            </w:pPr>
            <w:r>
              <w:rPr>
                <w:rFonts w:ascii="Candara" w:hAnsi="Candara"/>
                <w:b/>
                <w:noProof/>
                <w:lang w:val="en-US"/>
              </w:rPr>
              <w:pict>
                <v:shape id="Down Arrow 6" o:spid="_x0000_s1033" type="#_x0000_t67" style="position:absolute;left:0;text-align:left;margin-left:74.15pt;margin-top:3.85pt;width:38.15pt;height:77pt;z-index:251660288;visibility:visible;mso-wrap-style:square;mso-wrap-distance-left:9pt;mso-wrap-distance-top:0;mso-wrap-distance-right:9pt;mso-wrap-distance-bottom:0;mso-position-horizontal:absolute;mso-position-horizontal-relative:text;mso-position-vertical:absolute;mso-position-vertical-relative:text;v-text-anchor:middle" wrapcoords="4659 -210 4235 13212 -847 16148 9318 21390 11859 21390 22024 16567 19906 15099 16941 13212 16518 -210 4659 -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" adj="16249" fillcolor="#4f81bd [3204]" strokecolor="#4579b8 [3044]">
                  <v:fill color2="#a7bfde [1620]" rotate="t" type="gradient">
                    <o:fill v:ext="view" type="gradientUnscaled"/>
                  </v:fill>
                  <v:shadow on="t" opacity="22937f" origin=",.5" offset="0,.63889mm"/>
                  <w10:wrap type="through"/>
                </v:shape>
              </w:pict>
            </w:r>
          </w:p>
        </w:tc>
      </w:tr>
      <w:tr w:rsidR="00E755DA" w:rsidRPr="006D3F62" w:rsidTr="003F31C0">
        <w:trPr>
          <w:trHeight w:val="917"/>
        </w:trPr>
        <w:tc>
          <w:tcPr>
            <w:tcW w:w="3038" w:type="dxa"/>
          </w:tcPr>
          <w:p w:rsidR="00E755DA" w:rsidRPr="006D3F62" w:rsidRDefault="00E66650" w:rsidP="003F31C0">
            <w:pPr>
              <w:rPr>
                <w:rFonts w:ascii="Candara" w:hAnsi="Candara"/>
                <w:b/>
              </w:rPr>
            </w:pPr>
            <w:r>
              <w:rPr>
                <w:rFonts w:ascii="Candara" w:hAnsi="Candara"/>
                <w:b/>
                <w:noProof/>
                <w:lang w:val="en-US"/>
              </w:rPr>
              <w:pict>
                <v:roundrect id="Rounded Rectangle 7" o:spid="_x0000_s1034" style="position:absolute;margin-left:-15.25pt;margin-top:14pt;width:135pt;height:329.0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3360 -49 2280 0 120 492 -120 1230 -120 20567 720 21206 2280 21551 2520 21551 18960 21551 19200 21551 20520 21256 20640 21206 21720 20468 21720 2313 21480 541 19200 0 18120 -49 3360 -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" fillcolor="#4f81bd [3204]" strokecolor="#4579b8 [3044]">
                  <v:fill color2="#a7bfde [1620]" rotate="t" type="gradient">
                    <o:fill v:ext="view" type="gradientUnscaled"/>
                  </v:fill>
                  <v:shadow on="t" opacity="22937f" origin=",.5" offset="0,.63889mm"/>
                  <w10:wrap type="through"/>
                </v:roundrect>
              </w:pict>
            </w:r>
          </w:p>
        </w:tc>
        <w:tc>
          <w:tcPr>
            <w:tcW w:w="3039" w:type="dxa"/>
          </w:tcPr>
          <w:p w:rsidR="00E755DA" w:rsidRPr="006D3F62" w:rsidRDefault="00E66650" w:rsidP="003F31C0">
            <w:pPr>
              <w:jc w:val="center"/>
              <w:rPr>
                <w:rFonts w:ascii="Candara" w:hAnsi="Candara"/>
                <w:b/>
              </w:rPr>
            </w:pPr>
            <w:r>
              <w:rPr>
                <w:rFonts w:ascii="Candara" w:hAnsi="Candara"/>
                <w:b/>
                <w:noProof/>
                <w:lang w:val="en-US"/>
              </w:rPr>
              <w:pict>
                <v:roundrect id="Rounded Rectangle 8" o:spid="_x0000_s1035" style="position:absolute;left:0;text-align:left;margin-left:1.1pt;margin-top:14pt;width:135pt;height:324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3360 -50 2280 0 120 500 -120 1250 -120 20300 120 20900 2040 21550 2520 21550 18960 21550 19440 21550 21360 20900 21720 19950 21720 2350 21480 550 19200 0 18120 -50 3360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" fillcolor="#4f81bd [3204]" strokecolor="#4579b8 [3044]">
                  <v:fill color2="#a7bfde [1620]" rotate="t" type="gradient">
                    <o:fill v:ext="view" type="gradientUnscaled"/>
                  </v:fill>
                  <v:shadow on="t" opacity="22937f" origin=",.5" offset="0,.63889mm"/>
                  <w10:wrap type="through"/>
                </v:roundrect>
              </w:pict>
            </w:r>
          </w:p>
        </w:tc>
        <w:tc>
          <w:tcPr>
            <w:tcW w:w="3039" w:type="dxa"/>
          </w:tcPr>
          <w:p w:rsidR="00E755DA" w:rsidRPr="006D3F62" w:rsidRDefault="00E66650" w:rsidP="003F31C0">
            <w:pPr>
              <w:jc w:val="right"/>
              <w:rPr>
                <w:rFonts w:ascii="Candara" w:hAnsi="Candara"/>
                <w:b/>
              </w:rPr>
            </w:pPr>
            <w:r>
              <w:rPr>
                <w:rFonts w:ascii="Candara" w:hAnsi="Candara"/>
                <w:b/>
                <w:noProof/>
                <w:lang w:val="en-US"/>
              </w:rPr>
              <w:pict>
                <v:roundrect id="Rounded Rectangle 9" o:spid="_x0000_s1036" style="position:absolute;left:0;text-align:left;margin-left:9.5pt;margin-top:14pt;width:135pt;height:324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wrapcoords="3360 -50 2280 0 120 500 -120 1250 -120 20300 120 20900 2040 21550 2520 21550 18960 21550 19440 21550 21360 20900 21720 19950 21720 2350 21480 550 19200 0 18120 -50 3360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" fillcolor="#4f81bd [3204]" strokecolor="#4579b8 [3044]">
                  <v:fill color2="#a7bfde [1620]" rotate="t" type="gradient">
                    <o:fill v:ext="view" type="gradientUnscaled"/>
                  </v:fill>
                  <v:shadow on="t" opacity="22937f" origin=",.5" offset="0,.63889mm"/>
                  <w10:wrap type="through"/>
                </v:roundrect>
              </w:pict>
            </w:r>
          </w:p>
        </w:tc>
      </w:tr>
    </w:tbl>
    <w:p w:rsidR="00E755DA" w:rsidRDefault="00E755DA" w:rsidP="001A3E0D">
      <w:pPr>
        <w:tabs>
          <w:tab w:val="left" w:pos="2926"/>
        </w:tabs>
        <w:spacing w:after="120" w:line="312" w:lineRule="auto"/>
        <w:jc w:val="both"/>
        <w:rPr>
          <w:rFonts w:ascii="Candara" w:hAnsi="Candara" w:cs="Baskerville SemiBold"/>
          <w:highlight w:val="yellow"/>
          <w:lang w:val="en-US"/>
        </w:rPr>
      </w:pPr>
    </w:p>
    <w:p w:rsidR="001A3E0D" w:rsidRPr="00C83913" w:rsidRDefault="001A3E0D" w:rsidP="001A3E0D">
      <w:pPr>
        <w:spacing w:after="120" w:line="312" w:lineRule="auto"/>
        <w:rPr>
          <w:rFonts w:ascii="Calibri" w:hAnsi="Calibri" w:cs="Baskerville SemiBold"/>
          <w:b/>
          <w:i/>
          <w:lang w:val="en-US"/>
        </w:rPr>
      </w:pPr>
      <w:r w:rsidRPr="00C83913">
        <w:rPr>
          <w:rFonts w:ascii="Calibri" w:hAnsi="Calibri" w:cs="Baskerville SemiBold"/>
          <w:b/>
          <w:i/>
          <w:lang w:val="en-US"/>
        </w:rPr>
        <w:br w:type="page"/>
      </w:r>
    </w:p>
    <w:p w:rsidR="007A4EFC" w:rsidRPr="00EF26D3" w:rsidRDefault="001A3E0D"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Minorities: Reading Project</w:t>
      </w:r>
    </w:p>
    <w:p w:rsidR="001A3E0D" w:rsidRPr="007609D6" w:rsidRDefault="001A3E0D" w:rsidP="007609D6">
      <w:pPr>
        <w:spacing w:after="120" w:line="312" w:lineRule="auto"/>
        <w:rPr>
          <w:rFonts w:ascii="Candara" w:hAnsi="Candara"/>
          <w:lang w:val="en-US"/>
        </w:rPr>
      </w:pPr>
    </w:p>
    <w:p w:rsidR="00C83913" w:rsidRPr="00C83913" w:rsidRDefault="00C83913">
      <w:pPr>
        <w:rPr>
          <w:rFonts w:ascii="Candara" w:hAnsi="Candara"/>
          <w:b/>
          <w:i/>
          <w:lang w:val="en-US"/>
        </w:rPr>
      </w:pPr>
      <w:r w:rsidRPr="00C83913">
        <w:rPr>
          <w:rFonts w:ascii="Candara" w:hAnsi="Candara"/>
          <w:b/>
          <w:i/>
          <w:lang w:val="en-US"/>
        </w:rPr>
        <w:t>The Absolutely True Diary of a Part-Time Indian</w:t>
      </w:r>
    </w:p>
    <w:p w:rsidR="00C83913" w:rsidRDefault="00C83913" w:rsidP="00C83913">
      <w:pPr>
        <w:tabs>
          <w:tab w:val="center" w:pos="4536"/>
          <w:tab w:val="right" w:pos="9072"/>
        </w:tabs>
        <w:rPr>
          <w:rFonts w:ascii="Microsoft PhagsPa" w:hAnsi="Microsoft PhagsPa"/>
          <w:sz w:val="24"/>
          <w:szCs w:val="24"/>
          <w:lang w:val="en-US"/>
        </w:rPr>
      </w:pPr>
      <w:r>
        <w:rPr>
          <w:noProof/>
          <w:lang w:eastAsia="de-AT"/>
        </w:rPr>
        <w:drawing>
          <wp:inline distT="0" distB="0" distL="0" distR="0">
            <wp:extent cx="1294918" cy="1980000"/>
            <wp:effectExtent l="19050" t="0" r="482" b="0"/>
            <wp:docPr id="1" name="irc_mi" descr="http://bookblog.kjodle.net/wp-content/uploads/2011/03/part-time-ind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okblog.kjodle.net/wp-content/uploads/2011/03/part-time-indian1.jpg"/>
                    <pic:cNvPicPr>
                      <a:picLocks noChangeAspect="1" noChangeArrowheads="1"/>
                    </pic:cNvPicPr>
                  </pic:nvPicPr>
                  <pic:blipFill>
                    <a:blip r:embed="rId8" cstate="print"/>
                    <a:srcRect/>
                    <a:stretch>
                      <a:fillRect/>
                    </a:stretch>
                  </pic:blipFill>
                  <pic:spPr bwMode="auto">
                    <a:xfrm>
                      <a:off x="0" y="0"/>
                      <a:ext cx="1294918" cy="1980000"/>
                    </a:xfrm>
                    <a:prstGeom prst="rect">
                      <a:avLst/>
                    </a:prstGeom>
                    <a:noFill/>
                    <a:ln w="9525">
                      <a:noFill/>
                      <a:miter lim="800000"/>
                      <a:headEnd/>
                      <a:tailEnd/>
                    </a:ln>
                  </pic:spPr>
                </pic:pic>
              </a:graphicData>
            </a:graphic>
          </wp:inline>
        </w:drawing>
      </w:r>
      <w:r>
        <w:rPr>
          <w:rFonts w:ascii="Microsoft PhagsPa" w:hAnsi="Microsoft PhagsPa"/>
          <w:sz w:val="24"/>
          <w:szCs w:val="24"/>
          <w:lang w:val="en-US"/>
        </w:rPr>
        <w:tab/>
      </w:r>
      <w:r>
        <w:rPr>
          <w:noProof/>
          <w:lang w:eastAsia="de-AT"/>
        </w:rPr>
        <w:drawing>
          <wp:inline distT="0" distB="0" distL="0" distR="0">
            <wp:extent cx="1317500" cy="1980000"/>
            <wp:effectExtent l="19050" t="0" r="0" b="0"/>
            <wp:docPr id="3" name="irc_mi" descr="http://thebooksmugglers.com/wp-content/uploads/2010/07/the-absolutely-true-diary-of-a-part-time-indian-by-sherman-alex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booksmugglers.com/wp-content/uploads/2010/07/the-absolutely-true-diary-of-a-part-time-indian-by-sherman-alexie.jpg"/>
                    <pic:cNvPicPr>
                      <a:picLocks noChangeAspect="1" noChangeArrowheads="1"/>
                    </pic:cNvPicPr>
                  </pic:nvPicPr>
                  <pic:blipFill>
                    <a:blip r:embed="rId9" cstate="print"/>
                    <a:srcRect/>
                    <a:stretch>
                      <a:fillRect/>
                    </a:stretch>
                  </pic:blipFill>
                  <pic:spPr bwMode="auto">
                    <a:xfrm>
                      <a:off x="0" y="0"/>
                      <a:ext cx="1317500" cy="1980000"/>
                    </a:xfrm>
                    <a:prstGeom prst="rect">
                      <a:avLst/>
                    </a:prstGeom>
                    <a:noFill/>
                    <a:ln w="9525">
                      <a:noFill/>
                      <a:miter lim="800000"/>
                      <a:headEnd/>
                      <a:tailEnd/>
                    </a:ln>
                  </pic:spPr>
                </pic:pic>
              </a:graphicData>
            </a:graphic>
          </wp:inline>
        </w:drawing>
      </w:r>
      <w:r>
        <w:rPr>
          <w:rFonts w:ascii="Microsoft PhagsPa" w:hAnsi="Microsoft PhagsPa"/>
          <w:sz w:val="24"/>
          <w:szCs w:val="24"/>
          <w:lang w:val="en-US"/>
        </w:rPr>
        <w:tab/>
      </w:r>
      <w:r>
        <w:rPr>
          <w:noProof/>
          <w:lang w:eastAsia="de-AT"/>
        </w:rPr>
        <w:drawing>
          <wp:inline distT="0" distB="0" distL="0" distR="0">
            <wp:extent cx="1287501" cy="1980000"/>
            <wp:effectExtent l="19050" t="0" r="7899" b="0"/>
            <wp:docPr id="7" name="irc_mi" descr="http://www.sbt.ti.ch/all/vetrina/2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bt.ti.ch/all/vetrina/226997.jpg"/>
                    <pic:cNvPicPr>
                      <a:picLocks noChangeAspect="1" noChangeArrowheads="1"/>
                    </pic:cNvPicPr>
                  </pic:nvPicPr>
                  <pic:blipFill>
                    <a:blip r:embed="rId10" cstate="print"/>
                    <a:srcRect/>
                    <a:stretch>
                      <a:fillRect/>
                    </a:stretch>
                  </pic:blipFill>
                  <pic:spPr bwMode="auto">
                    <a:xfrm>
                      <a:off x="0" y="0"/>
                      <a:ext cx="1287501" cy="1980000"/>
                    </a:xfrm>
                    <a:prstGeom prst="rect">
                      <a:avLst/>
                    </a:prstGeom>
                    <a:noFill/>
                    <a:ln w="9525">
                      <a:noFill/>
                      <a:miter lim="800000"/>
                      <a:headEnd/>
                      <a:tailEnd/>
                    </a:ln>
                  </pic:spPr>
                </pic:pic>
              </a:graphicData>
            </a:graphic>
          </wp:inline>
        </w:drawing>
      </w:r>
    </w:p>
    <w:p w:rsidR="00C83913" w:rsidRPr="00C83913" w:rsidRDefault="00C83913" w:rsidP="00C83913">
      <w:pPr>
        <w:tabs>
          <w:tab w:val="center" w:pos="4536"/>
          <w:tab w:val="right" w:pos="9072"/>
        </w:tabs>
        <w:rPr>
          <w:rFonts w:ascii="Candara" w:hAnsi="Candara"/>
          <w:lang w:val="en-US"/>
        </w:rPr>
      </w:pPr>
    </w:p>
    <w:p w:rsidR="00C83913" w:rsidRPr="00C83913" w:rsidRDefault="00C83913" w:rsidP="00C83913">
      <w:pPr>
        <w:tabs>
          <w:tab w:val="center" w:pos="4536"/>
          <w:tab w:val="right" w:pos="9072"/>
        </w:tabs>
        <w:rPr>
          <w:rFonts w:ascii="Candara" w:hAnsi="Candara"/>
          <w:b/>
          <w:i/>
          <w:lang w:val="en-US"/>
        </w:rPr>
      </w:pPr>
      <w:r w:rsidRPr="00C83913">
        <w:rPr>
          <w:rFonts w:ascii="Candara" w:hAnsi="Candara"/>
          <w:b/>
          <w:i/>
          <w:lang w:val="en-US"/>
        </w:rPr>
        <w:t xml:space="preserve">The House </w:t>
      </w:r>
      <w:proofErr w:type="gramStart"/>
      <w:r w:rsidRPr="00C83913">
        <w:rPr>
          <w:rFonts w:ascii="Candara" w:hAnsi="Candara"/>
          <w:b/>
          <w:i/>
          <w:lang w:val="en-US"/>
        </w:rPr>
        <w:t>On</w:t>
      </w:r>
      <w:proofErr w:type="gramEnd"/>
      <w:r w:rsidRPr="00C83913">
        <w:rPr>
          <w:rFonts w:ascii="Candara" w:hAnsi="Candara"/>
          <w:b/>
          <w:i/>
          <w:lang w:val="en-US"/>
        </w:rPr>
        <w:t xml:space="preserve"> Mango Street</w:t>
      </w:r>
    </w:p>
    <w:p w:rsidR="00C83913" w:rsidRPr="00C83913" w:rsidRDefault="00C83913" w:rsidP="00C83913">
      <w:pPr>
        <w:tabs>
          <w:tab w:val="center" w:pos="4536"/>
          <w:tab w:val="right" w:pos="9072"/>
        </w:tabs>
        <w:rPr>
          <w:rFonts w:ascii="Candara" w:hAnsi="Candara"/>
          <w:lang w:val="en-US"/>
        </w:rPr>
      </w:pPr>
      <w:r>
        <w:rPr>
          <w:noProof/>
          <w:lang w:eastAsia="de-AT"/>
        </w:rPr>
        <w:drawing>
          <wp:inline distT="0" distB="0" distL="0" distR="0">
            <wp:extent cx="1407500" cy="1980000"/>
            <wp:effectExtent l="19050" t="0" r="2200" b="0"/>
            <wp:docPr id="10" name="irc_mi" descr="http://2.bp.blogspot.com/_7b1Yu-K52pQ/S7oJR__utfI/AAAAAAAAAXo/j15M-CNSmuQ/s1600/978076603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7b1Yu-K52pQ/S7oJR__utfI/AAAAAAAAAXo/j15M-CNSmuQ/s1600/9780766031678.jpg"/>
                    <pic:cNvPicPr>
                      <a:picLocks noChangeAspect="1" noChangeArrowheads="1"/>
                    </pic:cNvPicPr>
                  </pic:nvPicPr>
                  <pic:blipFill>
                    <a:blip r:embed="rId11" cstate="print"/>
                    <a:srcRect/>
                    <a:stretch>
                      <a:fillRect/>
                    </a:stretch>
                  </pic:blipFill>
                  <pic:spPr bwMode="auto">
                    <a:xfrm>
                      <a:off x="0" y="0"/>
                      <a:ext cx="1407500" cy="1980000"/>
                    </a:xfrm>
                    <a:prstGeom prst="rect">
                      <a:avLst/>
                    </a:prstGeom>
                    <a:noFill/>
                    <a:ln w="9525">
                      <a:noFill/>
                      <a:miter lim="800000"/>
                      <a:headEnd/>
                      <a:tailEnd/>
                    </a:ln>
                  </pic:spPr>
                </pic:pic>
              </a:graphicData>
            </a:graphic>
          </wp:inline>
        </w:drawing>
      </w:r>
      <w:r w:rsidR="00B515C8">
        <w:rPr>
          <w:rFonts w:ascii="Candara" w:hAnsi="Candara"/>
          <w:lang w:val="en-US"/>
        </w:rPr>
        <w:tab/>
      </w:r>
      <w:r>
        <w:rPr>
          <w:noProof/>
          <w:lang w:eastAsia="de-AT"/>
        </w:rPr>
        <w:drawing>
          <wp:inline distT="0" distB="0" distL="0" distR="0">
            <wp:extent cx="1294917" cy="1980000"/>
            <wp:effectExtent l="19050" t="0" r="483" b="0"/>
            <wp:docPr id="13" name="irc_mi" descr="http://onmaturerecollection.files.wordpress.com/2012/03/man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maturerecollection.files.wordpress.com/2012/03/mango1.jpg"/>
                    <pic:cNvPicPr>
                      <a:picLocks noChangeAspect="1" noChangeArrowheads="1"/>
                    </pic:cNvPicPr>
                  </pic:nvPicPr>
                  <pic:blipFill>
                    <a:blip r:embed="rId12" cstate="print"/>
                    <a:srcRect/>
                    <a:stretch>
                      <a:fillRect/>
                    </a:stretch>
                  </pic:blipFill>
                  <pic:spPr bwMode="auto">
                    <a:xfrm>
                      <a:off x="0" y="0"/>
                      <a:ext cx="1294917" cy="1980000"/>
                    </a:xfrm>
                    <a:prstGeom prst="rect">
                      <a:avLst/>
                    </a:prstGeom>
                    <a:noFill/>
                    <a:ln w="9525">
                      <a:noFill/>
                      <a:miter lim="800000"/>
                      <a:headEnd/>
                      <a:tailEnd/>
                    </a:ln>
                  </pic:spPr>
                </pic:pic>
              </a:graphicData>
            </a:graphic>
          </wp:inline>
        </w:drawing>
      </w:r>
      <w:r w:rsidR="00B515C8">
        <w:rPr>
          <w:rFonts w:ascii="Candara" w:hAnsi="Candara"/>
          <w:lang w:val="en-US"/>
        </w:rPr>
        <w:tab/>
      </w:r>
      <w:r>
        <w:rPr>
          <w:noProof/>
          <w:lang w:eastAsia="de-AT"/>
        </w:rPr>
        <w:drawing>
          <wp:inline distT="0" distB="0" distL="0" distR="0">
            <wp:extent cx="1479583" cy="1980000"/>
            <wp:effectExtent l="19050" t="0" r="6317" b="0"/>
            <wp:docPr id="16" name="irc_mi" descr="http://gettingmyessayspublished.files.wordpress.com/2011/12/mango-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ttingmyessayspublished.files.wordpress.com/2011/12/mango-street.jpg"/>
                    <pic:cNvPicPr>
                      <a:picLocks noChangeAspect="1" noChangeArrowheads="1"/>
                    </pic:cNvPicPr>
                  </pic:nvPicPr>
                  <pic:blipFill>
                    <a:blip r:embed="rId13" cstate="print"/>
                    <a:srcRect/>
                    <a:stretch>
                      <a:fillRect/>
                    </a:stretch>
                  </pic:blipFill>
                  <pic:spPr bwMode="auto">
                    <a:xfrm>
                      <a:off x="0" y="0"/>
                      <a:ext cx="1479583" cy="1980000"/>
                    </a:xfrm>
                    <a:prstGeom prst="rect">
                      <a:avLst/>
                    </a:prstGeom>
                    <a:noFill/>
                    <a:ln w="9525">
                      <a:noFill/>
                      <a:miter lim="800000"/>
                      <a:headEnd/>
                      <a:tailEnd/>
                    </a:ln>
                  </pic:spPr>
                </pic:pic>
              </a:graphicData>
            </a:graphic>
          </wp:inline>
        </w:drawing>
      </w:r>
    </w:p>
    <w:p w:rsidR="00C83913" w:rsidRPr="00C83913" w:rsidRDefault="00C83913" w:rsidP="00C83913">
      <w:pPr>
        <w:tabs>
          <w:tab w:val="center" w:pos="4536"/>
          <w:tab w:val="right" w:pos="9072"/>
        </w:tabs>
        <w:rPr>
          <w:rFonts w:ascii="Candara" w:hAnsi="Candara"/>
          <w:lang w:val="en-US"/>
        </w:rPr>
      </w:pPr>
    </w:p>
    <w:p w:rsidR="00C83913" w:rsidRPr="00C83913" w:rsidRDefault="00C83913" w:rsidP="00C83913">
      <w:pPr>
        <w:tabs>
          <w:tab w:val="center" w:pos="4536"/>
          <w:tab w:val="right" w:pos="9072"/>
        </w:tabs>
        <w:rPr>
          <w:rFonts w:ascii="Candara" w:hAnsi="Candara"/>
          <w:b/>
          <w:i/>
          <w:lang w:val="en-US"/>
        </w:rPr>
      </w:pPr>
      <w:r w:rsidRPr="00C83913">
        <w:rPr>
          <w:rFonts w:ascii="Candara" w:hAnsi="Candara"/>
          <w:b/>
          <w:i/>
          <w:lang w:val="en-US"/>
        </w:rPr>
        <w:t>Black Boy</w:t>
      </w:r>
    </w:p>
    <w:p w:rsidR="00C83913" w:rsidRPr="00C83913" w:rsidRDefault="00B515C8" w:rsidP="00C83913">
      <w:pPr>
        <w:tabs>
          <w:tab w:val="center" w:pos="4536"/>
          <w:tab w:val="right" w:pos="9072"/>
        </w:tabs>
        <w:rPr>
          <w:rFonts w:ascii="Candara" w:hAnsi="Candara"/>
          <w:lang w:val="en-US"/>
        </w:rPr>
      </w:pPr>
      <w:r>
        <w:rPr>
          <w:noProof/>
          <w:lang w:eastAsia="de-AT"/>
        </w:rPr>
        <w:drawing>
          <wp:inline distT="0" distB="0" distL="0" distR="0">
            <wp:extent cx="1317500" cy="1980000"/>
            <wp:effectExtent l="19050" t="0" r="0" b="0"/>
            <wp:docPr id="19" name="irc_mi" descr="http://images.amazon.com/images/P/006083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mazon.com/images/P/0060834005.jpg"/>
                    <pic:cNvPicPr>
                      <a:picLocks noChangeAspect="1" noChangeArrowheads="1"/>
                    </pic:cNvPicPr>
                  </pic:nvPicPr>
                  <pic:blipFill>
                    <a:blip r:embed="rId14" cstate="print"/>
                    <a:srcRect/>
                    <a:stretch>
                      <a:fillRect/>
                    </a:stretch>
                  </pic:blipFill>
                  <pic:spPr bwMode="auto">
                    <a:xfrm>
                      <a:off x="0" y="0"/>
                      <a:ext cx="1317500" cy="1980000"/>
                    </a:xfrm>
                    <a:prstGeom prst="rect">
                      <a:avLst/>
                    </a:prstGeom>
                    <a:noFill/>
                    <a:ln w="9525">
                      <a:noFill/>
                      <a:miter lim="800000"/>
                      <a:headEnd/>
                      <a:tailEnd/>
                    </a:ln>
                  </pic:spPr>
                </pic:pic>
              </a:graphicData>
            </a:graphic>
          </wp:inline>
        </w:drawing>
      </w:r>
      <w:r>
        <w:rPr>
          <w:rFonts w:ascii="Candara" w:hAnsi="Candara"/>
          <w:lang w:val="en-US"/>
        </w:rPr>
        <w:tab/>
      </w:r>
      <w:r>
        <w:rPr>
          <w:noProof/>
          <w:lang w:eastAsia="de-AT"/>
        </w:rPr>
        <w:drawing>
          <wp:inline distT="0" distB="0" distL="0" distR="0">
            <wp:extent cx="1314000" cy="1980000"/>
            <wp:effectExtent l="19050" t="0" r="450" b="0"/>
            <wp:docPr id="22" name="irc_mi" descr="http://mshistorynow.mdah.state.ms.us/image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shistorynow.mdah.state.ms.us/images/92.jpg"/>
                    <pic:cNvPicPr>
                      <a:picLocks noChangeAspect="1" noChangeArrowheads="1"/>
                    </pic:cNvPicPr>
                  </pic:nvPicPr>
                  <pic:blipFill>
                    <a:blip r:embed="rId15" cstate="print"/>
                    <a:srcRect/>
                    <a:stretch>
                      <a:fillRect/>
                    </a:stretch>
                  </pic:blipFill>
                  <pic:spPr bwMode="auto">
                    <a:xfrm>
                      <a:off x="0" y="0"/>
                      <a:ext cx="1314000" cy="1980000"/>
                    </a:xfrm>
                    <a:prstGeom prst="rect">
                      <a:avLst/>
                    </a:prstGeom>
                    <a:noFill/>
                    <a:ln w="9525">
                      <a:noFill/>
                      <a:miter lim="800000"/>
                      <a:headEnd/>
                      <a:tailEnd/>
                    </a:ln>
                  </pic:spPr>
                </pic:pic>
              </a:graphicData>
            </a:graphic>
          </wp:inline>
        </w:drawing>
      </w:r>
      <w:r>
        <w:rPr>
          <w:rFonts w:ascii="Candara" w:hAnsi="Candara"/>
          <w:lang w:val="en-US"/>
        </w:rPr>
        <w:tab/>
      </w:r>
      <w:r>
        <w:rPr>
          <w:noProof/>
          <w:lang w:eastAsia="de-AT"/>
        </w:rPr>
        <w:drawing>
          <wp:inline distT="0" distB="0" distL="0" distR="0">
            <wp:extent cx="1270750" cy="1980000"/>
            <wp:effectExtent l="19050" t="0" r="5600" b="0"/>
            <wp:docPr id="25" name="irc_mi" descr="http://covers.openlibrary.org/b/id/7198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vers.openlibrary.org/b/id/71980-M.jpg"/>
                    <pic:cNvPicPr>
                      <a:picLocks noChangeAspect="1" noChangeArrowheads="1"/>
                    </pic:cNvPicPr>
                  </pic:nvPicPr>
                  <pic:blipFill>
                    <a:blip r:embed="rId16" cstate="print"/>
                    <a:srcRect/>
                    <a:stretch>
                      <a:fillRect/>
                    </a:stretch>
                  </pic:blipFill>
                  <pic:spPr bwMode="auto">
                    <a:xfrm>
                      <a:off x="0" y="0"/>
                      <a:ext cx="1270750" cy="1980000"/>
                    </a:xfrm>
                    <a:prstGeom prst="rect">
                      <a:avLst/>
                    </a:prstGeom>
                    <a:noFill/>
                    <a:ln w="9525">
                      <a:noFill/>
                      <a:miter lim="800000"/>
                      <a:headEnd/>
                      <a:tailEnd/>
                    </a:ln>
                  </pic:spPr>
                </pic:pic>
              </a:graphicData>
            </a:graphic>
          </wp:inline>
        </w:drawing>
      </w:r>
    </w:p>
    <w:p w:rsidR="00037462" w:rsidRPr="00C83913" w:rsidRDefault="00037462">
      <w:pPr>
        <w:rPr>
          <w:rFonts w:ascii="Microsoft PhagsPa" w:hAnsi="Microsoft PhagsPa"/>
          <w:sz w:val="24"/>
          <w:szCs w:val="24"/>
          <w:lang w:val="en-US"/>
        </w:rPr>
      </w:pPr>
      <w:r w:rsidRPr="00C83913">
        <w:rPr>
          <w:rFonts w:ascii="Microsoft PhagsPa" w:hAnsi="Microsoft PhagsPa"/>
          <w:sz w:val="24"/>
          <w:szCs w:val="24"/>
          <w:lang w:val="en-US"/>
        </w:rPr>
        <w:br w:type="page"/>
      </w:r>
    </w:p>
    <w:p w:rsidR="00037462" w:rsidRPr="00EF26D3" w:rsidRDefault="00037462"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Choosing a Book</w:t>
      </w:r>
    </w:p>
    <w:p w:rsidR="001A3E0D" w:rsidRPr="007609D6" w:rsidRDefault="001A3E0D" w:rsidP="007609D6">
      <w:pPr>
        <w:spacing w:after="120" w:line="312" w:lineRule="auto"/>
        <w:rPr>
          <w:rFonts w:ascii="Candara" w:hAnsi="Candara"/>
          <w:lang w:val="en-US"/>
        </w:rPr>
      </w:pPr>
    </w:p>
    <w:p w:rsidR="00037462" w:rsidRPr="00037462" w:rsidRDefault="00037462" w:rsidP="00037462">
      <w:pPr>
        <w:tabs>
          <w:tab w:val="left" w:pos="2926"/>
        </w:tabs>
        <w:spacing w:after="120" w:line="312" w:lineRule="auto"/>
        <w:jc w:val="both"/>
        <w:rPr>
          <w:rFonts w:ascii="Candara" w:hAnsi="Candara" w:cs="Baskerville SemiBold"/>
          <w:lang w:val="en-US"/>
        </w:rPr>
      </w:pPr>
      <w:r w:rsidRPr="00037462">
        <w:rPr>
          <w:rFonts w:ascii="Candara" w:hAnsi="Candara" w:cs="Baskerville SemiBold"/>
          <w:lang w:val="en-US"/>
        </w:rPr>
        <w:t xml:space="preserve">Take a look at each of </w:t>
      </w:r>
      <w:r>
        <w:rPr>
          <w:rFonts w:ascii="Candara" w:hAnsi="Candara" w:cs="Baskerville SemiBold"/>
          <w:lang w:val="en-US"/>
        </w:rPr>
        <w:t xml:space="preserve">the </w:t>
      </w:r>
      <w:r w:rsidRPr="00037462">
        <w:rPr>
          <w:rFonts w:ascii="Candara" w:hAnsi="Candara" w:cs="Baskerville SemiBold"/>
          <w:lang w:val="en-US"/>
        </w:rPr>
        <w:t xml:space="preserve">book copies provided. Read the blurb and the first couple of pages. Do you think the language of this book will </w:t>
      </w:r>
      <w:r w:rsidR="00235238">
        <w:rPr>
          <w:rFonts w:ascii="Candara" w:hAnsi="Candara" w:cs="Baskerville SemiBold"/>
          <w:lang w:val="en-US"/>
        </w:rPr>
        <w:t>be appropriate for you</w:t>
      </w:r>
      <w:r w:rsidRPr="00037462">
        <w:rPr>
          <w:rFonts w:ascii="Candara" w:hAnsi="Candara" w:cs="Baskerville SemiBold"/>
          <w:lang w:val="en-US"/>
        </w:rPr>
        <w:t xml:space="preserve">? What kind of book do you think this will be? Does it make you curious to continue reading? Make </w:t>
      </w:r>
      <w:r>
        <w:rPr>
          <w:rFonts w:ascii="Candara" w:hAnsi="Candara" w:cs="Baskerville SemiBold"/>
          <w:lang w:val="en-US"/>
        </w:rPr>
        <w:t>two or three</w:t>
      </w:r>
      <w:r w:rsidRPr="00037462">
        <w:rPr>
          <w:rFonts w:ascii="Candara" w:hAnsi="Candara" w:cs="Baskerville SemiBold"/>
          <w:lang w:val="en-US"/>
        </w:rPr>
        <w:t xml:space="preserve"> predictions about the book:</w:t>
      </w:r>
    </w:p>
    <w:p w:rsidR="00037462" w:rsidRPr="00235238" w:rsidRDefault="00037462" w:rsidP="00235238">
      <w:pPr>
        <w:pStyle w:val="ListParagraph"/>
        <w:numPr>
          <w:ilvl w:val="0"/>
          <w:numId w:val="34"/>
        </w:numPr>
        <w:tabs>
          <w:tab w:val="left" w:pos="567"/>
          <w:tab w:val="left" w:pos="2926"/>
        </w:tabs>
        <w:spacing w:after="120" w:line="312" w:lineRule="auto"/>
        <w:ind w:left="567" w:hanging="283"/>
        <w:jc w:val="both"/>
        <w:rPr>
          <w:rFonts w:ascii="Candara" w:hAnsi="Candara" w:cs="Baskerville SemiBold"/>
          <w:lang w:val="en-US"/>
        </w:rPr>
      </w:pPr>
      <w:r w:rsidRPr="00235238">
        <w:rPr>
          <w:rFonts w:ascii="Candara" w:hAnsi="Candara" w:cs="Baskerville SemiBold"/>
          <w:lang w:val="en-US"/>
        </w:rPr>
        <w:t>What kind of characters do you expect to meet?</w:t>
      </w:r>
    </w:p>
    <w:p w:rsidR="00037462" w:rsidRPr="00235238" w:rsidRDefault="00037462" w:rsidP="00235238">
      <w:pPr>
        <w:pStyle w:val="ListParagraph"/>
        <w:numPr>
          <w:ilvl w:val="0"/>
          <w:numId w:val="34"/>
        </w:numPr>
        <w:tabs>
          <w:tab w:val="left" w:pos="567"/>
          <w:tab w:val="left" w:pos="2926"/>
        </w:tabs>
        <w:spacing w:after="120" w:line="312" w:lineRule="auto"/>
        <w:ind w:left="567" w:hanging="283"/>
        <w:jc w:val="both"/>
        <w:rPr>
          <w:rFonts w:ascii="Candara" w:hAnsi="Candara" w:cs="Baskerville SemiBold"/>
          <w:lang w:val="en-US"/>
        </w:rPr>
      </w:pPr>
      <w:r w:rsidRPr="00235238">
        <w:rPr>
          <w:rFonts w:ascii="Candara" w:hAnsi="Candara" w:cs="Baskerville SemiBold"/>
          <w:lang w:val="en-US"/>
        </w:rPr>
        <w:t>What will the setting be like?</w:t>
      </w:r>
    </w:p>
    <w:p w:rsidR="00037462" w:rsidRPr="00235238" w:rsidRDefault="00037462" w:rsidP="00235238">
      <w:pPr>
        <w:pStyle w:val="ListParagraph"/>
        <w:numPr>
          <w:ilvl w:val="0"/>
          <w:numId w:val="34"/>
        </w:numPr>
        <w:tabs>
          <w:tab w:val="left" w:pos="567"/>
          <w:tab w:val="left" w:pos="2926"/>
        </w:tabs>
        <w:spacing w:after="120" w:line="312" w:lineRule="auto"/>
        <w:ind w:left="567" w:hanging="283"/>
        <w:jc w:val="both"/>
        <w:rPr>
          <w:rFonts w:ascii="Candara" w:hAnsi="Candara" w:cs="Baskerville SemiBold"/>
          <w:lang w:val="en-US"/>
        </w:rPr>
      </w:pPr>
      <w:r w:rsidRPr="00235238">
        <w:rPr>
          <w:rFonts w:ascii="Candara" w:hAnsi="Candara" w:cs="Baskerville SemiBold"/>
          <w:lang w:val="en-US"/>
        </w:rPr>
        <w:t>What kind of events will it present: fantastic, realistic, historical?</w:t>
      </w:r>
    </w:p>
    <w:p w:rsidR="00037462" w:rsidRPr="00037462" w:rsidRDefault="003B56B0" w:rsidP="00037462">
      <w:pPr>
        <w:tabs>
          <w:tab w:val="left" w:pos="2926"/>
        </w:tabs>
        <w:spacing w:after="120" w:line="312" w:lineRule="auto"/>
        <w:jc w:val="both"/>
        <w:rPr>
          <w:rFonts w:ascii="Candara" w:hAnsi="Candara" w:cs="Baskerville SemiBold"/>
          <w:lang w:val="en-US"/>
        </w:rPr>
      </w:pPr>
      <w:r>
        <w:rPr>
          <w:rFonts w:ascii="Candara" w:hAnsi="Candara" w:cs="Baskerville SemiBold"/>
          <w:lang w:val="en-US"/>
        </w:rPr>
        <w:t>Write your findings in the table below.</w:t>
      </w:r>
      <w:r w:rsidR="00864DE5">
        <w:rPr>
          <w:rFonts w:ascii="Candara" w:hAnsi="Candara" w:cs="Baskerville SemiBold"/>
          <w:lang w:val="en-US"/>
        </w:rPr>
        <w:t xml:space="preserve"> Then r</w:t>
      </w:r>
      <w:r w:rsidR="00037462" w:rsidRPr="00037462">
        <w:rPr>
          <w:rFonts w:ascii="Candara" w:hAnsi="Candara" w:cs="Baskerville SemiBold"/>
          <w:lang w:val="en-US"/>
        </w:rPr>
        <w:t>ate the books with one, two or three stars depen</w:t>
      </w:r>
      <w:r w:rsidR="00037462" w:rsidRPr="00037462">
        <w:rPr>
          <w:rFonts w:ascii="Candara" w:hAnsi="Candara" w:cs="Baskerville SemiBold"/>
          <w:lang w:val="en-US"/>
        </w:rPr>
        <w:t>d</w:t>
      </w:r>
      <w:r w:rsidR="00037462" w:rsidRPr="00037462">
        <w:rPr>
          <w:rFonts w:ascii="Candara" w:hAnsi="Candara" w:cs="Baskerville SemiBold"/>
          <w:lang w:val="en-US"/>
        </w:rPr>
        <w:t xml:space="preserve">ing on how interesting </w:t>
      </w:r>
      <w:r w:rsidR="00864DE5">
        <w:rPr>
          <w:rFonts w:ascii="Candara" w:hAnsi="Candara" w:cs="Baskerville SemiBold"/>
          <w:lang w:val="en-US"/>
        </w:rPr>
        <w:t>they look</w:t>
      </w:r>
      <w:r w:rsidR="00037462" w:rsidRPr="00037462">
        <w:rPr>
          <w:rFonts w:ascii="Candara" w:hAnsi="Candara" w:cs="Baskerville SemiBold"/>
          <w:lang w:val="en-US"/>
        </w:rPr>
        <w:t>. The book you would like to read the most</w:t>
      </w:r>
      <w:r>
        <w:rPr>
          <w:rFonts w:ascii="Candara" w:hAnsi="Candara" w:cs="Baskerville SemiBold"/>
          <w:lang w:val="en-US"/>
        </w:rPr>
        <w:t xml:space="preserve">, rate </w:t>
      </w:r>
      <w:proofErr w:type="gramStart"/>
      <w:r>
        <w:rPr>
          <w:rFonts w:ascii="Candara" w:hAnsi="Candara" w:cs="Baskerville SemiBold"/>
          <w:lang w:val="en-US"/>
        </w:rPr>
        <w:t xml:space="preserve">with </w:t>
      </w:r>
      <w:proofErr w:type="gramEnd"/>
      <w:r w:rsidR="00864DE5" w:rsidRPr="00864DE5">
        <w:rPr>
          <w:rFonts w:ascii="Candara" w:hAnsi="Candara" w:cs="Baskerville SemiBold"/>
          <w:sz w:val="32"/>
          <w:szCs w:val="32"/>
          <w:lang w:val="en-US"/>
        </w:rPr>
        <w:sym w:font="Wingdings" w:char="F0AB"/>
      </w:r>
      <w:r w:rsidR="00864DE5" w:rsidRPr="00864DE5">
        <w:rPr>
          <w:rFonts w:ascii="Candara" w:hAnsi="Candara" w:cs="Baskerville SemiBold"/>
          <w:sz w:val="32"/>
          <w:szCs w:val="32"/>
          <w:lang w:val="en-US"/>
        </w:rPr>
        <w:sym w:font="Wingdings" w:char="F0AB"/>
      </w:r>
      <w:r w:rsidR="00864DE5" w:rsidRPr="00864DE5">
        <w:rPr>
          <w:rFonts w:ascii="Candara" w:hAnsi="Candara" w:cs="Baskerville SemiBold"/>
          <w:sz w:val="32"/>
          <w:szCs w:val="32"/>
          <w:lang w:val="en-US"/>
        </w:rPr>
        <w:sym w:font="Wingdings" w:char="F0AB"/>
      </w:r>
      <w:r w:rsidR="00864DE5" w:rsidRPr="00864DE5">
        <w:rPr>
          <w:rFonts w:ascii="Candara" w:hAnsi="Candara" w:cs="Baskerville SemiBold"/>
          <w:lang w:val="en-US"/>
        </w:rPr>
        <w:t>.</w:t>
      </w:r>
      <w:r w:rsidR="00864DE5">
        <w:rPr>
          <w:rFonts w:ascii="Candara" w:hAnsi="Candara" w:cs="Baskerville SemiBold"/>
          <w:lang w:val="en-US"/>
        </w:rPr>
        <w:t xml:space="preserve"> </w:t>
      </w:r>
      <w:r w:rsidR="00037462" w:rsidRPr="00037462">
        <w:rPr>
          <w:rFonts w:ascii="Candara" w:hAnsi="Candara" w:cs="Baskerville SemiBold"/>
          <w:lang w:val="en-US"/>
        </w:rPr>
        <w:t xml:space="preserve">As far it is possible, you will be given your first choice. </w:t>
      </w:r>
    </w:p>
    <w:p w:rsidR="00037462" w:rsidRPr="003B56B0" w:rsidRDefault="00037462" w:rsidP="003B56B0">
      <w:pPr>
        <w:spacing w:after="0"/>
        <w:jc w:val="both"/>
        <w:rPr>
          <w:rFonts w:ascii="Candara" w:hAnsi="Candara"/>
          <w:sz w:val="11"/>
          <w:szCs w:val="11"/>
          <w:lang w:val="en-US"/>
        </w:rPr>
      </w:pPr>
    </w:p>
    <w:tbl>
      <w:tblPr>
        <w:tblStyle w:val="MittlereSchattierung1-Akzent11"/>
        <w:tblW w:w="0" w:type="auto"/>
        <w:tblLook w:val="04A0" w:firstRow="1" w:lastRow="0" w:firstColumn="1" w:lastColumn="0" w:noHBand="0" w:noVBand="1"/>
      </w:tblPr>
      <w:tblGrid>
        <w:gridCol w:w="2518"/>
        <w:gridCol w:w="6694"/>
      </w:tblGrid>
      <w:tr w:rsidR="00037462" w:rsidRPr="00F6626E" w:rsidTr="00EF2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7BA0CD" w:themeColor="accent1" w:themeTint="BF"/>
            </w:tcBorders>
          </w:tcPr>
          <w:p w:rsidR="00037462" w:rsidRPr="00037462" w:rsidRDefault="00037462" w:rsidP="00037462">
            <w:pPr>
              <w:spacing w:before="120" w:after="120"/>
              <w:rPr>
                <w:rFonts w:ascii="Candara" w:hAnsi="Candara"/>
                <w:b w:val="0"/>
                <w:lang w:val="en-US"/>
              </w:rPr>
            </w:pPr>
            <w:r w:rsidRPr="00037462">
              <w:rPr>
                <w:rFonts w:ascii="Candara" w:hAnsi="Candara"/>
                <w:lang w:val="en-US"/>
              </w:rPr>
              <w:t>Book title and</w:t>
            </w:r>
            <w:r w:rsidR="003B56B0">
              <w:rPr>
                <w:rFonts w:ascii="Candara" w:hAnsi="Candara"/>
                <w:lang w:val="en-US"/>
              </w:rPr>
              <w:t xml:space="preserve"> </w:t>
            </w:r>
            <w:r w:rsidR="003B56B0">
              <w:rPr>
                <w:rFonts w:ascii="Candara" w:hAnsi="Candara"/>
                <w:lang w:val="en-US"/>
              </w:rPr>
              <w:sym w:font="Wingdings" w:char="F0AB"/>
            </w:r>
            <w:r w:rsidR="003B56B0">
              <w:rPr>
                <w:rFonts w:ascii="Candara" w:hAnsi="Candara"/>
                <w:lang w:val="en-US"/>
              </w:rPr>
              <w:sym w:font="Wingdings" w:char="F0AB"/>
            </w:r>
            <w:r w:rsidR="003B56B0">
              <w:rPr>
                <w:rFonts w:ascii="Candara" w:hAnsi="Candara"/>
                <w:lang w:val="en-US"/>
              </w:rPr>
              <w:sym w:font="Wingdings" w:char="F0AB"/>
            </w:r>
          </w:p>
        </w:tc>
        <w:tc>
          <w:tcPr>
            <w:tcW w:w="6694" w:type="dxa"/>
            <w:tcBorders>
              <w:left w:val="single" w:sz="8" w:space="0" w:color="7BA0CD" w:themeColor="accent1" w:themeTint="BF"/>
            </w:tcBorders>
          </w:tcPr>
          <w:p w:rsidR="00037462" w:rsidRPr="00037462" w:rsidRDefault="00037462" w:rsidP="00037462">
            <w:pPr>
              <w:spacing w:before="120" w:after="120"/>
              <w:cnfStyle w:val="100000000000" w:firstRow="1" w:lastRow="0" w:firstColumn="0" w:lastColumn="0" w:oddVBand="0" w:evenVBand="0" w:oddHBand="0" w:evenHBand="0" w:firstRowFirstColumn="0" w:firstRowLastColumn="0" w:lastRowFirstColumn="0" w:lastRowLastColumn="0"/>
              <w:rPr>
                <w:rFonts w:ascii="Candara" w:hAnsi="Candara"/>
                <w:b w:val="0"/>
                <w:lang w:val="en-US"/>
              </w:rPr>
            </w:pPr>
            <w:r w:rsidRPr="00037462">
              <w:rPr>
                <w:rFonts w:ascii="Candara" w:hAnsi="Candara"/>
                <w:lang w:val="en-US"/>
              </w:rPr>
              <w:t>Other comments about the book</w:t>
            </w:r>
          </w:p>
        </w:tc>
      </w:tr>
      <w:tr w:rsidR="00037462" w:rsidRPr="00037462" w:rsidTr="006F6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bottom w:val="single" w:sz="8" w:space="0" w:color="7BA0CD" w:themeColor="accent1" w:themeTint="BF"/>
              <w:right w:val="single" w:sz="8" w:space="0" w:color="7BA0CD" w:themeColor="accent1" w:themeTint="BF"/>
            </w:tcBorders>
          </w:tcPr>
          <w:p w:rsidR="00037462" w:rsidRPr="00037462" w:rsidRDefault="00037462" w:rsidP="00235238">
            <w:pPr>
              <w:spacing w:before="120" w:after="200"/>
              <w:rPr>
                <w:rFonts w:ascii="Candara" w:hAnsi="Candara"/>
                <w:lang w:val="en-US"/>
              </w:rPr>
            </w:pPr>
          </w:p>
        </w:tc>
        <w:tc>
          <w:tcPr>
            <w:tcW w:w="6694" w:type="dxa"/>
            <w:tcBorders>
              <w:left w:val="single" w:sz="8" w:space="0" w:color="7BA0CD" w:themeColor="accent1" w:themeTint="BF"/>
              <w:bottom w:val="single" w:sz="8" w:space="0" w:color="7BA0CD" w:themeColor="accent1" w:themeTint="BF"/>
            </w:tcBorders>
          </w:tcPr>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Type of book:</w:t>
            </w:r>
          </w:p>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Plot prediction:</w:t>
            </w:r>
          </w:p>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Characters:</w:t>
            </w:r>
          </w:p>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Settings:</w:t>
            </w:r>
          </w:p>
          <w:p w:rsidR="003B56B0" w:rsidRPr="00037462" w:rsidRDefault="003B56B0"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Additional notes:</w:t>
            </w:r>
          </w:p>
        </w:tc>
      </w:tr>
      <w:tr w:rsidR="00037462" w:rsidRPr="00037462" w:rsidTr="00EF2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7BA0CD" w:themeColor="accent1" w:themeTint="BF"/>
            </w:tcBorders>
          </w:tcPr>
          <w:p w:rsidR="00037462" w:rsidRPr="00037462" w:rsidRDefault="00037462" w:rsidP="00235238">
            <w:pPr>
              <w:spacing w:before="120" w:after="200"/>
              <w:rPr>
                <w:rFonts w:ascii="Candara" w:hAnsi="Candara"/>
                <w:lang w:val="en-US"/>
              </w:rPr>
            </w:pPr>
          </w:p>
        </w:tc>
        <w:tc>
          <w:tcPr>
            <w:tcW w:w="6694" w:type="dxa"/>
            <w:tcBorders>
              <w:left w:val="single" w:sz="8" w:space="0" w:color="7BA0CD" w:themeColor="accent1" w:themeTint="BF"/>
            </w:tcBorders>
          </w:tcPr>
          <w:p w:rsidR="00037462" w:rsidRDefault="00037462" w:rsidP="00235238">
            <w:pPr>
              <w:spacing w:before="120" w:after="200"/>
              <w:cnfStyle w:val="000000010000" w:firstRow="0" w:lastRow="0" w:firstColumn="0" w:lastColumn="0" w:oddVBand="0" w:evenVBand="0" w:oddHBand="0" w:evenHBand="1" w:firstRowFirstColumn="0" w:firstRowLastColumn="0" w:lastRowFirstColumn="0" w:lastRowLastColumn="0"/>
              <w:rPr>
                <w:rFonts w:ascii="Candara" w:hAnsi="Candara"/>
                <w:lang w:val="en-US"/>
              </w:rPr>
            </w:pPr>
            <w:r>
              <w:rPr>
                <w:rFonts w:ascii="Candara" w:hAnsi="Candara"/>
                <w:lang w:val="en-US"/>
              </w:rPr>
              <w:t>Type of book:</w:t>
            </w:r>
          </w:p>
          <w:p w:rsidR="00037462" w:rsidRDefault="00037462" w:rsidP="00235238">
            <w:pPr>
              <w:spacing w:before="120" w:after="200"/>
              <w:cnfStyle w:val="000000010000" w:firstRow="0" w:lastRow="0" w:firstColumn="0" w:lastColumn="0" w:oddVBand="0" w:evenVBand="0" w:oddHBand="0" w:evenHBand="1" w:firstRowFirstColumn="0" w:firstRowLastColumn="0" w:lastRowFirstColumn="0" w:lastRowLastColumn="0"/>
              <w:rPr>
                <w:rFonts w:ascii="Candara" w:hAnsi="Candara"/>
                <w:lang w:val="en-US"/>
              </w:rPr>
            </w:pPr>
            <w:r>
              <w:rPr>
                <w:rFonts w:ascii="Candara" w:hAnsi="Candara"/>
                <w:lang w:val="en-US"/>
              </w:rPr>
              <w:t>Plot prediction:</w:t>
            </w:r>
          </w:p>
          <w:p w:rsidR="00037462" w:rsidRDefault="00037462" w:rsidP="00235238">
            <w:pPr>
              <w:spacing w:before="120" w:after="200"/>
              <w:cnfStyle w:val="000000010000" w:firstRow="0" w:lastRow="0" w:firstColumn="0" w:lastColumn="0" w:oddVBand="0" w:evenVBand="0" w:oddHBand="0" w:evenHBand="1" w:firstRowFirstColumn="0" w:firstRowLastColumn="0" w:lastRowFirstColumn="0" w:lastRowLastColumn="0"/>
              <w:rPr>
                <w:rFonts w:ascii="Candara" w:hAnsi="Candara"/>
                <w:lang w:val="en-US"/>
              </w:rPr>
            </w:pPr>
            <w:r>
              <w:rPr>
                <w:rFonts w:ascii="Candara" w:hAnsi="Candara"/>
                <w:lang w:val="en-US"/>
              </w:rPr>
              <w:t>Characters:</w:t>
            </w:r>
          </w:p>
          <w:p w:rsidR="00037462" w:rsidRDefault="00037462" w:rsidP="00235238">
            <w:pPr>
              <w:spacing w:before="120" w:after="200"/>
              <w:cnfStyle w:val="000000010000" w:firstRow="0" w:lastRow="0" w:firstColumn="0" w:lastColumn="0" w:oddVBand="0" w:evenVBand="0" w:oddHBand="0" w:evenHBand="1" w:firstRowFirstColumn="0" w:firstRowLastColumn="0" w:lastRowFirstColumn="0" w:lastRowLastColumn="0"/>
              <w:rPr>
                <w:rFonts w:ascii="Candara" w:hAnsi="Candara"/>
                <w:lang w:val="en-US"/>
              </w:rPr>
            </w:pPr>
            <w:r>
              <w:rPr>
                <w:rFonts w:ascii="Candara" w:hAnsi="Candara"/>
                <w:lang w:val="en-US"/>
              </w:rPr>
              <w:t>Settings:</w:t>
            </w:r>
          </w:p>
          <w:p w:rsidR="003B56B0" w:rsidRPr="00037462" w:rsidRDefault="003B56B0" w:rsidP="00235238">
            <w:pPr>
              <w:spacing w:before="120" w:after="200"/>
              <w:cnfStyle w:val="000000010000" w:firstRow="0" w:lastRow="0" w:firstColumn="0" w:lastColumn="0" w:oddVBand="0" w:evenVBand="0" w:oddHBand="0" w:evenHBand="1" w:firstRowFirstColumn="0" w:firstRowLastColumn="0" w:lastRowFirstColumn="0" w:lastRowLastColumn="0"/>
              <w:rPr>
                <w:rFonts w:ascii="Candara" w:hAnsi="Candara"/>
                <w:lang w:val="en-US"/>
              </w:rPr>
            </w:pPr>
            <w:r>
              <w:rPr>
                <w:rFonts w:ascii="Candara" w:hAnsi="Candara"/>
                <w:lang w:val="en-US"/>
              </w:rPr>
              <w:t>Additional notes:</w:t>
            </w:r>
          </w:p>
        </w:tc>
      </w:tr>
      <w:tr w:rsidR="00037462" w:rsidRPr="00037462" w:rsidTr="00EF2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7BA0CD" w:themeColor="accent1" w:themeTint="BF"/>
            </w:tcBorders>
          </w:tcPr>
          <w:p w:rsidR="00037462" w:rsidRPr="00037462" w:rsidRDefault="00037462" w:rsidP="00235238">
            <w:pPr>
              <w:spacing w:before="120" w:after="200"/>
              <w:rPr>
                <w:rFonts w:ascii="Candara" w:hAnsi="Candara"/>
                <w:lang w:val="en-US"/>
              </w:rPr>
            </w:pPr>
          </w:p>
        </w:tc>
        <w:tc>
          <w:tcPr>
            <w:tcW w:w="6694" w:type="dxa"/>
            <w:tcBorders>
              <w:left w:val="single" w:sz="8" w:space="0" w:color="7BA0CD" w:themeColor="accent1" w:themeTint="BF"/>
            </w:tcBorders>
          </w:tcPr>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Type of book:</w:t>
            </w:r>
          </w:p>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Plot prediction:</w:t>
            </w:r>
          </w:p>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Characters:</w:t>
            </w:r>
          </w:p>
          <w:p w:rsidR="00037462" w:rsidRDefault="00037462"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Settings:</w:t>
            </w:r>
          </w:p>
          <w:p w:rsidR="003B56B0" w:rsidRPr="00037462" w:rsidRDefault="003B56B0" w:rsidP="00235238">
            <w:pPr>
              <w:spacing w:before="120" w:after="200"/>
              <w:cnfStyle w:val="000000100000" w:firstRow="0" w:lastRow="0" w:firstColumn="0" w:lastColumn="0" w:oddVBand="0" w:evenVBand="0" w:oddHBand="1" w:evenHBand="0" w:firstRowFirstColumn="0" w:firstRowLastColumn="0" w:lastRowFirstColumn="0" w:lastRowLastColumn="0"/>
              <w:rPr>
                <w:rFonts w:ascii="Candara" w:hAnsi="Candara"/>
                <w:lang w:val="en-US"/>
              </w:rPr>
            </w:pPr>
            <w:r>
              <w:rPr>
                <w:rFonts w:ascii="Candara" w:hAnsi="Candara"/>
                <w:lang w:val="en-US"/>
              </w:rPr>
              <w:t>Additional notes:</w:t>
            </w:r>
          </w:p>
        </w:tc>
      </w:tr>
    </w:tbl>
    <w:p w:rsidR="00EC531E" w:rsidRDefault="00EC531E">
      <w:pPr>
        <w:rPr>
          <w:rFonts w:ascii="Microsoft PhagsPa" w:hAnsi="Microsoft PhagsPa"/>
          <w:sz w:val="24"/>
          <w:szCs w:val="24"/>
          <w:lang w:val="en-US"/>
        </w:rPr>
      </w:pPr>
    </w:p>
    <w:p w:rsidR="00EC531E" w:rsidRDefault="00EC531E">
      <w:pPr>
        <w:rPr>
          <w:rFonts w:ascii="Microsoft PhagsPa" w:hAnsi="Microsoft PhagsPa"/>
          <w:sz w:val="24"/>
          <w:szCs w:val="24"/>
          <w:lang w:val="en-US"/>
        </w:rPr>
      </w:pPr>
      <w:r>
        <w:rPr>
          <w:rFonts w:ascii="Microsoft PhagsPa" w:hAnsi="Microsoft PhagsPa"/>
          <w:sz w:val="24"/>
          <w:szCs w:val="24"/>
          <w:lang w:val="en-US"/>
        </w:rPr>
        <w:br w:type="page"/>
      </w:r>
    </w:p>
    <w:p w:rsidR="00EC531E" w:rsidRPr="00EF26D3" w:rsidRDefault="00EC531E" w:rsidP="00EC531E">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 xml:space="preserve">My Cultural </w:t>
      </w:r>
      <w:r>
        <w:rPr>
          <w:rFonts w:ascii="Candara" w:hAnsi="Candara"/>
          <w:b/>
          <w:color w:val="4F81BD" w:themeColor="accent1"/>
          <w:sz w:val="32"/>
          <w:szCs w:val="32"/>
          <w:lang w:val="en-US"/>
        </w:rPr>
        <w:t>Autob</w:t>
      </w:r>
      <w:r w:rsidRPr="00EF26D3">
        <w:rPr>
          <w:rFonts w:ascii="Candara" w:hAnsi="Candara"/>
          <w:b/>
          <w:color w:val="4F81BD" w:themeColor="accent1"/>
          <w:sz w:val="32"/>
          <w:szCs w:val="32"/>
          <w:lang w:val="en-US"/>
        </w:rPr>
        <w:t>iography</w:t>
      </w:r>
    </w:p>
    <w:p w:rsidR="00EC531E" w:rsidRPr="007609D6" w:rsidRDefault="00EC531E" w:rsidP="007609D6">
      <w:pPr>
        <w:spacing w:after="120" w:line="312" w:lineRule="auto"/>
        <w:rPr>
          <w:rFonts w:ascii="Candara" w:hAnsi="Candara"/>
          <w:lang w:val="en-US"/>
        </w:rPr>
      </w:pPr>
    </w:p>
    <w:p w:rsidR="00EC531E" w:rsidRDefault="00EC531E" w:rsidP="00EC531E">
      <w:pPr>
        <w:widowControl w:val="0"/>
        <w:autoSpaceDE w:val="0"/>
        <w:autoSpaceDN w:val="0"/>
        <w:adjustRightInd w:val="0"/>
        <w:spacing w:after="120" w:line="312" w:lineRule="auto"/>
        <w:jc w:val="both"/>
        <w:rPr>
          <w:rFonts w:ascii="Candara" w:hAnsi="Candara" w:cs="Baskerville SemiBold"/>
          <w:lang w:val="en-US"/>
        </w:rPr>
      </w:pPr>
      <w:r w:rsidRPr="002D28E9">
        <w:rPr>
          <w:rFonts w:ascii="Candara" w:hAnsi="Candara" w:cs="Baskerville SemiBold"/>
          <w:lang w:val="en-US"/>
        </w:rPr>
        <w:t>How would you define yourself? Think about things that are especially important to you in how you think about yourself and how you like others to see you. Think of your family background, your country, community, language(s), groups you belong to, activities that are important to you</w:t>
      </w:r>
      <w:r>
        <w:rPr>
          <w:rFonts w:ascii="Candara" w:hAnsi="Candara" w:cs="Baskerville SemiBold"/>
          <w:lang w:val="en-US"/>
        </w:rPr>
        <w:t xml:space="preserve"> and so on</w:t>
      </w:r>
      <w:r w:rsidRPr="002D28E9">
        <w:rPr>
          <w:rFonts w:ascii="Candara" w:hAnsi="Candara" w:cs="Baskerville SemiBold"/>
          <w:lang w:val="en-US"/>
        </w:rPr>
        <w:t xml:space="preserve">. Use the table </w:t>
      </w:r>
      <w:r>
        <w:rPr>
          <w:rFonts w:ascii="Candara" w:hAnsi="Candara" w:cs="Baskerville SemiBold"/>
          <w:lang w:val="en-US"/>
        </w:rPr>
        <w:t>on the next page</w:t>
      </w:r>
      <w:r w:rsidRPr="002D28E9">
        <w:rPr>
          <w:rFonts w:ascii="Candara" w:hAnsi="Candara" w:cs="Baskerville SemiBold"/>
          <w:lang w:val="en-US"/>
        </w:rPr>
        <w:t xml:space="preserve"> to see universally recognized criteria that determine someone’s cultural biography. </w:t>
      </w:r>
      <w:r>
        <w:rPr>
          <w:rFonts w:ascii="Candara" w:hAnsi="Candara" w:cs="Baskerville SemiBold"/>
          <w:lang w:val="en-US"/>
        </w:rPr>
        <w:t>Before you start writing, take a minute and have a look at new or unknown vocabulary from the list. Can you guess the meaning out of context? If you have pro</w:t>
      </w:r>
      <w:r>
        <w:rPr>
          <w:rFonts w:ascii="Candara" w:hAnsi="Candara" w:cs="Baskerville SemiBold"/>
          <w:lang w:val="en-US"/>
        </w:rPr>
        <w:t>b</w:t>
      </w:r>
      <w:r>
        <w:rPr>
          <w:rFonts w:ascii="Candara" w:hAnsi="Candara" w:cs="Baskerville SemiBold"/>
          <w:lang w:val="en-US"/>
        </w:rPr>
        <w:t>lems look them up in an English-English dictionary and write down some typical collocations for these words or expressions. Then, use some of</w:t>
      </w:r>
      <w:r w:rsidRPr="002D28E9">
        <w:rPr>
          <w:rFonts w:ascii="Candara" w:hAnsi="Candara" w:cs="Baskerville SemiBold"/>
          <w:lang w:val="en-US"/>
        </w:rPr>
        <w:t xml:space="preserve"> the keywords from the table to help you </w:t>
      </w:r>
      <w:r>
        <w:rPr>
          <w:rFonts w:ascii="Candara" w:hAnsi="Candara" w:cs="Baskerville SemiBold"/>
          <w:lang w:val="en-US"/>
        </w:rPr>
        <w:t>and</w:t>
      </w:r>
      <w:r w:rsidRPr="002D28E9">
        <w:rPr>
          <w:rFonts w:ascii="Candara" w:hAnsi="Candara" w:cs="Baskerville SemiBold"/>
          <w:lang w:val="en-US"/>
        </w:rPr>
        <w:t xml:space="preserve"> write a text about yourself.</w:t>
      </w:r>
    </w:p>
    <w:p w:rsidR="00EC531E" w:rsidRDefault="00EC531E" w:rsidP="00EC531E">
      <w:pPr>
        <w:widowControl w:val="0"/>
        <w:autoSpaceDE w:val="0"/>
        <w:autoSpaceDN w:val="0"/>
        <w:adjustRightInd w:val="0"/>
        <w:spacing w:after="120" w:line="312" w:lineRule="auto"/>
        <w:jc w:val="both"/>
        <w:rPr>
          <w:rFonts w:ascii="Candara" w:hAnsi="Candara" w:cs="Baskerville SemiBold"/>
          <w:lang w:val="en-US"/>
        </w:rPr>
      </w:pPr>
    </w:p>
    <w:p w:rsidR="00EC531E" w:rsidRDefault="00EC531E" w:rsidP="00EC531E">
      <w:pPr>
        <w:jc w:val="both"/>
        <w:rPr>
          <w:rFonts w:ascii="Candara" w:hAnsi="Candara" w:cs="Baskerville SemiBold"/>
          <w:sz w:val="11"/>
          <w:szCs w:val="11"/>
          <w:lang w:val="en-US"/>
        </w:rPr>
      </w:pPr>
    </w:p>
    <w:p w:rsidR="00EC531E" w:rsidRDefault="00EC531E" w:rsidP="00EC531E">
      <w:pPr>
        <w:rPr>
          <w:rFonts w:ascii="Candara" w:hAnsi="Candara" w:cs="Baskerville SemiBold"/>
          <w:sz w:val="11"/>
          <w:szCs w:val="11"/>
          <w:lang w:val="en-US"/>
        </w:rPr>
      </w:pPr>
      <w:r>
        <w:rPr>
          <w:rFonts w:ascii="Candara" w:hAnsi="Candara" w:cs="Baskerville SemiBold"/>
          <w:sz w:val="11"/>
          <w:szCs w:val="11"/>
          <w:lang w:val="en-US"/>
        </w:rPr>
        <w:br w:type="page"/>
      </w:r>
    </w:p>
    <w:tbl>
      <w:tblPr>
        <w:tblStyle w:val="TableGrid"/>
        <w:tblW w:w="9322"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070"/>
        <w:gridCol w:w="3071"/>
        <w:gridCol w:w="3181"/>
      </w:tblGrid>
      <w:tr w:rsidR="00EC531E" w:rsidTr="006F6B61">
        <w:tc>
          <w:tcPr>
            <w:tcW w:w="3070" w:type="dxa"/>
            <w:shd w:val="clear" w:color="auto" w:fill="D3DFEE"/>
          </w:tcPr>
          <w:p w:rsidR="00EC531E" w:rsidRPr="00321FD7" w:rsidRDefault="00EC531E" w:rsidP="00A759E7">
            <w:pPr>
              <w:pStyle w:val="ListParagraph"/>
              <w:numPr>
                <w:ilvl w:val="0"/>
                <w:numId w:val="10"/>
              </w:numPr>
              <w:tabs>
                <w:tab w:val="left" w:pos="284"/>
              </w:tabs>
              <w:spacing w:after="120" w:line="312" w:lineRule="auto"/>
              <w:ind w:left="284" w:hanging="295"/>
              <w:jc w:val="both"/>
              <w:rPr>
                <w:rFonts w:ascii="Candara" w:hAnsi="Candara" w:cs="Baskerville SemiBold"/>
                <w:b/>
                <w:lang w:val="en-US"/>
              </w:rPr>
            </w:pPr>
            <w:r w:rsidRPr="00321FD7">
              <w:rPr>
                <w:rFonts w:ascii="Candara" w:hAnsi="Candara" w:cs="Baskerville SemiBold"/>
                <w:b/>
                <w:lang w:val="en-US"/>
              </w:rPr>
              <w:lastRenderedPageBreak/>
              <w:t xml:space="preserve">Class </w:t>
            </w:r>
          </w:p>
          <w:p w:rsidR="00EC531E" w:rsidRDefault="00EC531E" w:rsidP="00A759E7">
            <w:pPr>
              <w:pStyle w:val="ListParagraph"/>
              <w:numPr>
                <w:ilvl w:val="0"/>
                <w:numId w:val="11"/>
              </w:numPr>
              <w:tabs>
                <w:tab w:val="left" w:pos="284"/>
              </w:tabs>
              <w:spacing w:after="120" w:line="312" w:lineRule="auto"/>
              <w:ind w:left="284" w:hanging="295"/>
              <w:jc w:val="both"/>
              <w:rPr>
                <w:rFonts w:ascii="Candara" w:hAnsi="Candara" w:cs="Baskerville SemiBold"/>
                <w:lang w:val="en-US"/>
              </w:rPr>
            </w:pPr>
            <w:r w:rsidRPr="00321FD7">
              <w:rPr>
                <w:rFonts w:ascii="Candara" w:hAnsi="Candara" w:cs="Baskerville SemiBold"/>
                <w:lang w:val="en-US"/>
              </w:rPr>
              <w:t>Underclass</w:t>
            </w:r>
          </w:p>
          <w:p w:rsidR="00EC531E" w:rsidRPr="00321FD7" w:rsidRDefault="00EC531E" w:rsidP="00A759E7">
            <w:pPr>
              <w:pStyle w:val="ListParagraph"/>
              <w:tabs>
                <w:tab w:val="left" w:pos="284"/>
              </w:tabs>
              <w:spacing w:after="120" w:line="312" w:lineRule="auto"/>
              <w:ind w:left="284"/>
              <w:jc w:val="both"/>
              <w:rPr>
                <w:rFonts w:ascii="Candara" w:hAnsi="Candara" w:cs="Baskerville SemiBold"/>
                <w:lang w:val="en-US"/>
              </w:rPr>
            </w:pPr>
            <w:r w:rsidRPr="00321FD7">
              <w:rPr>
                <w:rFonts w:ascii="Candara" w:hAnsi="Candara" w:cs="Baskerville SemiBold"/>
                <w:lang w:val="en-US"/>
              </w:rPr>
              <w:t>below poverty level, hom</w:t>
            </w:r>
            <w:r w:rsidRPr="00321FD7">
              <w:rPr>
                <w:rFonts w:ascii="Candara" w:hAnsi="Candara" w:cs="Baskerville SemiBold"/>
                <w:lang w:val="en-US"/>
              </w:rPr>
              <w:t>e</w:t>
            </w:r>
            <w:r w:rsidRPr="00321FD7">
              <w:rPr>
                <w:rFonts w:ascii="Candara" w:hAnsi="Candara" w:cs="Baskerville SemiBold"/>
                <w:lang w:val="en-US"/>
              </w:rPr>
              <w:t>less</w:t>
            </w:r>
          </w:p>
          <w:p w:rsidR="00EC531E" w:rsidRDefault="00EC531E" w:rsidP="00A759E7">
            <w:pPr>
              <w:pStyle w:val="ListParagraph"/>
              <w:numPr>
                <w:ilvl w:val="0"/>
                <w:numId w:val="11"/>
              </w:numPr>
              <w:tabs>
                <w:tab w:val="left" w:pos="284"/>
              </w:tabs>
              <w:spacing w:after="120" w:line="312" w:lineRule="auto"/>
              <w:ind w:left="284" w:hanging="295"/>
              <w:jc w:val="both"/>
              <w:rPr>
                <w:rFonts w:ascii="Candara" w:hAnsi="Candara" w:cs="Baskerville SemiBold"/>
                <w:lang w:val="en-US"/>
              </w:rPr>
            </w:pPr>
            <w:r w:rsidRPr="00321FD7">
              <w:rPr>
                <w:rFonts w:ascii="Candara" w:hAnsi="Candara" w:cs="Baskerville SemiBold"/>
                <w:lang w:val="en-US"/>
              </w:rPr>
              <w:t>Working class</w:t>
            </w:r>
          </w:p>
          <w:p w:rsidR="00EC531E" w:rsidRPr="00321FD7" w:rsidRDefault="00EC531E" w:rsidP="00A759E7">
            <w:pPr>
              <w:pStyle w:val="ListParagraph"/>
              <w:tabs>
                <w:tab w:val="left" w:pos="284"/>
              </w:tabs>
              <w:spacing w:after="120" w:line="312" w:lineRule="auto"/>
              <w:ind w:left="284"/>
              <w:jc w:val="both"/>
              <w:rPr>
                <w:rFonts w:ascii="Candara" w:hAnsi="Candara" w:cs="Baskerville SemiBold"/>
                <w:lang w:val="en-US"/>
              </w:rPr>
            </w:pPr>
            <w:r w:rsidRPr="00321FD7">
              <w:rPr>
                <w:rFonts w:ascii="Candara" w:hAnsi="Candara" w:cs="Baskerville SemiBold"/>
                <w:lang w:val="en-US"/>
              </w:rPr>
              <w:t>lower middle class, blue collar</w:t>
            </w:r>
          </w:p>
          <w:p w:rsidR="00EC531E" w:rsidRDefault="00EC531E" w:rsidP="00A759E7">
            <w:pPr>
              <w:pStyle w:val="ListParagraph"/>
              <w:numPr>
                <w:ilvl w:val="0"/>
                <w:numId w:val="11"/>
              </w:numPr>
              <w:tabs>
                <w:tab w:val="left" w:pos="284"/>
              </w:tabs>
              <w:spacing w:after="120" w:line="312" w:lineRule="auto"/>
              <w:ind w:left="284" w:hanging="295"/>
              <w:jc w:val="both"/>
              <w:rPr>
                <w:rFonts w:ascii="Candara" w:hAnsi="Candara" w:cs="Baskerville SemiBold"/>
                <w:lang w:val="en-US"/>
              </w:rPr>
            </w:pPr>
            <w:r w:rsidRPr="00321FD7">
              <w:rPr>
                <w:rFonts w:ascii="Candara" w:hAnsi="Candara" w:cs="Baskerville SemiBold"/>
                <w:lang w:val="en-US"/>
              </w:rPr>
              <w:t>Middle class</w:t>
            </w:r>
          </w:p>
          <w:p w:rsidR="00EC531E" w:rsidRPr="00321FD7" w:rsidRDefault="00EC531E" w:rsidP="00A759E7">
            <w:pPr>
              <w:pStyle w:val="ListParagraph"/>
              <w:tabs>
                <w:tab w:val="left" w:pos="284"/>
              </w:tabs>
              <w:spacing w:after="120" w:line="312" w:lineRule="auto"/>
              <w:ind w:left="284"/>
              <w:jc w:val="both"/>
              <w:rPr>
                <w:rFonts w:ascii="Candara" w:hAnsi="Candara" w:cs="Baskerville SemiBold"/>
                <w:lang w:val="en-US"/>
              </w:rPr>
            </w:pPr>
            <w:r w:rsidRPr="00321FD7">
              <w:rPr>
                <w:rFonts w:ascii="Candara" w:hAnsi="Candara" w:cs="Baskerville SemiBold"/>
                <w:lang w:val="en-US"/>
              </w:rPr>
              <w:t>white collar and low-level managerial / administrative</w:t>
            </w:r>
          </w:p>
          <w:p w:rsidR="00EC531E" w:rsidRDefault="00EC531E" w:rsidP="00A759E7">
            <w:pPr>
              <w:pStyle w:val="ListParagraph"/>
              <w:numPr>
                <w:ilvl w:val="0"/>
                <w:numId w:val="11"/>
              </w:numPr>
              <w:tabs>
                <w:tab w:val="left" w:pos="284"/>
              </w:tabs>
              <w:spacing w:after="120" w:line="312" w:lineRule="auto"/>
              <w:ind w:left="284" w:hanging="295"/>
              <w:jc w:val="both"/>
              <w:rPr>
                <w:rFonts w:ascii="Candara" w:hAnsi="Candara" w:cs="Baskerville SemiBold"/>
                <w:lang w:val="en-US"/>
              </w:rPr>
            </w:pPr>
            <w:r w:rsidRPr="00321FD7">
              <w:rPr>
                <w:rFonts w:ascii="Candara" w:hAnsi="Candara" w:cs="Baskerville SemiBold"/>
                <w:lang w:val="en-US"/>
              </w:rPr>
              <w:t>Upper middle class</w:t>
            </w:r>
          </w:p>
          <w:p w:rsidR="00EC531E" w:rsidRPr="00321FD7" w:rsidRDefault="00EC531E" w:rsidP="00A759E7">
            <w:pPr>
              <w:pStyle w:val="ListParagraph"/>
              <w:tabs>
                <w:tab w:val="left" w:pos="284"/>
              </w:tabs>
              <w:spacing w:after="120" w:line="312" w:lineRule="auto"/>
              <w:ind w:left="284"/>
              <w:jc w:val="both"/>
              <w:rPr>
                <w:rFonts w:ascii="Candara" w:hAnsi="Candara" w:cs="Baskerville SemiBold"/>
                <w:lang w:val="en-US"/>
              </w:rPr>
            </w:pPr>
            <w:r w:rsidRPr="00321FD7">
              <w:rPr>
                <w:rFonts w:ascii="Candara" w:hAnsi="Candara" w:cs="Baskerville SemiBold"/>
                <w:lang w:val="en-US"/>
              </w:rPr>
              <w:t>professionals, high-level managerial / administrative</w:t>
            </w:r>
          </w:p>
          <w:p w:rsidR="00EC531E" w:rsidRDefault="00EC531E" w:rsidP="00A759E7">
            <w:pPr>
              <w:pStyle w:val="ListParagraph"/>
              <w:numPr>
                <w:ilvl w:val="0"/>
                <w:numId w:val="11"/>
              </w:numPr>
              <w:tabs>
                <w:tab w:val="left" w:pos="284"/>
              </w:tabs>
              <w:spacing w:after="120" w:line="312" w:lineRule="auto"/>
              <w:ind w:left="284" w:hanging="295"/>
              <w:jc w:val="both"/>
              <w:rPr>
                <w:rFonts w:ascii="Candara" w:hAnsi="Candara" w:cs="Baskerville SemiBold"/>
                <w:lang w:val="en-US"/>
              </w:rPr>
            </w:pPr>
            <w:r w:rsidRPr="00321FD7">
              <w:rPr>
                <w:rFonts w:ascii="Candara" w:hAnsi="Candara" w:cs="Baskerville SemiBold"/>
                <w:lang w:val="en-US"/>
              </w:rPr>
              <w:t>Upper class</w:t>
            </w:r>
          </w:p>
          <w:p w:rsidR="00EC531E" w:rsidRPr="00321FD7" w:rsidRDefault="00EC531E" w:rsidP="00A759E7">
            <w:pPr>
              <w:pStyle w:val="ListParagraph"/>
              <w:tabs>
                <w:tab w:val="left" w:pos="284"/>
              </w:tabs>
              <w:spacing w:after="120" w:line="312" w:lineRule="auto"/>
              <w:ind w:left="284"/>
              <w:jc w:val="both"/>
              <w:rPr>
                <w:rFonts w:ascii="Candara" w:hAnsi="Candara" w:cs="Baskerville SemiBold"/>
                <w:lang w:val="en-US"/>
              </w:rPr>
            </w:pPr>
            <w:r w:rsidRPr="00321FD7">
              <w:rPr>
                <w:rFonts w:ascii="Candara" w:hAnsi="Candara" w:cs="Baskerville SemiBold"/>
                <w:lang w:val="en-US"/>
              </w:rPr>
              <w:t>professionals, top-level managerial / administrative, inherited wealth and social status</w:t>
            </w:r>
          </w:p>
        </w:tc>
        <w:tc>
          <w:tcPr>
            <w:tcW w:w="3071" w:type="dxa"/>
            <w:shd w:val="clear" w:color="auto" w:fill="D3DFEE"/>
          </w:tcPr>
          <w:p w:rsidR="00EC531E" w:rsidRDefault="00EC531E" w:rsidP="00A759E7">
            <w:pPr>
              <w:pStyle w:val="ListParagraph"/>
              <w:numPr>
                <w:ilvl w:val="0"/>
                <w:numId w:val="10"/>
              </w:numPr>
              <w:tabs>
                <w:tab w:val="left" w:pos="332"/>
              </w:tabs>
              <w:spacing w:after="120" w:line="312" w:lineRule="auto"/>
              <w:ind w:left="332" w:hanging="283"/>
              <w:jc w:val="both"/>
              <w:rPr>
                <w:rFonts w:ascii="Candara" w:hAnsi="Candara" w:cs="Baskerville SemiBold"/>
                <w:b/>
                <w:lang w:val="en-US"/>
              </w:rPr>
            </w:pPr>
            <w:r w:rsidRPr="00321FD7">
              <w:rPr>
                <w:rFonts w:ascii="Candara" w:hAnsi="Candara" w:cs="Baskerville SemiBold"/>
                <w:b/>
                <w:lang w:val="en-US"/>
              </w:rPr>
              <w:t>Race</w:t>
            </w:r>
          </w:p>
          <w:p w:rsidR="00EC531E" w:rsidRDefault="00EC531E" w:rsidP="00A759E7">
            <w:pPr>
              <w:pStyle w:val="ListParagraph"/>
              <w:numPr>
                <w:ilvl w:val="0"/>
                <w:numId w:val="21"/>
              </w:numPr>
              <w:tabs>
                <w:tab w:val="left" w:pos="332"/>
              </w:tabs>
              <w:spacing w:after="120" w:line="312" w:lineRule="auto"/>
              <w:ind w:left="335" w:hanging="284"/>
              <w:jc w:val="both"/>
              <w:rPr>
                <w:rFonts w:ascii="Candara" w:hAnsi="Candara" w:cs="Baskerville SemiBold"/>
                <w:lang w:val="en-US"/>
              </w:rPr>
            </w:pPr>
            <w:r>
              <w:rPr>
                <w:rFonts w:ascii="Candara" w:hAnsi="Candara" w:cs="Baskerville SemiBold"/>
                <w:lang w:val="en-US"/>
              </w:rPr>
              <w:t>Caucasian (Whites)</w:t>
            </w:r>
          </w:p>
          <w:p w:rsidR="00EC531E" w:rsidRDefault="00EC531E" w:rsidP="00A759E7">
            <w:pPr>
              <w:pStyle w:val="ListParagraph"/>
              <w:numPr>
                <w:ilvl w:val="0"/>
                <w:numId w:val="21"/>
              </w:numPr>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African American (Blacks)</w:t>
            </w:r>
          </w:p>
          <w:p w:rsidR="00EC531E" w:rsidRDefault="00EC531E" w:rsidP="00A759E7">
            <w:pPr>
              <w:pStyle w:val="ListParagraph"/>
              <w:numPr>
                <w:ilvl w:val="0"/>
                <w:numId w:val="21"/>
              </w:numPr>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American Indian, Eskimo</w:t>
            </w:r>
          </w:p>
          <w:p w:rsidR="00EC531E" w:rsidRDefault="00EC531E" w:rsidP="00A759E7">
            <w:pPr>
              <w:pStyle w:val="ListParagraph"/>
              <w:numPr>
                <w:ilvl w:val="0"/>
                <w:numId w:val="21"/>
              </w:numPr>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Asian / Pacific Islander</w:t>
            </w:r>
          </w:p>
          <w:p w:rsidR="00EC531E" w:rsidRDefault="00EC531E" w:rsidP="00A759E7">
            <w:pPr>
              <w:pStyle w:val="ListParagraph"/>
              <w:numPr>
                <w:ilvl w:val="0"/>
                <w:numId w:val="21"/>
              </w:numPr>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Hispanic</w:t>
            </w:r>
          </w:p>
          <w:p w:rsidR="00EC531E" w:rsidRPr="00321FD7" w:rsidRDefault="00EC531E" w:rsidP="00A759E7">
            <w:pPr>
              <w:pStyle w:val="ListParagraph"/>
              <w:numPr>
                <w:ilvl w:val="0"/>
                <w:numId w:val="21"/>
              </w:numPr>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Other</w:t>
            </w:r>
          </w:p>
        </w:tc>
        <w:tc>
          <w:tcPr>
            <w:tcW w:w="3181" w:type="dxa"/>
            <w:shd w:val="clear" w:color="auto" w:fill="D3DFEE"/>
          </w:tcPr>
          <w:p w:rsidR="00EC531E" w:rsidRDefault="00EC531E" w:rsidP="00A759E7">
            <w:pPr>
              <w:pStyle w:val="ListParagraph"/>
              <w:numPr>
                <w:ilvl w:val="0"/>
                <w:numId w:val="10"/>
              </w:numPr>
              <w:tabs>
                <w:tab w:val="left" w:pos="332"/>
              </w:tabs>
              <w:spacing w:after="120" w:line="312" w:lineRule="auto"/>
              <w:ind w:left="332" w:hanging="283"/>
              <w:jc w:val="both"/>
              <w:rPr>
                <w:rFonts w:ascii="Candara" w:hAnsi="Candara" w:cs="Baskerville SemiBold"/>
                <w:b/>
                <w:lang w:val="en-US"/>
              </w:rPr>
            </w:pPr>
            <w:r w:rsidRPr="00321FD7">
              <w:rPr>
                <w:rFonts w:ascii="Candara" w:hAnsi="Candara" w:cs="Baskerville SemiBold"/>
                <w:b/>
                <w:lang w:val="en-US"/>
              </w:rPr>
              <w:t>Ethnicity</w:t>
            </w:r>
          </w:p>
          <w:p w:rsidR="00EC531E" w:rsidRPr="004B6A53" w:rsidRDefault="00EC531E" w:rsidP="00A759E7">
            <w:pPr>
              <w:pStyle w:val="ListParagraph"/>
              <w:numPr>
                <w:ilvl w:val="0"/>
                <w:numId w:val="22"/>
              </w:numPr>
              <w:tabs>
                <w:tab w:val="left" w:pos="332"/>
              </w:tabs>
              <w:spacing w:after="120" w:line="312" w:lineRule="auto"/>
              <w:ind w:left="332" w:hanging="283"/>
              <w:jc w:val="both"/>
              <w:rPr>
                <w:rFonts w:ascii="Candara" w:hAnsi="Candara" w:cs="Baskerville SemiBold"/>
                <w:lang w:val="en-US"/>
              </w:rPr>
            </w:pPr>
            <w:r w:rsidRPr="004B6A53">
              <w:rPr>
                <w:rFonts w:ascii="Candara" w:hAnsi="Candara" w:cs="Baskerville SemiBold"/>
                <w:lang w:val="en-US"/>
              </w:rPr>
              <w:t>Western European</w:t>
            </w:r>
          </w:p>
          <w:p w:rsidR="00EC531E" w:rsidRPr="004B6A53" w:rsidRDefault="00EC531E" w:rsidP="00A759E7">
            <w:pPr>
              <w:pStyle w:val="ListParagraph"/>
              <w:numPr>
                <w:ilvl w:val="0"/>
                <w:numId w:val="22"/>
              </w:numPr>
              <w:tabs>
                <w:tab w:val="left" w:pos="332"/>
              </w:tabs>
              <w:spacing w:after="120" w:line="312" w:lineRule="auto"/>
              <w:ind w:left="332" w:hanging="283"/>
              <w:jc w:val="both"/>
              <w:rPr>
                <w:rFonts w:ascii="Candara" w:hAnsi="Candara" w:cs="Baskerville SemiBold"/>
                <w:lang w:val="en-US"/>
              </w:rPr>
            </w:pPr>
            <w:r w:rsidRPr="004B6A53">
              <w:rPr>
                <w:rFonts w:ascii="Candara" w:hAnsi="Candara" w:cs="Baskerville SemiBold"/>
                <w:lang w:val="en-US"/>
              </w:rPr>
              <w:t>Central / Eastern European</w:t>
            </w:r>
          </w:p>
          <w:p w:rsidR="00EC531E" w:rsidRPr="004B6A53" w:rsidRDefault="00EC531E" w:rsidP="00A759E7">
            <w:pPr>
              <w:pStyle w:val="ListParagraph"/>
              <w:numPr>
                <w:ilvl w:val="0"/>
                <w:numId w:val="22"/>
              </w:numPr>
              <w:tabs>
                <w:tab w:val="left" w:pos="332"/>
              </w:tabs>
              <w:spacing w:after="120" w:line="312" w:lineRule="auto"/>
              <w:ind w:left="332" w:hanging="283"/>
              <w:jc w:val="both"/>
              <w:rPr>
                <w:rFonts w:ascii="Candara" w:hAnsi="Candara" w:cs="Baskerville SemiBold"/>
                <w:lang w:val="en-US"/>
              </w:rPr>
            </w:pPr>
            <w:r w:rsidRPr="004B6A53">
              <w:rPr>
                <w:rFonts w:ascii="Candara" w:hAnsi="Candara" w:cs="Baskerville SemiBold"/>
                <w:lang w:val="en-US"/>
              </w:rPr>
              <w:t>Asian</w:t>
            </w:r>
          </w:p>
          <w:p w:rsidR="00EC531E" w:rsidRPr="004B6A53" w:rsidRDefault="00EC531E" w:rsidP="00A759E7">
            <w:pPr>
              <w:pStyle w:val="ListParagraph"/>
              <w:numPr>
                <w:ilvl w:val="0"/>
                <w:numId w:val="22"/>
              </w:numPr>
              <w:tabs>
                <w:tab w:val="left" w:pos="332"/>
              </w:tabs>
              <w:spacing w:after="120" w:line="312" w:lineRule="auto"/>
              <w:ind w:left="332" w:hanging="283"/>
              <w:jc w:val="both"/>
              <w:rPr>
                <w:rFonts w:ascii="Candara" w:hAnsi="Candara" w:cs="Baskerville SemiBold"/>
                <w:lang w:val="en-US"/>
              </w:rPr>
            </w:pPr>
            <w:r w:rsidRPr="004B6A53">
              <w:rPr>
                <w:rFonts w:ascii="Candara" w:hAnsi="Candara" w:cs="Baskerville SemiBold"/>
                <w:lang w:val="en-US"/>
              </w:rPr>
              <w:t>African</w:t>
            </w:r>
          </w:p>
          <w:p w:rsidR="00EC531E" w:rsidRPr="004B6A53" w:rsidRDefault="00EC531E" w:rsidP="00A759E7">
            <w:pPr>
              <w:pStyle w:val="ListParagraph"/>
              <w:numPr>
                <w:ilvl w:val="0"/>
                <w:numId w:val="22"/>
              </w:numPr>
              <w:tabs>
                <w:tab w:val="left" w:pos="332"/>
              </w:tabs>
              <w:spacing w:after="120" w:line="312" w:lineRule="auto"/>
              <w:ind w:left="332" w:hanging="283"/>
              <w:jc w:val="both"/>
              <w:rPr>
                <w:rFonts w:ascii="Candara" w:hAnsi="Candara" w:cs="Baskerville SemiBold"/>
                <w:lang w:val="en-US"/>
              </w:rPr>
            </w:pPr>
            <w:r w:rsidRPr="004B6A53">
              <w:rPr>
                <w:rFonts w:ascii="Candara" w:hAnsi="Candara" w:cs="Baskerville SemiBold"/>
                <w:lang w:val="en-US"/>
              </w:rPr>
              <w:t>Latino</w:t>
            </w:r>
          </w:p>
          <w:p w:rsidR="00EC531E" w:rsidRPr="004B6A53" w:rsidRDefault="00EC531E" w:rsidP="00A759E7">
            <w:pPr>
              <w:pStyle w:val="ListParagraph"/>
              <w:numPr>
                <w:ilvl w:val="0"/>
                <w:numId w:val="22"/>
              </w:numPr>
              <w:tabs>
                <w:tab w:val="left" w:pos="332"/>
              </w:tabs>
              <w:spacing w:after="120" w:line="312" w:lineRule="auto"/>
              <w:ind w:left="332" w:hanging="283"/>
              <w:jc w:val="both"/>
              <w:rPr>
                <w:rFonts w:ascii="Candara" w:hAnsi="Candara" w:cs="Baskerville SemiBold"/>
                <w:lang w:val="en-US"/>
              </w:rPr>
            </w:pPr>
            <w:r w:rsidRPr="004B6A53">
              <w:rPr>
                <w:rFonts w:ascii="Candara" w:hAnsi="Candara" w:cs="Baskerville SemiBold"/>
                <w:lang w:val="en-US"/>
              </w:rPr>
              <w:t>Other</w:t>
            </w:r>
          </w:p>
          <w:p w:rsidR="00EC531E" w:rsidRPr="004B6A53" w:rsidRDefault="00EC531E" w:rsidP="00A759E7">
            <w:pPr>
              <w:pStyle w:val="ListParagraph"/>
              <w:tabs>
                <w:tab w:val="left" w:pos="332"/>
              </w:tabs>
              <w:spacing w:after="120" w:line="312" w:lineRule="auto"/>
              <w:ind w:left="332" w:hanging="283"/>
              <w:jc w:val="both"/>
              <w:rPr>
                <w:rFonts w:ascii="Candara" w:hAnsi="Candara" w:cs="Baskerville SemiBold"/>
                <w:b/>
                <w:lang w:val="en-US"/>
              </w:rPr>
            </w:pPr>
          </w:p>
        </w:tc>
      </w:tr>
      <w:tr w:rsidR="00EC531E" w:rsidTr="006F6B61">
        <w:tc>
          <w:tcPr>
            <w:tcW w:w="3070" w:type="dxa"/>
          </w:tcPr>
          <w:p w:rsidR="00EC531E" w:rsidRDefault="00EC531E" w:rsidP="00A759E7">
            <w:pPr>
              <w:pStyle w:val="ListParagraph"/>
              <w:numPr>
                <w:ilvl w:val="0"/>
                <w:numId w:val="10"/>
              </w:numPr>
              <w:tabs>
                <w:tab w:val="left" w:pos="284"/>
              </w:tabs>
              <w:spacing w:after="120" w:line="312" w:lineRule="auto"/>
              <w:ind w:left="284" w:hanging="295"/>
              <w:jc w:val="both"/>
              <w:rPr>
                <w:rFonts w:ascii="Candara" w:hAnsi="Candara" w:cs="Baskerville SemiBold"/>
                <w:b/>
                <w:lang w:val="en-US"/>
              </w:rPr>
            </w:pPr>
            <w:r>
              <w:rPr>
                <w:rFonts w:ascii="Candara" w:hAnsi="Candara" w:cs="Baskerville SemiBold"/>
                <w:b/>
                <w:lang w:val="en-US"/>
              </w:rPr>
              <w:t>Gender / sexual orientation</w:t>
            </w:r>
          </w:p>
          <w:p w:rsidR="00EC531E" w:rsidRDefault="00EC531E" w:rsidP="00A759E7">
            <w:pPr>
              <w:pStyle w:val="ListParagraph"/>
              <w:numPr>
                <w:ilvl w:val="0"/>
                <w:numId w:val="23"/>
              </w:numPr>
              <w:tabs>
                <w:tab w:val="left" w:pos="284"/>
              </w:tabs>
              <w:spacing w:after="120" w:line="312" w:lineRule="auto"/>
              <w:jc w:val="both"/>
              <w:rPr>
                <w:rFonts w:ascii="Candara" w:hAnsi="Candara" w:cs="Baskerville SemiBold"/>
                <w:lang w:val="en-US"/>
              </w:rPr>
            </w:pPr>
            <w:r>
              <w:rPr>
                <w:rFonts w:ascii="Candara" w:hAnsi="Candara" w:cs="Baskerville SemiBold"/>
                <w:lang w:val="en-US"/>
              </w:rPr>
              <w:t>Male</w:t>
            </w:r>
          </w:p>
          <w:p w:rsidR="00EC531E" w:rsidRDefault="00EC531E" w:rsidP="00A759E7">
            <w:pPr>
              <w:pStyle w:val="ListParagraph"/>
              <w:numPr>
                <w:ilvl w:val="0"/>
                <w:numId w:val="23"/>
              </w:numPr>
              <w:tabs>
                <w:tab w:val="left" w:pos="284"/>
              </w:tabs>
              <w:spacing w:after="120" w:line="312" w:lineRule="auto"/>
              <w:jc w:val="both"/>
              <w:rPr>
                <w:rFonts w:ascii="Candara" w:hAnsi="Candara" w:cs="Baskerville SemiBold"/>
                <w:lang w:val="en-US"/>
              </w:rPr>
            </w:pPr>
            <w:r>
              <w:rPr>
                <w:rFonts w:ascii="Candara" w:hAnsi="Candara" w:cs="Baskerville SemiBold"/>
                <w:lang w:val="en-US"/>
              </w:rPr>
              <w:t>Female</w:t>
            </w:r>
          </w:p>
          <w:p w:rsidR="00EC531E" w:rsidRDefault="00EC531E" w:rsidP="00A759E7">
            <w:pPr>
              <w:pStyle w:val="ListParagraph"/>
              <w:numPr>
                <w:ilvl w:val="0"/>
                <w:numId w:val="23"/>
              </w:numPr>
              <w:tabs>
                <w:tab w:val="left" w:pos="284"/>
              </w:tabs>
              <w:spacing w:after="120" w:line="312" w:lineRule="auto"/>
              <w:jc w:val="both"/>
              <w:rPr>
                <w:rFonts w:ascii="Candara" w:hAnsi="Candara" w:cs="Baskerville SemiBold"/>
                <w:lang w:val="en-US"/>
              </w:rPr>
            </w:pPr>
            <w:r>
              <w:rPr>
                <w:rFonts w:ascii="Candara" w:hAnsi="Candara" w:cs="Baskerville SemiBold"/>
                <w:lang w:val="en-US"/>
              </w:rPr>
              <w:t>Heterosexual</w:t>
            </w:r>
          </w:p>
          <w:p w:rsidR="00EC531E" w:rsidRDefault="00EC531E" w:rsidP="00A759E7">
            <w:pPr>
              <w:pStyle w:val="ListParagraph"/>
              <w:numPr>
                <w:ilvl w:val="0"/>
                <w:numId w:val="23"/>
              </w:numPr>
              <w:tabs>
                <w:tab w:val="left" w:pos="284"/>
              </w:tabs>
              <w:spacing w:after="120" w:line="312" w:lineRule="auto"/>
              <w:jc w:val="both"/>
              <w:rPr>
                <w:rFonts w:ascii="Candara" w:hAnsi="Candara" w:cs="Baskerville SemiBold"/>
                <w:lang w:val="en-US"/>
              </w:rPr>
            </w:pPr>
            <w:r>
              <w:rPr>
                <w:rFonts w:ascii="Candara" w:hAnsi="Candara" w:cs="Baskerville SemiBold"/>
                <w:lang w:val="en-US"/>
              </w:rPr>
              <w:t>Homosexual</w:t>
            </w:r>
          </w:p>
          <w:p w:rsidR="00EC531E" w:rsidRDefault="00EC531E" w:rsidP="00A759E7">
            <w:pPr>
              <w:pStyle w:val="ListParagraph"/>
              <w:numPr>
                <w:ilvl w:val="0"/>
                <w:numId w:val="23"/>
              </w:numPr>
              <w:tabs>
                <w:tab w:val="left" w:pos="284"/>
              </w:tabs>
              <w:spacing w:after="120" w:line="312" w:lineRule="auto"/>
              <w:jc w:val="both"/>
              <w:rPr>
                <w:rFonts w:ascii="Candara" w:hAnsi="Candara" w:cs="Baskerville SemiBold"/>
                <w:lang w:val="en-US"/>
              </w:rPr>
            </w:pPr>
            <w:r>
              <w:rPr>
                <w:rFonts w:ascii="Candara" w:hAnsi="Candara" w:cs="Baskerville SemiBold"/>
                <w:lang w:val="en-US"/>
              </w:rPr>
              <w:t>Bisexual</w:t>
            </w:r>
          </w:p>
          <w:p w:rsidR="00EC531E" w:rsidRPr="00321FD7" w:rsidRDefault="00EC531E" w:rsidP="00A759E7">
            <w:pPr>
              <w:pStyle w:val="ListParagraph"/>
              <w:numPr>
                <w:ilvl w:val="0"/>
                <w:numId w:val="23"/>
              </w:numPr>
              <w:tabs>
                <w:tab w:val="left" w:pos="284"/>
              </w:tabs>
              <w:spacing w:after="120" w:line="312" w:lineRule="auto"/>
              <w:jc w:val="both"/>
              <w:rPr>
                <w:rFonts w:ascii="Candara" w:hAnsi="Candara" w:cs="Baskerville SemiBold"/>
                <w:lang w:val="en-US"/>
              </w:rPr>
            </w:pPr>
            <w:r>
              <w:rPr>
                <w:rFonts w:ascii="Candara" w:hAnsi="Candara" w:cs="Baskerville SemiBold"/>
                <w:lang w:val="en-US"/>
              </w:rPr>
              <w:t>Transgender</w:t>
            </w:r>
          </w:p>
        </w:tc>
        <w:tc>
          <w:tcPr>
            <w:tcW w:w="3071" w:type="dxa"/>
          </w:tcPr>
          <w:p w:rsidR="00EC531E" w:rsidRDefault="00EC531E" w:rsidP="00A759E7">
            <w:pPr>
              <w:pStyle w:val="ListParagraph"/>
              <w:numPr>
                <w:ilvl w:val="0"/>
                <w:numId w:val="10"/>
              </w:numPr>
              <w:tabs>
                <w:tab w:val="left" w:pos="332"/>
              </w:tabs>
              <w:spacing w:after="120" w:line="312" w:lineRule="auto"/>
              <w:ind w:left="332" w:hanging="283"/>
              <w:jc w:val="both"/>
              <w:rPr>
                <w:rFonts w:ascii="Candara" w:hAnsi="Candara" w:cs="Baskerville SemiBold"/>
                <w:b/>
                <w:lang w:val="en-US"/>
              </w:rPr>
            </w:pPr>
            <w:r>
              <w:rPr>
                <w:rFonts w:ascii="Candara" w:hAnsi="Candara" w:cs="Baskerville SemiBold"/>
                <w:b/>
                <w:lang w:val="en-US"/>
              </w:rPr>
              <w:t>Language</w:t>
            </w:r>
          </w:p>
          <w:p w:rsidR="00EC531E" w:rsidRDefault="00EC531E" w:rsidP="00A759E7">
            <w:pPr>
              <w:pStyle w:val="ListParagraph"/>
              <w:numPr>
                <w:ilvl w:val="0"/>
                <w:numId w:val="24"/>
              </w:numPr>
              <w:tabs>
                <w:tab w:val="left" w:pos="332"/>
              </w:tabs>
              <w:spacing w:after="120" w:line="312" w:lineRule="auto"/>
              <w:ind w:left="332" w:hanging="283"/>
              <w:jc w:val="both"/>
              <w:rPr>
                <w:rFonts w:ascii="Candara" w:hAnsi="Candara" w:cs="Baskerville SemiBold"/>
                <w:lang w:val="en-US"/>
              </w:rPr>
            </w:pPr>
            <w:r w:rsidRPr="00321FD7">
              <w:rPr>
                <w:rFonts w:ascii="Candara" w:hAnsi="Candara" w:cs="Baskerville SemiBold"/>
                <w:lang w:val="en-US"/>
              </w:rPr>
              <w:t>Monolingual</w:t>
            </w:r>
          </w:p>
          <w:p w:rsidR="00EC531E" w:rsidRDefault="00EC531E" w:rsidP="00A759E7">
            <w:pPr>
              <w:pStyle w:val="ListParagraph"/>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ab/>
              <w:t>English / German … only</w:t>
            </w:r>
          </w:p>
          <w:p w:rsidR="00EC531E" w:rsidRDefault="00EC531E" w:rsidP="00A759E7">
            <w:pPr>
              <w:pStyle w:val="ListParagraph"/>
              <w:numPr>
                <w:ilvl w:val="0"/>
                <w:numId w:val="24"/>
              </w:numPr>
              <w:tabs>
                <w:tab w:val="left" w:pos="332"/>
              </w:tabs>
              <w:spacing w:after="120" w:line="312" w:lineRule="auto"/>
              <w:ind w:left="332" w:hanging="283"/>
              <w:jc w:val="both"/>
              <w:rPr>
                <w:rFonts w:ascii="Candara" w:hAnsi="Candara" w:cs="Baskerville SemiBold"/>
                <w:lang w:val="en-US"/>
              </w:rPr>
            </w:pPr>
            <w:r w:rsidRPr="00321FD7">
              <w:rPr>
                <w:rFonts w:ascii="Candara" w:hAnsi="Candara" w:cs="Baskerville SemiBold"/>
                <w:lang w:val="en-US"/>
              </w:rPr>
              <w:t>Bilingual</w:t>
            </w:r>
          </w:p>
          <w:p w:rsidR="00EC531E" w:rsidRDefault="00EC531E" w:rsidP="00A759E7">
            <w:pPr>
              <w:pStyle w:val="ListParagraph"/>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ab/>
              <w:t>English / German … as a primary language</w:t>
            </w:r>
          </w:p>
          <w:p w:rsidR="00EC531E" w:rsidRDefault="00EC531E" w:rsidP="00A759E7">
            <w:pPr>
              <w:pStyle w:val="ListParagraph"/>
              <w:numPr>
                <w:ilvl w:val="0"/>
                <w:numId w:val="24"/>
              </w:numPr>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 xml:space="preserve">ESL </w:t>
            </w:r>
          </w:p>
          <w:p w:rsidR="00EC531E" w:rsidRDefault="00EC531E" w:rsidP="00A759E7">
            <w:pPr>
              <w:pStyle w:val="ListParagraph"/>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ab/>
              <w:t>English as a second la</w:t>
            </w:r>
            <w:r>
              <w:rPr>
                <w:rFonts w:ascii="Candara" w:hAnsi="Candara" w:cs="Baskerville SemiBold"/>
                <w:lang w:val="en-US"/>
              </w:rPr>
              <w:t>n</w:t>
            </w:r>
            <w:r>
              <w:rPr>
                <w:rFonts w:ascii="Candara" w:hAnsi="Candara" w:cs="Baskerville SemiBold"/>
                <w:lang w:val="en-US"/>
              </w:rPr>
              <w:t>guage</w:t>
            </w:r>
          </w:p>
          <w:p w:rsidR="00EC531E" w:rsidRDefault="00EC531E" w:rsidP="00A759E7">
            <w:pPr>
              <w:pStyle w:val="ListParagraph"/>
              <w:numPr>
                <w:ilvl w:val="0"/>
                <w:numId w:val="24"/>
              </w:numPr>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 xml:space="preserve">Multilingual </w:t>
            </w:r>
          </w:p>
          <w:p w:rsidR="00EC531E" w:rsidRPr="00321FD7" w:rsidRDefault="00EC531E" w:rsidP="00A759E7">
            <w:pPr>
              <w:pStyle w:val="ListParagraph"/>
              <w:tabs>
                <w:tab w:val="left" w:pos="332"/>
              </w:tabs>
              <w:spacing w:after="120" w:line="312" w:lineRule="auto"/>
              <w:ind w:left="332" w:hanging="283"/>
              <w:jc w:val="both"/>
              <w:rPr>
                <w:rFonts w:ascii="Candara" w:hAnsi="Candara" w:cs="Baskerville SemiBold"/>
                <w:lang w:val="en-US"/>
              </w:rPr>
            </w:pPr>
            <w:r>
              <w:rPr>
                <w:rFonts w:ascii="Candara" w:hAnsi="Candara" w:cs="Baskerville SemiBold"/>
                <w:lang w:val="en-US"/>
              </w:rPr>
              <w:tab/>
              <w:t>fluent in more than two languages</w:t>
            </w:r>
          </w:p>
        </w:tc>
        <w:tc>
          <w:tcPr>
            <w:tcW w:w="3181" w:type="dxa"/>
          </w:tcPr>
          <w:p w:rsidR="00EC531E" w:rsidRDefault="00EC531E" w:rsidP="00A759E7">
            <w:pPr>
              <w:pStyle w:val="ListParagraph"/>
              <w:numPr>
                <w:ilvl w:val="0"/>
                <w:numId w:val="10"/>
              </w:numPr>
              <w:tabs>
                <w:tab w:val="left" w:pos="380"/>
              </w:tabs>
              <w:spacing w:after="120" w:line="312" w:lineRule="auto"/>
              <w:ind w:left="380" w:hanging="284"/>
              <w:jc w:val="both"/>
              <w:rPr>
                <w:rFonts w:ascii="Candara" w:hAnsi="Candara" w:cs="Baskerville SemiBold"/>
                <w:b/>
                <w:lang w:val="en-US"/>
              </w:rPr>
            </w:pPr>
            <w:r>
              <w:rPr>
                <w:rFonts w:ascii="Candara" w:hAnsi="Candara" w:cs="Baskerville SemiBold"/>
                <w:b/>
                <w:lang w:val="en-US"/>
              </w:rPr>
              <w:t>Religion</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Christianity – Protestantism</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Christianity – Catholicism</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Christianity – Other (e.g. Mormon, Jehovah’s Wi</w:t>
            </w:r>
            <w:r>
              <w:rPr>
                <w:rFonts w:ascii="Candara" w:hAnsi="Candara" w:cs="Baskerville SemiBold"/>
                <w:lang w:val="en-US"/>
              </w:rPr>
              <w:t>t</w:t>
            </w:r>
            <w:r>
              <w:rPr>
                <w:rFonts w:ascii="Candara" w:hAnsi="Candara" w:cs="Baskerville SemiBold"/>
                <w:lang w:val="en-US"/>
              </w:rPr>
              <w:t>ness, Christian Scientist)</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Eastern Orthodox</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Judaism</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Islam</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Buddhism</w:t>
            </w:r>
          </w:p>
          <w:p w:rsidR="00EC531E"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Hindu</w:t>
            </w:r>
          </w:p>
          <w:p w:rsidR="00EC531E" w:rsidRPr="00321FD7" w:rsidRDefault="00EC531E" w:rsidP="00A759E7">
            <w:pPr>
              <w:pStyle w:val="ListParagraph"/>
              <w:numPr>
                <w:ilvl w:val="0"/>
                <w:numId w:val="25"/>
              </w:numPr>
              <w:tabs>
                <w:tab w:val="left" w:pos="380"/>
              </w:tabs>
              <w:spacing w:after="120" w:line="312" w:lineRule="auto"/>
              <w:ind w:left="380" w:hanging="284"/>
              <w:jc w:val="both"/>
              <w:rPr>
                <w:rFonts w:ascii="Candara" w:hAnsi="Candara" w:cs="Baskerville SemiBold"/>
                <w:lang w:val="en-US"/>
              </w:rPr>
            </w:pPr>
            <w:r>
              <w:rPr>
                <w:rFonts w:ascii="Candara" w:hAnsi="Candara" w:cs="Baskerville SemiBold"/>
                <w:lang w:val="en-US"/>
              </w:rPr>
              <w:t>Other</w:t>
            </w:r>
          </w:p>
        </w:tc>
      </w:tr>
      <w:tr w:rsidR="00EC531E" w:rsidTr="006F6B61">
        <w:tc>
          <w:tcPr>
            <w:tcW w:w="3070" w:type="dxa"/>
            <w:shd w:val="clear" w:color="auto" w:fill="D3DFEE"/>
          </w:tcPr>
          <w:p w:rsidR="00EC531E" w:rsidRDefault="00EC531E" w:rsidP="00A759E7">
            <w:pPr>
              <w:pStyle w:val="ListParagraph"/>
              <w:numPr>
                <w:ilvl w:val="0"/>
                <w:numId w:val="10"/>
              </w:numPr>
              <w:tabs>
                <w:tab w:val="left" w:pos="284"/>
              </w:tabs>
              <w:spacing w:after="120" w:line="312" w:lineRule="auto"/>
              <w:ind w:left="284" w:hanging="295"/>
              <w:jc w:val="both"/>
              <w:rPr>
                <w:rFonts w:ascii="Candara" w:hAnsi="Candara" w:cs="Baskerville SemiBold"/>
                <w:b/>
                <w:lang w:val="en-US"/>
              </w:rPr>
            </w:pPr>
            <w:r>
              <w:rPr>
                <w:rFonts w:ascii="Candara" w:hAnsi="Candara" w:cs="Baskerville SemiBold"/>
                <w:b/>
                <w:lang w:val="en-US"/>
              </w:rPr>
              <w:t>Exceptionality</w:t>
            </w:r>
          </w:p>
          <w:p w:rsidR="00EC531E" w:rsidRDefault="00EC531E" w:rsidP="00A759E7">
            <w:pPr>
              <w:pStyle w:val="ListParagraph"/>
              <w:numPr>
                <w:ilvl w:val="0"/>
                <w:numId w:val="26"/>
              </w:numPr>
              <w:tabs>
                <w:tab w:val="left" w:pos="284"/>
              </w:tabs>
              <w:spacing w:after="120" w:line="312" w:lineRule="auto"/>
              <w:ind w:left="284" w:hanging="295"/>
              <w:jc w:val="both"/>
              <w:rPr>
                <w:rFonts w:ascii="Candara" w:hAnsi="Candara" w:cs="Baskerville SemiBold"/>
                <w:lang w:val="en-US"/>
              </w:rPr>
            </w:pPr>
            <w:r>
              <w:rPr>
                <w:rFonts w:ascii="Candara" w:hAnsi="Candara" w:cs="Baskerville SemiBold"/>
                <w:lang w:val="en-US"/>
              </w:rPr>
              <w:t>Non-disabled</w:t>
            </w:r>
          </w:p>
          <w:p w:rsidR="00EC531E" w:rsidRDefault="00EC531E" w:rsidP="00A759E7">
            <w:pPr>
              <w:pStyle w:val="ListParagraph"/>
              <w:numPr>
                <w:ilvl w:val="0"/>
                <w:numId w:val="26"/>
              </w:numPr>
              <w:tabs>
                <w:tab w:val="left" w:pos="284"/>
              </w:tabs>
              <w:spacing w:after="120" w:line="312" w:lineRule="auto"/>
              <w:ind w:left="284" w:hanging="295"/>
              <w:jc w:val="both"/>
              <w:rPr>
                <w:rFonts w:ascii="Candara" w:hAnsi="Candara" w:cs="Baskerville SemiBold"/>
                <w:lang w:val="en-US"/>
              </w:rPr>
            </w:pPr>
            <w:r>
              <w:rPr>
                <w:rFonts w:ascii="Candara" w:hAnsi="Candara" w:cs="Baskerville SemiBold"/>
                <w:lang w:val="en-US"/>
              </w:rPr>
              <w:t>Physically disabled</w:t>
            </w:r>
          </w:p>
          <w:p w:rsidR="00EC531E" w:rsidRDefault="00EC531E" w:rsidP="00A759E7">
            <w:pPr>
              <w:pStyle w:val="ListParagraph"/>
              <w:numPr>
                <w:ilvl w:val="0"/>
                <w:numId w:val="26"/>
              </w:numPr>
              <w:tabs>
                <w:tab w:val="left" w:pos="284"/>
              </w:tabs>
              <w:spacing w:after="120" w:line="312" w:lineRule="auto"/>
              <w:ind w:left="284" w:hanging="295"/>
              <w:jc w:val="both"/>
              <w:rPr>
                <w:rFonts w:ascii="Candara" w:hAnsi="Candara" w:cs="Baskerville SemiBold"/>
                <w:lang w:val="en-US"/>
              </w:rPr>
            </w:pPr>
            <w:r>
              <w:rPr>
                <w:rFonts w:ascii="Candara" w:hAnsi="Candara" w:cs="Baskerville SemiBold"/>
                <w:lang w:val="en-US"/>
              </w:rPr>
              <w:t>Mentally retarded</w:t>
            </w:r>
          </w:p>
          <w:p w:rsidR="00EC531E" w:rsidRDefault="00EC531E" w:rsidP="00A759E7">
            <w:pPr>
              <w:pStyle w:val="ListParagraph"/>
              <w:numPr>
                <w:ilvl w:val="0"/>
                <w:numId w:val="26"/>
              </w:numPr>
              <w:tabs>
                <w:tab w:val="left" w:pos="284"/>
              </w:tabs>
              <w:spacing w:after="120" w:line="312" w:lineRule="auto"/>
              <w:ind w:left="284" w:hanging="295"/>
              <w:jc w:val="both"/>
              <w:rPr>
                <w:rFonts w:ascii="Candara" w:hAnsi="Candara" w:cs="Baskerville SemiBold"/>
                <w:lang w:val="en-US"/>
              </w:rPr>
            </w:pPr>
            <w:r>
              <w:rPr>
                <w:rFonts w:ascii="Candara" w:hAnsi="Candara" w:cs="Baskerville SemiBold"/>
                <w:lang w:val="en-US"/>
              </w:rPr>
              <w:t>Learning disabled</w:t>
            </w:r>
          </w:p>
          <w:p w:rsidR="00EC531E" w:rsidRPr="004B6A53" w:rsidRDefault="00EC531E" w:rsidP="00A759E7">
            <w:pPr>
              <w:pStyle w:val="ListParagraph"/>
              <w:numPr>
                <w:ilvl w:val="0"/>
                <w:numId w:val="26"/>
              </w:numPr>
              <w:tabs>
                <w:tab w:val="left" w:pos="284"/>
              </w:tabs>
              <w:spacing w:after="120" w:line="312" w:lineRule="auto"/>
              <w:ind w:left="284" w:hanging="295"/>
              <w:jc w:val="both"/>
              <w:rPr>
                <w:rFonts w:ascii="Candara" w:hAnsi="Candara" w:cs="Baskerville SemiBold"/>
                <w:lang w:val="en-US"/>
              </w:rPr>
            </w:pPr>
            <w:r>
              <w:rPr>
                <w:rFonts w:ascii="Candara" w:hAnsi="Candara" w:cs="Baskerville SemiBold"/>
                <w:lang w:val="en-US"/>
              </w:rPr>
              <w:t>Gifted / talented / precocity</w:t>
            </w:r>
          </w:p>
        </w:tc>
        <w:tc>
          <w:tcPr>
            <w:tcW w:w="3071" w:type="dxa"/>
            <w:shd w:val="clear" w:color="auto" w:fill="D3DFEE"/>
          </w:tcPr>
          <w:p w:rsidR="00EC531E" w:rsidRDefault="00EC531E" w:rsidP="00A759E7">
            <w:pPr>
              <w:pStyle w:val="ListParagraph"/>
              <w:numPr>
                <w:ilvl w:val="0"/>
                <w:numId w:val="10"/>
              </w:numPr>
              <w:tabs>
                <w:tab w:val="left" w:pos="332"/>
              </w:tabs>
              <w:spacing w:after="120" w:line="312" w:lineRule="auto"/>
              <w:ind w:left="332" w:hanging="283"/>
              <w:jc w:val="both"/>
              <w:rPr>
                <w:rFonts w:ascii="Candara" w:hAnsi="Candara" w:cs="Baskerville SemiBold"/>
                <w:b/>
                <w:lang w:val="en-US"/>
              </w:rPr>
            </w:pPr>
            <w:r>
              <w:rPr>
                <w:rFonts w:ascii="Candara" w:hAnsi="Candara" w:cs="Baskerville SemiBold"/>
                <w:b/>
                <w:lang w:val="en-US"/>
              </w:rPr>
              <w:t>Age</w:t>
            </w:r>
          </w:p>
          <w:p w:rsidR="00EC531E" w:rsidRPr="0070528F" w:rsidRDefault="00EC531E" w:rsidP="0070528F">
            <w:pPr>
              <w:pStyle w:val="ListParagraph"/>
              <w:numPr>
                <w:ilvl w:val="0"/>
                <w:numId w:val="40"/>
              </w:numPr>
              <w:tabs>
                <w:tab w:val="left" w:pos="332"/>
              </w:tabs>
              <w:spacing w:after="120" w:line="312" w:lineRule="auto"/>
              <w:ind w:left="332" w:hanging="283"/>
              <w:jc w:val="both"/>
              <w:rPr>
                <w:rFonts w:ascii="Candara" w:hAnsi="Candara" w:cs="Baskerville SemiBold"/>
                <w:lang w:val="en-US"/>
              </w:rPr>
            </w:pPr>
            <w:r w:rsidRPr="0070528F">
              <w:rPr>
                <w:rFonts w:ascii="Candara" w:hAnsi="Candara" w:cs="Baskerville SemiBold"/>
                <w:lang w:val="en-US"/>
              </w:rPr>
              <w:t>Infancy</w:t>
            </w:r>
          </w:p>
          <w:p w:rsidR="00EC531E" w:rsidRPr="0070528F" w:rsidRDefault="00EC531E" w:rsidP="0070528F">
            <w:pPr>
              <w:pStyle w:val="ListParagraph"/>
              <w:numPr>
                <w:ilvl w:val="0"/>
                <w:numId w:val="40"/>
              </w:numPr>
              <w:tabs>
                <w:tab w:val="left" w:pos="332"/>
              </w:tabs>
              <w:spacing w:after="120" w:line="312" w:lineRule="auto"/>
              <w:ind w:left="332" w:hanging="283"/>
              <w:jc w:val="both"/>
              <w:rPr>
                <w:rFonts w:ascii="Candara" w:hAnsi="Candara" w:cs="Baskerville SemiBold"/>
                <w:lang w:val="en-US"/>
              </w:rPr>
            </w:pPr>
            <w:r w:rsidRPr="0070528F">
              <w:rPr>
                <w:rFonts w:ascii="Candara" w:hAnsi="Candara" w:cs="Baskerville SemiBold"/>
                <w:lang w:val="en-US"/>
              </w:rPr>
              <w:t>Youth</w:t>
            </w:r>
          </w:p>
          <w:p w:rsidR="00EC531E" w:rsidRPr="0070528F" w:rsidRDefault="00EC531E" w:rsidP="0070528F">
            <w:pPr>
              <w:pStyle w:val="ListParagraph"/>
              <w:numPr>
                <w:ilvl w:val="0"/>
                <w:numId w:val="40"/>
              </w:numPr>
              <w:tabs>
                <w:tab w:val="left" w:pos="332"/>
              </w:tabs>
              <w:spacing w:after="120" w:line="312" w:lineRule="auto"/>
              <w:ind w:left="332" w:hanging="283"/>
              <w:jc w:val="both"/>
              <w:rPr>
                <w:rFonts w:ascii="Candara" w:hAnsi="Candara" w:cs="Baskerville SemiBold"/>
                <w:lang w:val="en-US"/>
              </w:rPr>
            </w:pPr>
            <w:r w:rsidRPr="0070528F">
              <w:rPr>
                <w:rFonts w:ascii="Candara" w:hAnsi="Candara" w:cs="Baskerville SemiBold"/>
                <w:lang w:val="en-US"/>
              </w:rPr>
              <w:t>Adolescence</w:t>
            </w:r>
          </w:p>
          <w:p w:rsidR="00EC531E" w:rsidRPr="0070528F" w:rsidRDefault="00EC531E" w:rsidP="0070528F">
            <w:pPr>
              <w:pStyle w:val="ListParagraph"/>
              <w:numPr>
                <w:ilvl w:val="0"/>
                <w:numId w:val="40"/>
              </w:numPr>
              <w:tabs>
                <w:tab w:val="left" w:pos="332"/>
              </w:tabs>
              <w:spacing w:after="120" w:line="312" w:lineRule="auto"/>
              <w:ind w:left="332" w:hanging="283"/>
              <w:jc w:val="both"/>
              <w:rPr>
                <w:rFonts w:ascii="Candara" w:hAnsi="Candara" w:cs="Baskerville SemiBold"/>
                <w:lang w:val="en-US"/>
              </w:rPr>
            </w:pPr>
            <w:r w:rsidRPr="0070528F">
              <w:rPr>
                <w:rFonts w:ascii="Candara" w:hAnsi="Candara" w:cs="Baskerville SemiBold"/>
                <w:lang w:val="en-US"/>
              </w:rPr>
              <w:t>Young adulthood</w:t>
            </w:r>
          </w:p>
          <w:p w:rsidR="00EC531E" w:rsidRPr="0070528F" w:rsidRDefault="00EC531E" w:rsidP="0070528F">
            <w:pPr>
              <w:pStyle w:val="ListParagraph"/>
              <w:numPr>
                <w:ilvl w:val="0"/>
                <w:numId w:val="40"/>
              </w:numPr>
              <w:tabs>
                <w:tab w:val="left" w:pos="332"/>
              </w:tabs>
              <w:spacing w:after="120" w:line="312" w:lineRule="auto"/>
              <w:ind w:left="332" w:hanging="283"/>
              <w:jc w:val="both"/>
              <w:rPr>
                <w:rFonts w:ascii="Candara" w:hAnsi="Candara" w:cs="Baskerville SemiBold"/>
                <w:lang w:val="en-US"/>
              </w:rPr>
            </w:pPr>
            <w:r w:rsidRPr="0070528F">
              <w:rPr>
                <w:rFonts w:ascii="Candara" w:hAnsi="Candara" w:cs="Baskerville SemiBold"/>
                <w:lang w:val="en-US"/>
              </w:rPr>
              <w:t>Middle age</w:t>
            </w:r>
          </w:p>
          <w:p w:rsidR="00EC531E" w:rsidRPr="0070528F" w:rsidRDefault="00EC531E" w:rsidP="0070528F">
            <w:pPr>
              <w:pStyle w:val="ListParagraph"/>
              <w:numPr>
                <w:ilvl w:val="0"/>
                <w:numId w:val="40"/>
              </w:numPr>
              <w:tabs>
                <w:tab w:val="left" w:pos="332"/>
              </w:tabs>
              <w:spacing w:after="120" w:line="312" w:lineRule="auto"/>
              <w:ind w:left="332" w:hanging="283"/>
              <w:jc w:val="both"/>
              <w:rPr>
                <w:rFonts w:ascii="Candara" w:hAnsi="Candara" w:cs="Baskerville SemiBold"/>
                <w:b/>
                <w:lang w:val="en-US"/>
              </w:rPr>
            </w:pPr>
            <w:r w:rsidRPr="0070528F">
              <w:rPr>
                <w:rFonts w:ascii="Candara" w:hAnsi="Candara" w:cs="Baskerville SemiBold"/>
                <w:lang w:val="en-US"/>
              </w:rPr>
              <w:t>Aged (elderly)</w:t>
            </w:r>
          </w:p>
        </w:tc>
        <w:tc>
          <w:tcPr>
            <w:tcW w:w="3181" w:type="dxa"/>
            <w:shd w:val="clear" w:color="auto" w:fill="D3DFEE"/>
          </w:tcPr>
          <w:p w:rsidR="00EC531E" w:rsidRDefault="00EC531E" w:rsidP="00A759E7">
            <w:pPr>
              <w:pStyle w:val="ListParagraph"/>
              <w:numPr>
                <w:ilvl w:val="0"/>
                <w:numId w:val="10"/>
              </w:numPr>
              <w:tabs>
                <w:tab w:val="left" w:pos="380"/>
              </w:tabs>
              <w:spacing w:after="120" w:line="312" w:lineRule="auto"/>
              <w:ind w:left="380" w:hanging="284"/>
              <w:jc w:val="both"/>
              <w:rPr>
                <w:rFonts w:ascii="Candara" w:hAnsi="Candara" w:cs="Baskerville SemiBold"/>
                <w:b/>
                <w:lang w:val="en-US"/>
              </w:rPr>
            </w:pPr>
            <w:r>
              <w:rPr>
                <w:rFonts w:ascii="Candara" w:hAnsi="Candara" w:cs="Baskerville SemiBold"/>
                <w:b/>
                <w:lang w:val="en-US"/>
              </w:rPr>
              <w:t>Geography</w:t>
            </w:r>
          </w:p>
          <w:p w:rsidR="00EC531E" w:rsidRPr="0070528F" w:rsidRDefault="00EC531E" w:rsidP="0070528F">
            <w:pPr>
              <w:pStyle w:val="ListParagraph"/>
              <w:numPr>
                <w:ilvl w:val="0"/>
                <w:numId w:val="41"/>
              </w:numPr>
              <w:tabs>
                <w:tab w:val="left" w:pos="380"/>
              </w:tabs>
              <w:spacing w:after="120" w:line="312" w:lineRule="auto"/>
              <w:ind w:left="380" w:hanging="284"/>
              <w:jc w:val="both"/>
              <w:rPr>
                <w:rFonts w:ascii="Candara" w:hAnsi="Candara" w:cs="Baskerville SemiBold"/>
                <w:lang w:val="en-US"/>
              </w:rPr>
            </w:pPr>
            <w:r w:rsidRPr="0070528F">
              <w:rPr>
                <w:rFonts w:ascii="Candara" w:hAnsi="Candara" w:cs="Baskerville SemiBold"/>
                <w:lang w:val="en-US"/>
              </w:rPr>
              <w:t>Regional (e.g. Midwest, New England, Southwest etc.)</w:t>
            </w:r>
          </w:p>
          <w:p w:rsidR="00EC531E" w:rsidRPr="0070528F" w:rsidRDefault="00EC531E" w:rsidP="0070528F">
            <w:pPr>
              <w:pStyle w:val="ListParagraph"/>
              <w:numPr>
                <w:ilvl w:val="0"/>
                <w:numId w:val="41"/>
              </w:numPr>
              <w:tabs>
                <w:tab w:val="left" w:pos="380"/>
              </w:tabs>
              <w:spacing w:after="120" w:line="312" w:lineRule="auto"/>
              <w:ind w:left="380" w:hanging="284"/>
              <w:jc w:val="both"/>
              <w:rPr>
                <w:rFonts w:ascii="Candara" w:hAnsi="Candara" w:cs="Baskerville SemiBold"/>
                <w:lang w:val="en-US"/>
              </w:rPr>
            </w:pPr>
            <w:r w:rsidRPr="0070528F">
              <w:rPr>
                <w:rFonts w:ascii="Candara" w:hAnsi="Candara" w:cs="Baskerville SemiBold"/>
                <w:lang w:val="en-US"/>
              </w:rPr>
              <w:t>Location (e.g. urban, su</w:t>
            </w:r>
            <w:r w:rsidRPr="0070528F">
              <w:rPr>
                <w:rFonts w:ascii="Candara" w:hAnsi="Candara" w:cs="Baskerville SemiBold"/>
                <w:lang w:val="en-US"/>
              </w:rPr>
              <w:t>b</w:t>
            </w:r>
            <w:r w:rsidRPr="0070528F">
              <w:rPr>
                <w:rFonts w:ascii="Candara" w:hAnsi="Candara" w:cs="Baskerville SemiBold"/>
                <w:lang w:val="en-US"/>
              </w:rPr>
              <w:t>urban, rural)</w:t>
            </w:r>
          </w:p>
          <w:p w:rsidR="00EC531E" w:rsidRPr="0070528F" w:rsidRDefault="00EC531E" w:rsidP="0070528F">
            <w:pPr>
              <w:pStyle w:val="ListParagraph"/>
              <w:numPr>
                <w:ilvl w:val="0"/>
                <w:numId w:val="41"/>
              </w:numPr>
              <w:tabs>
                <w:tab w:val="left" w:pos="380"/>
              </w:tabs>
              <w:spacing w:after="120" w:line="312" w:lineRule="auto"/>
              <w:ind w:left="380" w:hanging="284"/>
              <w:jc w:val="both"/>
              <w:rPr>
                <w:rFonts w:ascii="Candara" w:hAnsi="Candara" w:cs="Baskerville SemiBold"/>
                <w:b/>
                <w:lang w:val="en-US"/>
              </w:rPr>
            </w:pPr>
            <w:r w:rsidRPr="0070528F">
              <w:rPr>
                <w:rFonts w:ascii="Candara" w:hAnsi="Candara" w:cs="Baskerville SemiBold"/>
                <w:lang w:val="en-US"/>
              </w:rPr>
              <w:t>Environmental (e.g. mou</w:t>
            </w:r>
            <w:r w:rsidRPr="0070528F">
              <w:rPr>
                <w:rFonts w:ascii="Candara" w:hAnsi="Candara" w:cs="Baskerville SemiBold"/>
                <w:lang w:val="en-US"/>
              </w:rPr>
              <w:t>n</w:t>
            </w:r>
            <w:r w:rsidRPr="0070528F">
              <w:rPr>
                <w:rFonts w:ascii="Candara" w:hAnsi="Candara" w:cs="Baskerville SemiBold"/>
                <w:lang w:val="en-US"/>
              </w:rPr>
              <w:t>tains, desert, coastal)</w:t>
            </w:r>
          </w:p>
        </w:tc>
      </w:tr>
    </w:tbl>
    <w:p w:rsidR="00EC531E" w:rsidRPr="00EC531E" w:rsidRDefault="00EC531E" w:rsidP="00011D0A">
      <w:pPr>
        <w:spacing w:after="120" w:line="312" w:lineRule="auto"/>
        <w:rPr>
          <w:rFonts w:ascii="Candara" w:hAnsi="Candara" w:cs="Baskerville SemiBold"/>
        </w:rPr>
      </w:pPr>
      <w:r w:rsidRPr="00EC531E">
        <w:rPr>
          <w:rFonts w:ascii="Candara" w:hAnsi="Candara" w:cs="Baskerville SemiBold"/>
        </w:rPr>
        <w:t>(</w:t>
      </w:r>
      <w:hyperlink r:id="rId17" w:history="1">
        <w:r w:rsidRPr="00EC531E">
          <w:rPr>
            <w:rStyle w:val="Hyperlink"/>
            <w:rFonts w:ascii="Candara" w:hAnsi="Candara" w:cs="Baskerville SemiBold"/>
            <w:color w:val="auto"/>
            <w:u w:val="none"/>
          </w:rPr>
          <w:t>http://www.marietta.edu/~peeblesm/452%20Microcultures.htm</w:t>
        </w:r>
      </w:hyperlink>
      <w:r w:rsidRPr="00EC531E">
        <w:rPr>
          <w:rFonts w:ascii="Candara" w:hAnsi="Candara" w:cs="Baskerville SemiBold"/>
        </w:rPr>
        <w:t>)</w:t>
      </w:r>
      <w:r w:rsidRPr="00EC531E">
        <w:rPr>
          <w:rFonts w:ascii="Candara" w:hAnsi="Candara" w:cs="Baskerville SemiBold"/>
        </w:rPr>
        <w:br w:type="page"/>
      </w:r>
    </w:p>
    <w:p w:rsidR="003B56B0" w:rsidRPr="00EF26D3" w:rsidRDefault="00703972"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Journal</w:t>
      </w:r>
      <w:r w:rsidR="003B56B0" w:rsidRPr="00EF26D3">
        <w:rPr>
          <w:rFonts w:ascii="Candara" w:hAnsi="Candara"/>
          <w:b/>
          <w:color w:val="4F81BD" w:themeColor="accent1"/>
          <w:sz w:val="32"/>
          <w:szCs w:val="32"/>
          <w:lang w:val="en-US"/>
        </w:rPr>
        <w:t xml:space="preserve"> Entry</w:t>
      </w:r>
    </w:p>
    <w:p w:rsidR="003B56B0" w:rsidRPr="007609D6" w:rsidRDefault="003B56B0" w:rsidP="007609D6">
      <w:pPr>
        <w:spacing w:after="120" w:line="312" w:lineRule="auto"/>
        <w:rPr>
          <w:rFonts w:ascii="Candara" w:hAnsi="Candara"/>
          <w:lang w:val="en-US"/>
        </w:rPr>
      </w:pPr>
    </w:p>
    <w:p w:rsidR="003B56B0" w:rsidRPr="003B56B0" w:rsidRDefault="00864DE5" w:rsidP="00864DE5">
      <w:pPr>
        <w:tabs>
          <w:tab w:val="left" w:pos="2926"/>
        </w:tabs>
        <w:spacing w:after="120" w:line="312" w:lineRule="auto"/>
        <w:jc w:val="both"/>
        <w:rPr>
          <w:rFonts w:ascii="Candara" w:hAnsi="Candara" w:cs="Baskerville SemiBold"/>
          <w:lang w:val="en-US"/>
        </w:rPr>
      </w:pPr>
      <w:r>
        <w:rPr>
          <w:rFonts w:ascii="Candara" w:hAnsi="Candara" w:cs="Baskerville SemiBold"/>
          <w:lang w:val="en-US"/>
        </w:rPr>
        <w:t>W</w:t>
      </w:r>
      <w:r w:rsidR="003B56B0" w:rsidRPr="003B56B0">
        <w:rPr>
          <w:rFonts w:ascii="Candara" w:hAnsi="Candara" w:cs="Baskerville SemiBold"/>
          <w:lang w:val="en-US"/>
        </w:rPr>
        <w:t xml:space="preserve">rite a 10-minute </w:t>
      </w:r>
      <w:r w:rsidR="00703972">
        <w:rPr>
          <w:rFonts w:ascii="Candara" w:hAnsi="Candara" w:cs="Baskerville SemiBold"/>
          <w:lang w:val="en-US"/>
        </w:rPr>
        <w:t>journal</w:t>
      </w:r>
      <w:r w:rsidR="003B56B0" w:rsidRPr="003B56B0">
        <w:rPr>
          <w:rFonts w:ascii="Candara" w:hAnsi="Candara" w:cs="Baskerville SemiBold"/>
          <w:lang w:val="en-US"/>
        </w:rPr>
        <w:t xml:space="preserve"> entry after you have fini</w:t>
      </w:r>
      <w:r w:rsidR="00703972">
        <w:rPr>
          <w:rFonts w:ascii="Candara" w:hAnsi="Candara" w:cs="Baskerville SemiBold"/>
          <w:lang w:val="en-US"/>
        </w:rPr>
        <w:t xml:space="preserve">shed reading the first chapter of your book. </w:t>
      </w:r>
      <w:r w:rsidR="003B56B0" w:rsidRPr="003B56B0">
        <w:rPr>
          <w:rFonts w:ascii="Candara" w:hAnsi="Candara" w:cs="Baskerville SemiBold"/>
          <w:lang w:val="en-US"/>
        </w:rPr>
        <w:t xml:space="preserve">Identify different problems you have come across. Mark these sentences and passages in the book. </w:t>
      </w:r>
      <w:r w:rsidR="00703972">
        <w:rPr>
          <w:rFonts w:ascii="Candara" w:hAnsi="Candara" w:cs="Baskerville SemiBold"/>
          <w:lang w:val="en-US"/>
        </w:rPr>
        <w:t xml:space="preserve">Make predictions </w:t>
      </w:r>
      <w:r w:rsidR="00235238">
        <w:rPr>
          <w:rFonts w:ascii="Candara" w:hAnsi="Candara" w:cs="Baskerville SemiBold"/>
          <w:lang w:val="en-US"/>
        </w:rPr>
        <w:t xml:space="preserve">of </w:t>
      </w:r>
      <w:r w:rsidR="00703972">
        <w:rPr>
          <w:rFonts w:ascii="Candara" w:hAnsi="Candara" w:cs="Baskerville SemiBold"/>
          <w:lang w:val="en-US"/>
        </w:rPr>
        <w:t xml:space="preserve">how you think the story will develop. </w:t>
      </w:r>
      <w:r w:rsidR="003B56B0" w:rsidRPr="003B56B0">
        <w:rPr>
          <w:rFonts w:ascii="Candara" w:hAnsi="Candara" w:cs="Baskerville SemiBold"/>
          <w:lang w:val="en-US"/>
        </w:rPr>
        <w:t xml:space="preserve">Bring the book and the </w:t>
      </w:r>
      <w:r w:rsidR="00703972">
        <w:rPr>
          <w:rFonts w:ascii="Candara" w:hAnsi="Candara" w:cs="Baskerville SemiBold"/>
          <w:lang w:val="en-US"/>
        </w:rPr>
        <w:t>journal</w:t>
      </w:r>
      <w:r w:rsidR="003B56B0" w:rsidRPr="003B56B0">
        <w:rPr>
          <w:rFonts w:ascii="Candara" w:hAnsi="Candara" w:cs="Baskerville SemiBold"/>
          <w:lang w:val="en-US"/>
        </w:rPr>
        <w:t xml:space="preserve"> entry to class and be prepared to </w:t>
      </w:r>
      <w:r>
        <w:rPr>
          <w:rFonts w:ascii="Candara" w:hAnsi="Candara" w:cs="Baskerville SemiBold"/>
          <w:lang w:val="en-US"/>
        </w:rPr>
        <w:t>discuss it with</w:t>
      </w:r>
      <w:r w:rsidR="003B56B0" w:rsidRPr="003B56B0">
        <w:rPr>
          <w:rFonts w:ascii="Candara" w:hAnsi="Candara" w:cs="Baskerville SemiBold"/>
          <w:lang w:val="en-US"/>
        </w:rPr>
        <w:t xml:space="preserve"> </w:t>
      </w:r>
      <w:r w:rsidR="00703972">
        <w:rPr>
          <w:rFonts w:ascii="Candara" w:hAnsi="Candara" w:cs="Baskerville SemiBold"/>
          <w:lang w:val="en-US"/>
        </w:rPr>
        <w:t>your classmates.</w:t>
      </w:r>
      <w:r w:rsidR="003B56B0" w:rsidRPr="003B56B0">
        <w:rPr>
          <w:rFonts w:ascii="Candara" w:hAnsi="Candara" w:cs="Baskerville SemiBold"/>
          <w:lang w:val="en-US"/>
        </w:rPr>
        <w:t xml:space="preserve"> </w:t>
      </w:r>
    </w:p>
    <w:p w:rsidR="00037462" w:rsidRDefault="00037462" w:rsidP="003B56B0">
      <w:pPr>
        <w:rPr>
          <w:rFonts w:ascii="Candara" w:hAnsi="Candara" w:cs="Baskerville SemiBold"/>
          <w:lang w:val="en-US"/>
        </w:rPr>
      </w:pPr>
    </w:p>
    <w:p w:rsidR="00864DE5" w:rsidRDefault="00864DE5" w:rsidP="003B56B0">
      <w:pPr>
        <w:rPr>
          <w:rFonts w:ascii="Candara" w:hAnsi="Candara" w:cs="Baskerville SemiBold"/>
          <w:lang w:val="en-US"/>
        </w:rPr>
      </w:pPr>
    </w:p>
    <w:p w:rsidR="00864DE5" w:rsidRDefault="00864DE5">
      <w:pPr>
        <w:rPr>
          <w:rFonts w:ascii="Candara" w:hAnsi="Candara" w:cs="Baskerville SemiBold"/>
          <w:lang w:val="en-US"/>
        </w:rPr>
      </w:pPr>
      <w:r>
        <w:rPr>
          <w:rFonts w:ascii="Candara" w:hAnsi="Candara" w:cs="Baskerville SemiBold"/>
          <w:lang w:val="en-US"/>
        </w:rPr>
        <w:br w:type="page"/>
      </w:r>
    </w:p>
    <w:p w:rsidR="00864DE5" w:rsidRPr="00EF26D3" w:rsidRDefault="00237278"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 xml:space="preserve">Online </w:t>
      </w:r>
      <w:r w:rsidR="00864DE5" w:rsidRPr="00EF26D3">
        <w:rPr>
          <w:rFonts w:ascii="Candara" w:hAnsi="Candara"/>
          <w:b/>
          <w:color w:val="4F81BD" w:themeColor="accent1"/>
          <w:sz w:val="32"/>
          <w:szCs w:val="32"/>
          <w:lang w:val="en-US"/>
        </w:rPr>
        <w:t>Research</w:t>
      </w:r>
    </w:p>
    <w:p w:rsidR="00864DE5" w:rsidRPr="007609D6" w:rsidRDefault="00864DE5" w:rsidP="007609D6">
      <w:pPr>
        <w:spacing w:after="120" w:line="312" w:lineRule="auto"/>
        <w:rPr>
          <w:rFonts w:ascii="Candara" w:hAnsi="Candara"/>
          <w:lang w:val="en-US"/>
        </w:rPr>
      </w:pPr>
    </w:p>
    <w:p w:rsidR="00864DE5" w:rsidRPr="00864DE5" w:rsidRDefault="00864DE5" w:rsidP="00864DE5">
      <w:pPr>
        <w:tabs>
          <w:tab w:val="left" w:pos="2926"/>
        </w:tabs>
        <w:spacing w:after="120" w:line="312" w:lineRule="auto"/>
        <w:jc w:val="both"/>
        <w:rPr>
          <w:rFonts w:ascii="Candara" w:hAnsi="Candara" w:cs="Baskerville SemiBold"/>
          <w:lang w:val="en-US"/>
        </w:rPr>
      </w:pPr>
      <w:r w:rsidRPr="00864DE5">
        <w:rPr>
          <w:rFonts w:ascii="Candara" w:hAnsi="Candara" w:cs="Baskerville SemiBold"/>
          <w:lang w:val="en-US"/>
        </w:rPr>
        <w:t xml:space="preserve">After you have finished reading the first half of the book, do some research online about the main character’s ethnic group and its position within the United States of </w:t>
      </w:r>
      <w:proofErr w:type="gramStart"/>
      <w:r w:rsidR="00B15123">
        <w:rPr>
          <w:rFonts w:ascii="Candara" w:hAnsi="Candara" w:cs="Baskerville SemiBold"/>
          <w:lang w:val="en-US"/>
        </w:rPr>
        <w:t>America</w:t>
      </w:r>
      <w:r w:rsidRPr="00864DE5">
        <w:rPr>
          <w:rFonts w:ascii="Candara" w:hAnsi="Candara" w:cs="Baskerville SemiBold"/>
          <w:lang w:val="en-US"/>
        </w:rPr>
        <w:t>.</w:t>
      </w:r>
      <w:proofErr w:type="gramEnd"/>
      <w:r w:rsidRPr="00864DE5">
        <w:rPr>
          <w:rFonts w:ascii="Candara" w:hAnsi="Candara" w:cs="Baskerville SemiBold"/>
          <w:lang w:val="en-US"/>
        </w:rPr>
        <w:t xml:space="preserve"> Does your chara</w:t>
      </w:r>
      <w:r w:rsidRPr="00864DE5">
        <w:rPr>
          <w:rFonts w:ascii="Candara" w:hAnsi="Candara" w:cs="Baskerville SemiBold"/>
          <w:lang w:val="en-US"/>
        </w:rPr>
        <w:t>c</w:t>
      </w:r>
      <w:r w:rsidRPr="00864DE5">
        <w:rPr>
          <w:rFonts w:ascii="Candara" w:hAnsi="Candara" w:cs="Baskerville SemiBold"/>
          <w:lang w:val="en-US"/>
        </w:rPr>
        <w:t xml:space="preserve">ter’s behavior match the information you found on the Internet? Collect the most interesting facts and use some of them in your presentation. </w:t>
      </w:r>
    </w:p>
    <w:p w:rsidR="00864DE5" w:rsidRDefault="00864DE5" w:rsidP="00864DE5">
      <w:pPr>
        <w:jc w:val="both"/>
        <w:rPr>
          <w:rFonts w:ascii="Candara" w:hAnsi="Candara" w:cs="Baskerville SemiBold"/>
          <w:lang w:val="en-US"/>
        </w:rPr>
      </w:pPr>
    </w:p>
    <w:p w:rsidR="00587917" w:rsidRDefault="00587917" w:rsidP="00864DE5">
      <w:pPr>
        <w:jc w:val="both"/>
        <w:rPr>
          <w:rFonts w:ascii="Candara" w:hAnsi="Candara" w:cs="Baskerville SemiBold"/>
          <w:lang w:val="en-US"/>
        </w:rPr>
      </w:pPr>
    </w:p>
    <w:p w:rsidR="00587917" w:rsidRDefault="00587917">
      <w:pPr>
        <w:rPr>
          <w:rFonts w:ascii="Candara" w:hAnsi="Candara" w:cs="Baskerville SemiBold"/>
          <w:lang w:val="en-US"/>
        </w:rPr>
      </w:pPr>
      <w:r>
        <w:rPr>
          <w:rFonts w:ascii="Candara" w:hAnsi="Candara" w:cs="Baskerville SemiBold"/>
          <w:lang w:val="en-US"/>
        </w:rPr>
        <w:br w:type="page"/>
      </w:r>
    </w:p>
    <w:p w:rsidR="00587917" w:rsidRPr="00EF26D3" w:rsidRDefault="00587917"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Stereotype Detectives</w:t>
      </w:r>
    </w:p>
    <w:p w:rsidR="00587917" w:rsidRPr="007609D6" w:rsidRDefault="00587917" w:rsidP="007609D6">
      <w:pPr>
        <w:spacing w:after="120" w:line="312" w:lineRule="auto"/>
        <w:rPr>
          <w:rFonts w:ascii="Candara" w:hAnsi="Candara"/>
          <w:lang w:val="en-US"/>
        </w:rPr>
      </w:pPr>
    </w:p>
    <w:p w:rsidR="00587917" w:rsidRDefault="00587917" w:rsidP="00864DE5">
      <w:pPr>
        <w:jc w:val="both"/>
        <w:rPr>
          <w:rFonts w:ascii="Candara" w:hAnsi="Candara" w:cs="Baskerville SemiBold"/>
          <w:lang w:val="en-US"/>
        </w:rPr>
      </w:pPr>
      <w:r>
        <w:rPr>
          <w:rFonts w:ascii="Candara" w:hAnsi="Candara" w:cs="Baskerville SemiBold"/>
          <w:lang w:val="en-US"/>
        </w:rPr>
        <w:t>Every culture creates stereotypes about other cultures. The book</w:t>
      </w:r>
      <w:r w:rsidRPr="00237278">
        <w:rPr>
          <w:rFonts w:ascii="Candara" w:hAnsi="Candara" w:cs="Baskerville SemiBold"/>
          <w:lang w:val="en-US"/>
        </w:rPr>
        <w:t>s</w:t>
      </w:r>
      <w:r>
        <w:rPr>
          <w:rFonts w:ascii="Candara" w:hAnsi="Candara" w:cs="Baskerville SemiBold"/>
          <w:lang w:val="en-US"/>
        </w:rPr>
        <w:t xml:space="preserve"> you have read contain many examples of both positive and negative stereotypes. Chart the stereotypes that you find throughout the book. Try to find both positive and negative ones for each topic. Don’t forget to write down where you found the examples.</w:t>
      </w:r>
    </w:p>
    <w:p w:rsidR="00587917" w:rsidRPr="002D28E9" w:rsidRDefault="00587917" w:rsidP="00864DE5">
      <w:pPr>
        <w:jc w:val="both"/>
        <w:rPr>
          <w:rFonts w:ascii="Candara" w:hAnsi="Candara" w:cs="Baskerville SemiBold"/>
          <w:sz w:val="11"/>
          <w:szCs w:val="11"/>
          <w:lang w:val="en-US"/>
        </w:rPr>
      </w:pPr>
    </w:p>
    <w:tbl>
      <w:tblPr>
        <w:tblStyle w:val="MittlereSchattierung1-Akzent11"/>
        <w:tblW w:w="9395" w:type="dxa"/>
        <w:tblBorders>
          <w:insideV w:val="single" w:sz="8" w:space="0" w:color="7BA0CD" w:themeColor="accent1" w:themeTint="BF"/>
        </w:tblBorders>
        <w:tblLook w:val="04A0" w:firstRow="1" w:lastRow="0" w:firstColumn="1" w:lastColumn="0" w:noHBand="0" w:noVBand="1"/>
      </w:tblPr>
      <w:tblGrid>
        <w:gridCol w:w="2235"/>
        <w:gridCol w:w="1490"/>
        <w:gridCol w:w="2835"/>
        <w:gridCol w:w="2835"/>
      </w:tblGrid>
      <w:tr w:rsidR="00587917" w:rsidRPr="002D28E9" w:rsidTr="00235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87917" w:rsidRPr="002D28E9" w:rsidRDefault="00587917" w:rsidP="002D28E9">
            <w:pPr>
              <w:spacing w:before="240" w:after="240"/>
              <w:jc w:val="center"/>
              <w:rPr>
                <w:rFonts w:ascii="Candara" w:hAnsi="Candara" w:cs="Baskerville SemiBold"/>
                <w:b w:val="0"/>
                <w:lang w:val="en-US"/>
              </w:rPr>
            </w:pPr>
            <w:r w:rsidRPr="002D28E9">
              <w:rPr>
                <w:rFonts w:ascii="Candara" w:hAnsi="Candara" w:cs="Baskerville SemiBold"/>
                <w:lang w:val="en-US"/>
              </w:rPr>
              <w:t>Topic</w:t>
            </w:r>
          </w:p>
        </w:tc>
        <w:tc>
          <w:tcPr>
            <w:tcW w:w="1490" w:type="dxa"/>
            <w:tcBorders>
              <w:top w:val="none" w:sz="0" w:space="0" w:color="auto"/>
              <w:left w:val="none" w:sz="0" w:space="0" w:color="auto"/>
              <w:bottom w:val="none" w:sz="0" w:space="0" w:color="auto"/>
              <w:right w:val="none" w:sz="0" w:space="0" w:color="auto"/>
            </w:tcBorders>
          </w:tcPr>
          <w:p w:rsidR="00587917" w:rsidRPr="002D28E9" w:rsidRDefault="002D28E9" w:rsidP="002D28E9">
            <w:pPr>
              <w:spacing w:before="240" w:after="240"/>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b w:val="0"/>
                <w:lang w:val="en-US"/>
              </w:rPr>
            </w:pPr>
            <w:r w:rsidRPr="002D28E9">
              <w:rPr>
                <w:rFonts w:ascii="Candara" w:hAnsi="Candara" w:cs="Baskerville SemiBold"/>
                <w:lang w:val="en-US"/>
              </w:rPr>
              <w:t>Chapter/Page</w:t>
            </w:r>
          </w:p>
        </w:tc>
        <w:tc>
          <w:tcPr>
            <w:tcW w:w="2835" w:type="dxa"/>
            <w:tcBorders>
              <w:top w:val="none" w:sz="0" w:space="0" w:color="auto"/>
              <w:left w:val="none" w:sz="0" w:space="0" w:color="auto"/>
              <w:bottom w:val="none" w:sz="0" w:space="0" w:color="auto"/>
              <w:right w:val="none" w:sz="0" w:space="0" w:color="auto"/>
            </w:tcBorders>
          </w:tcPr>
          <w:p w:rsidR="00587917" w:rsidRPr="002D28E9" w:rsidRDefault="00587917" w:rsidP="002D28E9">
            <w:pPr>
              <w:spacing w:before="240" w:after="240"/>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b w:val="0"/>
                <w:lang w:val="en-US"/>
              </w:rPr>
            </w:pPr>
            <w:r w:rsidRPr="002D28E9">
              <w:rPr>
                <w:rFonts w:ascii="Candara" w:hAnsi="Candara" w:cs="Baskerville SemiBold"/>
                <w:lang w:val="en-US"/>
              </w:rPr>
              <w:t>Negative stereotype</w:t>
            </w:r>
          </w:p>
        </w:tc>
        <w:tc>
          <w:tcPr>
            <w:tcW w:w="2835" w:type="dxa"/>
            <w:tcBorders>
              <w:top w:val="none" w:sz="0" w:space="0" w:color="auto"/>
              <w:left w:val="none" w:sz="0" w:space="0" w:color="auto"/>
              <w:bottom w:val="none" w:sz="0" w:space="0" w:color="auto"/>
              <w:right w:val="none" w:sz="0" w:space="0" w:color="auto"/>
            </w:tcBorders>
          </w:tcPr>
          <w:p w:rsidR="00587917" w:rsidRPr="002D28E9" w:rsidRDefault="00587917" w:rsidP="002D28E9">
            <w:pPr>
              <w:spacing w:before="240" w:after="240"/>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b w:val="0"/>
                <w:lang w:val="en-US"/>
              </w:rPr>
            </w:pPr>
            <w:r w:rsidRPr="002D28E9">
              <w:rPr>
                <w:rFonts w:ascii="Candara" w:hAnsi="Candara" w:cs="Baskerville SemiBold"/>
                <w:lang w:val="en-US"/>
              </w:rPr>
              <w:t>Positive stereotype</w:t>
            </w:r>
          </w:p>
        </w:tc>
      </w:tr>
      <w:tr w:rsidR="00587917" w:rsidRPr="00F6626E" w:rsidTr="00235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D28E9" w:rsidRPr="002D28E9" w:rsidRDefault="002D28E9" w:rsidP="002D28E9">
            <w:pPr>
              <w:spacing w:after="120" w:line="312" w:lineRule="auto"/>
              <w:jc w:val="both"/>
              <w:rPr>
                <w:rFonts w:ascii="Candara" w:hAnsi="Candara" w:cs="Baskerville SemiBold"/>
                <w:b w:val="0"/>
                <w:sz w:val="11"/>
                <w:szCs w:val="11"/>
                <w:lang w:val="en-US"/>
              </w:rPr>
            </w:pPr>
          </w:p>
          <w:p w:rsidR="00587917" w:rsidRPr="00235238" w:rsidRDefault="002D28E9" w:rsidP="002D28E9">
            <w:pPr>
              <w:spacing w:after="120" w:line="312" w:lineRule="auto"/>
              <w:jc w:val="both"/>
              <w:rPr>
                <w:rFonts w:ascii="Candara" w:hAnsi="Candara" w:cs="Baskerville SemiBold"/>
                <w:b w:val="0"/>
                <w:lang w:val="en-US"/>
              </w:rPr>
            </w:pPr>
            <w:r w:rsidRPr="002D28E9">
              <w:rPr>
                <w:rFonts w:ascii="Candara" w:hAnsi="Candara" w:cs="Baskerville SemiBold"/>
                <w:lang w:val="en-US"/>
              </w:rPr>
              <w:t>dwelling</w:t>
            </w:r>
            <w:r w:rsidRPr="00235238">
              <w:rPr>
                <w:rFonts w:ascii="Candara" w:hAnsi="Candara" w:cs="Baskerville SemiBold"/>
                <w:b w:val="0"/>
                <w:lang w:val="en-US"/>
              </w:rPr>
              <w:t xml:space="preserve"> (where and how they live)</w:t>
            </w:r>
          </w:p>
          <w:p w:rsidR="002D28E9" w:rsidRPr="002D28E9" w:rsidRDefault="002D28E9" w:rsidP="002D28E9">
            <w:pPr>
              <w:spacing w:after="120" w:line="312" w:lineRule="auto"/>
              <w:jc w:val="both"/>
              <w:rPr>
                <w:rFonts w:ascii="Candara" w:hAnsi="Candara" w:cs="Baskerville SemiBold"/>
                <w:sz w:val="11"/>
                <w:szCs w:val="11"/>
                <w:lang w:val="en-US"/>
              </w:rPr>
            </w:pPr>
          </w:p>
        </w:tc>
        <w:tc>
          <w:tcPr>
            <w:tcW w:w="1490" w:type="dxa"/>
            <w:tcBorders>
              <w:left w:val="none" w:sz="0" w:space="0" w:color="auto"/>
              <w:right w:val="none" w:sz="0" w:space="0" w:color="auto"/>
            </w:tcBorders>
          </w:tcPr>
          <w:p w:rsidR="00587917" w:rsidRDefault="00587917" w:rsidP="002D28E9">
            <w:pPr>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2835" w:type="dxa"/>
            <w:tcBorders>
              <w:left w:val="none" w:sz="0" w:space="0" w:color="auto"/>
              <w:right w:val="none" w:sz="0" w:space="0" w:color="auto"/>
            </w:tcBorders>
          </w:tcPr>
          <w:p w:rsidR="00587917" w:rsidRDefault="00587917" w:rsidP="002D28E9">
            <w:pPr>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2835" w:type="dxa"/>
            <w:tcBorders>
              <w:left w:val="none" w:sz="0" w:space="0" w:color="auto"/>
            </w:tcBorders>
          </w:tcPr>
          <w:p w:rsidR="00587917" w:rsidRDefault="00587917" w:rsidP="002D28E9">
            <w:pPr>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r>
      <w:tr w:rsidR="002D28E9" w:rsidRPr="00F6626E" w:rsidTr="0023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7BA0CD" w:themeColor="accent1" w:themeTint="BF"/>
              <w:right w:val="none" w:sz="0" w:space="0" w:color="auto"/>
            </w:tcBorders>
          </w:tcPr>
          <w:p w:rsidR="002D28E9" w:rsidRPr="002D28E9" w:rsidRDefault="002D28E9" w:rsidP="002D28E9">
            <w:pPr>
              <w:spacing w:after="120" w:line="312" w:lineRule="auto"/>
              <w:jc w:val="both"/>
              <w:rPr>
                <w:rFonts w:ascii="Candara" w:hAnsi="Candara" w:cs="Baskerville SemiBold"/>
                <w:b w:val="0"/>
                <w:sz w:val="11"/>
                <w:szCs w:val="11"/>
                <w:lang w:val="en-US"/>
              </w:rPr>
            </w:pPr>
          </w:p>
          <w:p w:rsidR="002D28E9" w:rsidRDefault="002D28E9" w:rsidP="002D28E9">
            <w:pPr>
              <w:spacing w:after="120" w:line="312" w:lineRule="auto"/>
              <w:jc w:val="both"/>
              <w:rPr>
                <w:rFonts w:ascii="Candara" w:hAnsi="Candara" w:cs="Baskerville SemiBold"/>
                <w:lang w:val="en-US"/>
              </w:rPr>
            </w:pPr>
            <w:r w:rsidRPr="002D28E9">
              <w:rPr>
                <w:rFonts w:ascii="Candara" w:hAnsi="Candara" w:cs="Baskerville SemiBold"/>
                <w:lang w:val="en-US"/>
              </w:rPr>
              <w:t>language</w:t>
            </w:r>
            <w:r>
              <w:rPr>
                <w:rFonts w:ascii="Candara" w:hAnsi="Candara" w:cs="Baskerville SemiBold"/>
                <w:lang w:val="en-US"/>
              </w:rPr>
              <w:t xml:space="preserve"> </w:t>
            </w:r>
            <w:r w:rsidRPr="00235238">
              <w:rPr>
                <w:rFonts w:ascii="Candara" w:hAnsi="Candara" w:cs="Baskerville SemiBold"/>
                <w:b w:val="0"/>
                <w:lang w:val="en-US"/>
              </w:rPr>
              <w:t>(how do they communicate with others – both in their group and ou</w:t>
            </w:r>
            <w:r w:rsidRPr="00235238">
              <w:rPr>
                <w:rFonts w:ascii="Candara" w:hAnsi="Candara" w:cs="Baskerville SemiBold"/>
                <w:b w:val="0"/>
                <w:lang w:val="en-US"/>
              </w:rPr>
              <w:t>t</w:t>
            </w:r>
            <w:r w:rsidRPr="00235238">
              <w:rPr>
                <w:rFonts w:ascii="Candara" w:hAnsi="Candara" w:cs="Baskerville SemiBold"/>
                <w:b w:val="0"/>
                <w:lang w:val="en-US"/>
              </w:rPr>
              <w:t>side)</w:t>
            </w:r>
          </w:p>
          <w:p w:rsidR="002D28E9" w:rsidRPr="002D28E9" w:rsidRDefault="002D28E9" w:rsidP="002D28E9">
            <w:pPr>
              <w:spacing w:after="120" w:line="312" w:lineRule="auto"/>
              <w:jc w:val="both"/>
              <w:rPr>
                <w:rFonts w:ascii="Candara" w:hAnsi="Candara" w:cs="Baskerville SemiBold"/>
                <w:sz w:val="11"/>
                <w:szCs w:val="11"/>
                <w:lang w:val="en-US"/>
              </w:rPr>
            </w:pPr>
          </w:p>
        </w:tc>
        <w:tc>
          <w:tcPr>
            <w:tcW w:w="1490" w:type="dxa"/>
            <w:tcBorders>
              <w:left w:val="none" w:sz="0" w:space="0" w:color="auto"/>
              <w:bottom w:val="single" w:sz="8" w:space="0" w:color="7BA0CD" w:themeColor="accent1" w:themeTint="BF"/>
              <w:right w:val="none" w:sz="0" w:space="0" w:color="auto"/>
            </w:tcBorders>
          </w:tcPr>
          <w:p w:rsidR="002D28E9" w:rsidRDefault="002D28E9" w:rsidP="002D28E9">
            <w:pPr>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2835" w:type="dxa"/>
            <w:tcBorders>
              <w:left w:val="none" w:sz="0" w:space="0" w:color="auto"/>
              <w:bottom w:val="single" w:sz="8" w:space="0" w:color="7BA0CD" w:themeColor="accent1" w:themeTint="BF"/>
              <w:right w:val="none" w:sz="0" w:space="0" w:color="auto"/>
            </w:tcBorders>
          </w:tcPr>
          <w:p w:rsidR="002D28E9" w:rsidRDefault="002D28E9" w:rsidP="002D28E9">
            <w:pPr>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2835" w:type="dxa"/>
            <w:tcBorders>
              <w:left w:val="none" w:sz="0" w:space="0" w:color="auto"/>
              <w:bottom w:val="single" w:sz="8" w:space="0" w:color="7BA0CD" w:themeColor="accent1" w:themeTint="BF"/>
            </w:tcBorders>
          </w:tcPr>
          <w:p w:rsidR="002D28E9" w:rsidRDefault="002D28E9" w:rsidP="002D28E9">
            <w:pPr>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r>
      <w:tr w:rsidR="002D28E9" w:rsidRPr="00F6626E" w:rsidTr="00235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D3DFEE"/>
          </w:tcPr>
          <w:p w:rsidR="002D28E9" w:rsidRPr="002D28E9" w:rsidRDefault="002D28E9" w:rsidP="002D28E9">
            <w:pPr>
              <w:spacing w:after="120" w:line="312" w:lineRule="auto"/>
              <w:jc w:val="both"/>
              <w:rPr>
                <w:rFonts w:ascii="Candara" w:hAnsi="Candara" w:cs="Baskerville SemiBold"/>
                <w:b w:val="0"/>
                <w:sz w:val="11"/>
                <w:szCs w:val="11"/>
                <w:lang w:val="en-US"/>
              </w:rPr>
            </w:pPr>
          </w:p>
          <w:p w:rsidR="002D28E9" w:rsidRDefault="002D28E9" w:rsidP="002D28E9">
            <w:pPr>
              <w:spacing w:after="120" w:line="312" w:lineRule="auto"/>
              <w:jc w:val="both"/>
              <w:rPr>
                <w:rFonts w:ascii="Candara" w:hAnsi="Candara" w:cs="Baskerville SemiBold"/>
                <w:lang w:val="en-US"/>
              </w:rPr>
            </w:pPr>
            <w:r w:rsidRPr="002D28E9">
              <w:rPr>
                <w:rFonts w:ascii="Candara" w:hAnsi="Candara" w:cs="Baskerville SemiBold"/>
                <w:lang w:val="en-US"/>
              </w:rPr>
              <w:t>physical appearance</w:t>
            </w:r>
            <w:r>
              <w:rPr>
                <w:rFonts w:ascii="Candara" w:hAnsi="Candara" w:cs="Baskerville SemiBold"/>
                <w:lang w:val="en-US"/>
              </w:rPr>
              <w:t xml:space="preserve"> </w:t>
            </w:r>
            <w:r w:rsidRPr="00235238">
              <w:rPr>
                <w:rFonts w:ascii="Candara" w:hAnsi="Candara" w:cs="Baskerville SemiBold"/>
                <w:b w:val="0"/>
                <w:lang w:val="en-US"/>
              </w:rPr>
              <w:t>(generic look, clothes, exaggerated features, how they move, sit, stand …)</w:t>
            </w:r>
          </w:p>
          <w:p w:rsidR="002D28E9" w:rsidRPr="002D28E9" w:rsidRDefault="002D28E9" w:rsidP="002D28E9">
            <w:pPr>
              <w:spacing w:after="120" w:line="312" w:lineRule="auto"/>
              <w:jc w:val="both"/>
              <w:rPr>
                <w:rFonts w:ascii="Candara" w:hAnsi="Candara" w:cs="Baskerville SemiBold"/>
                <w:sz w:val="11"/>
                <w:szCs w:val="11"/>
                <w:lang w:val="en-US"/>
              </w:rPr>
            </w:pPr>
          </w:p>
        </w:tc>
        <w:tc>
          <w:tcPr>
            <w:tcW w:w="1490" w:type="dxa"/>
            <w:tcBorders>
              <w:left w:val="none" w:sz="0" w:space="0" w:color="auto"/>
              <w:right w:val="none" w:sz="0" w:space="0" w:color="auto"/>
            </w:tcBorders>
            <w:shd w:val="clear" w:color="auto" w:fill="D3DFEE"/>
          </w:tcPr>
          <w:p w:rsidR="002D28E9" w:rsidRDefault="002D28E9" w:rsidP="002D28E9">
            <w:pPr>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2835" w:type="dxa"/>
            <w:tcBorders>
              <w:left w:val="none" w:sz="0" w:space="0" w:color="auto"/>
              <w:right w:val="none" w:sz="0" w:space="0" w:color="auto"/>
            </w:tcBorders>
            <w:shd w:val="clear" w:color="auto" w:fill="D3DFEE"/>
          </w:tcPr>
          <w:p w:rsidR="002D28E9" w:rsidRDefault="002D28E9" w:rsidP="002D28E9">
            <w:pPr>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2835" w:type="dxa"/>
            <w:tcBorders>
              <w:left w:val="none" w:sz="0" w:space="0" w:color="auto"/>
            </w:tcBorders>
            <w:shd w:val="clear" w:color="auto" w:fill="D3DFEE"/>
          </w:tcPr>
          <w:p w:rsidR="002D28E9" w:rsidRDefault="002D28E9" w:rsidP="002D28E9">
            <w:pPr>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r>
      <w:tr w:rsidR="002D28E9" w:rsidTr="00235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D28E9" w:rsidRPr="002D28E9" w:rsidRDefault="002D28E9" w:rsidP="002D28E9">
            <w:pPr>
              <w:spacing w:after="120" w:line="312" w:lineRule="auto"/>
              <w:jc w:val="both"/>
              <w:rPr>
                <w:rFonts w:ascii="Candara" w:hAnsi="Candara" w:cs="Baskerville SemiBold"/>
                <w:b w:val="0"/>
                <w:sz w:val="11"/>
                <w:szCs w:val="11"/>
                <w:lang w:val="en-US"/>
              </w:rPr>
            </w:pPr>
          </w:p>
          <w:p w:rsidR="002D28E9" w:rsidRDefault="002D28E9" w:rsidP="002D28E9">
            <w:pPr>
              <w:spacing w:after="120" w:line="312" w:lineRule="auto"/>
              <w:jc w:val="both"/>
              <w:rPr>
                <w:rFonts w:ascii="Candara" w:hAnsi="Candara" w:cs="Baskerville SemiBold"/>
                <w:lang w:val="en-US"/>
              </w:rPr>
            </w:pPr>
            <w:r w:rsidRPr="002D28E9">
              <w:rPr>
                <w:rFonts w:ascii="Candara" w:hAnsi="Candara" w:cs="Baskerville SemiBold"/>
                <w:lang w:val="en-US"/>
              </w:rPr>
              <w:t xml:space="preserve">compared to other Americans, minority members in your book are … </w:t>
            </w:r>
            <w:r w:rsidRPr="00235238">
              <w:rPr>
                <w:rFonts w:ascii="Candara" w:hAnsi="Candara" w:cs="Baskerville SemiBold"/>
                <w:b w:val="0"/>
                <w:lang w:val="en-US"/>
              </w:rPr>
              <w:t>(smarter, more athletic, lazy …)</w:t>
            </w:r>
          </w:p>
          <w:p w:rsidR="002D28E9" w:rsidRPr="002D28E9" w:rsidRDefault="002D28E9" w:rsidP="002D28E9">
            <w:pPr>
              <w:spacing w:after="120" w:line="312" w:lineRule="auto"/>
              <w:jc w:val="both"/>
              <w:rPr>
                <w:rFonts w:ascii="Candara" w:hAnsi="Candara" w:cs="Baskerville SemiBold"/>
                <w:sz w:val="11"/>
                <w:szCs w:val="11"/>
                <w:lang w:val="en-US"/>
              </w:rPr>
            </w:pPr>
          </w:p>
        </w:tc>
        <w:tc>
          <w:tcPr>
            <w:tcW w:w="1490" w:type="dxa"/>
            <w:tcBorders>
              <w:left w:val="none" w:sz="0" w:space="0" w:color="auto"/>
              <w:right w:val="none" w:sz="0" w:space="0" w:color="auto"/>
            </w:tcBorders>
          </w:tcPr>
          <w:p w:rsidR="002D28E9" w:rsidRDefault="002D28E9" w:rsidP="002D28E9">
            <w:pPr>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2835" w:type="dxa"/>
            <w:tcBorders>
              <w:left w:val="none" w:sz="0" w:space="0" w:color="auto"/>
              <w:right w:val="none" w:sz="0" w:space="0" w:color="auto"/>
            </w:tcBorders>
          </w:tcPr>
          <w:p w:rsidR="002D28E9" w:rsidRDefault="002D28E9" w:rsidP="002D28E9">
            <w:pPr>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2835" w:type="dxa"/>
            <w:tcBorders>
              <w:left w:val="none" w:sz="0" w:space="0" w:color="auto"/>
            </w:tcBorders>
          </w:tcPr>
          <w:p w:rsidR="002D28E9" w:rsidRDefault="002D28E9" w:rsidP="002D28E9">
            <w:pPr>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r>
    </w:tbl>
    <w:p w:rsidR="00587917" w:rsidRDefault="00587917" w:rsidP="00864DE5">
      <w:pPr>
        <w:jc w:val="both"/>
        <w:rPr>
          <w:rFonts w:ascii="Candara" w:hAnsi="Candara" w:cs="Baskerville SemiBold"/>
          <w:lang w:val="en-US"/>
        </w:rPr>
      </w:pPr>
    </w:p>
    <w:p w:rsidR="00587917" w:rsidRDefault="00587917" w:rsidP="00864DE5">
      <w:pPr>
        <w:jc w:val="both"/>
        <w:rPr>
          <w:rFonts w:ascii="Candara" w:hAnsi="Candara" w:cs="Baskerville SemiBold"/>
          <w:lang w:val="en-US"/>
        </w:rPr>
      </w:pPr>
    </w:p>
    <w:p w:rsidR="00587917" w:rsidRDefault="00587917">
      <w:pPr>
        <w:rPr>
          <w:rFonts w:ascii="Candara" w:hAnsi="Candara" w:cs="Baskerville SemiBold"/>
          <w:lang w:val="en-US"/>
        </w:rPr>
      </w:pPr>
      <w:r>
        <w:rPr>
          <w:rFonts w:ascii="Candara" w:hAnsi="Candara" w:cs="Baskerville SemiBold"/>
          <w:lang w:val="en-US"/>
        </w:rPr>
        <w:br w:type="page"/>
      </w:r>
    </w:p>
    <w:p w:rsidR="00CE6796" w:rsidRPr="00EF26D3" w:rsidRDefault="00CE6796" w:rsidP="00CE6796">
      <w:pPr>
        <w:pBdr>
          <w:bottom w:val="single" w:sz="8" w:space="1" w:color="4F81BD" w:themeColor="accent1"/>
        </w:pBdr>
        <w:rPr>
          <w:rFonts w:ascii="Candara" w:hAnsi="Candara"/>
          <w:b/>
          <w:color w:val="4F81BD" w:themeColor="accent1"/>
          <w:sz w:val="32"/>
          <w:szCs w:val="32"/>
          <w:lang w:val="en-US"/>
        </w:rPr>
      </w:pPr>
      <w:r>
        <w:rPr>
          <w:rFonts w:ascii="Candara" w:hAnsi="Candara"/>
          <w:b/>
          <w:color w:val="4F81BD" w:themeColor="accent1"/>
          <w:sz w:val="32"/>
          <w:szCs w:val="32"/>
          <w:lang w:val="en-US"/>
        </w:rPr>
        <w:lastRenderedPageBreak/>
        <w:t>Differences and Similarities</w:t>
      </w:r>
    </w:p>
    <w:p w:rsidR="00CE6796" w:rsidRPr="007609D6" w:rsidRDefault="00CE6796" w:rsidP="007609D6">
      <w:pPr>
        <w:spacing w:after="120" w:line="312" w:lineRule="auto"/>
        <w:rPr>
          <w:rFonts w:ascii="Candara" w:hAnsi="Candara"/>
          <w:lang w:val="en-US"/>
        </w:rPr>
      </w:pPr>
    </w:p>
    <w:p w:rsidR="00587917" w:rsidRDefault="00CE6796" w:rsidP="008A11E5">
      <w:pPr>
        <w:jc w:val="both"/>
        <w:rPr>
          <w:rFonts w:ascii="Candara" w:hAnsi="Candara" w:cs="Baskerville SemiBold"/>
          <w:lang w:val="en-US"/>
        </w:rPr>
      </w:pPr>
      <w:r>
        <w:rPr>
          <w:rFonts w:ascii="Candara" w:hAnsi="Candara" w:cs="Baskerville SemiBold"/>
          <w:lang w:val="en-US"/>
        </w:rPr>
        <w:t xml:space="preserve">Think of the main character of your book. What’s his/her life like? Does he/she live in very different culture or place from yours? </w:t>
      </w:r>
      <w:r w:rsidR="008A11E5">
        <w:rPr>
          <w:rFonts w:ascii="Candara" w:hAnsi="Candara" w:cs="Baskerville SemiBold"/>
          <w:lang w:val="en-US"/>
        </w:rPr>
        <w:t>How does it compare to your own life</w:t>
      </w:r>
      <w:r>
        <w:rPr>
          <w:rFonts w:ascii="Candara" w:hAnsi="Candara" w:cs="Baskerville SemiBold"/>
          <w:lang w:val="en-US"/>
        </w:rPr>
        <w:t>? Are there any things you have in com</w:t>
      </w:r>
      <w:r w:rsidR="008A11E5">
        <w:rPr>
          <w:rFonts w:ascii="Candara" w:hAnsi="Candara" w:cs="Baskerville SemiBold"/>
          <w:lang w:val="en-US"/>
        </w:rPr>
        <w:t>mon or do you differ in most parts? Fill in the following Venn-diagram. In one circle you write important things about your own life, in the other circle you write important things about your character’s life. Use the overlapping parts for the things you have in common, for your sim</w:t>
      </w:r>
      <w:r w:rsidR="008A11E5">
        <w:rPr>
          <w:rFonts w:ascii="Candara" w:hAnsi="Candara" w:cs="Baskerville SemiBold"/>
          <w:lang w:val="en-US"/>
        </w:rPr>
        <w:t>i</w:t>
      </w:r>
      <w:r w:rsidR="008A11E5">
        <w:rPr>
          <w:rFonts w:ascii="Candara" w:hAnsi="Candara" w:cs="Baskerville SemiBold"/>
          <w:lang w:val="en-US"/>
        </w:rPr>
        <w:t>larities.</w:t>
      </w:r>
    </w:p>
    <w:p w:rsidR="008A11E5" w:rsidRDefault="00E66650" w:rsidP="00CE6796">
      <w:pPr>
        <w:rPr>
          <w:rFonts w:ascii="Candara" w:hAnsi="Candara" w:cs="Baskerville SemiBold"/>
          <w:lang w:val="en-US"/>
        </w:rPr>
      </w:pPr>
      <w:r>
        <w:rPr>
          <w:rFonts w:ascii="Candara" w:hAnsi="Candara" w:cs="Baskerville SemiBold"/>
          <w:noProof/>
          <w:lang w:val="de-DE" w:eastAsia="de-DE"/>
        </w:rPr>
        <w:pict>
          <v:oval id="_x0000_s1028" style="position:absolute;margin-left:7.6pt;margin-top:9.55pt;width:426.85pt;height:244.3pt;z-index:251655168" fillcolor="#d3dfee" strokecolor="#4f81bd [3204]"/>
        </w:pict>
      </w:r>
    </w:p>
    <w:p w:rsidR="00CE6796" w:rsidRDefault="00E66650">
      <w:pPr>
        <w:rPr>
          <w:rFonts w:ascii="Candara" w:hAnsi="Candara" w:cs="Baskerville SemiBold"/>
          <w:lang w:val="en-US"/>
        </w:rPr>
      </w:pPr>
      <w:r>
        <w:rPr>
          <w:rFonts w:ascii="Candara" w:hAnsi="Candara" w:cs="Baskerville SemiBold"/>
          <w:noProof/>
          <w:lang w:val="de-DE" w:eastAsia="de-DE"/>
        </w:rPr>
        <w:pict>
          <v:oval id="_x0000_s1029" style="position:absolute;margin-left:7.6pt;margin-top:136.3pt;width:438.85pt;height:244.3pt;z-index:251656192" fillcolor="#4f81bd [3204]" strokecolor="#4f81bd [3204]">
            <v:fill opacity=".5"/>
          </v:oval>
        </w:pict>
      </w:r>
      <w:r w:rsidR="00CE6796">
        <w:rPr>
          <w:rFonts w:ascii="Candara" w:hAnsi="Candara" w:cs="Baskerville SemiBold"/>
          <w:lang w:val="en-US"/>
        </w:rPr>
        <w:br w:type="page"/>
      </w:r>
    </w:p>
    <w:p w:rsidR="00587917" w:rsidRPr="00EF26D3" w:rsidRDefault="00587917"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Character Profile</w:t>
      </w:r>
    </w:p>
    <w:p w:rsidR="00587917" w:rsidRPr="007609D6" w:rsidRDefault="00587917" w:rsidP="007609D6">
      <w:pPr>
        <w:spacing w:after="120" w:line="312" w:lineRule="auto"/>
        <w:rPr>
          <w:rFonts w:ascii="Candara" w:hAnsi="Candara"/>
          <w:lang w:val="en-US"/>
        </w:rPr>
      </w:pPr>
    </w:p>
    <w:p w:rsidR="002D28E9" w:rsidRPr="002D28E9" w:rsidRDefault="002D28E9" w:rsidP="001E33EC">
      <w:pPr>
        <w:widowControl w:val="0"/>
        <w:autoSpaceDE w:val="0"/>
        <w:autoSpaceDN w:val="0"/>
        <w:adjustRightInd w:val="0"/>
        <w:spacing w:after="120" w:line="312" w:lineRule="auto"/>
        <w:jc w:val="both"/>
        <w:rPr>
          <w:rFonts w:ascii="Candara" w:hAnsi="Candara" w:cs="Baskerville SemiBold"/>
          <w:lang w:val="en-US"/>
        </w:rPr>
      </w:pPr>
      <w:r w:rsidRPr="008534BB">
        <w:rPr>
          <w:rFonts w:ascii="Candara" w:hAnsi="Candara" w:cs="Baskerville SemiBold"/>
          <w:lang w:val="en-US"/>
        </w:rPr>
        <w:t xml:space="preserve">Choose one interesting character </w:t>
      </w:r>
      <w:r w:rsidR="008534BB">
        <w:rPr>
          <w:rFonts w:ascii="Candara" w:hAnsi="Candara" w:cs="Baskerville SemiBold"/>
          <w:lang w:val="en-US"/>
        </w:rPr>
        <w:t>of</w:t>
      </w:r>
      <w:r w:rsidR="00237278">
        <w:rPr>
          <w:rFonts w:ascii="Candara" w:hAnsi="Candara" w:cs="Baskerville SemiBold"/>
          <w:lang w:val="en-US"/>
        </w:rPr>
        <w:t xml:space="preserve"> the book</w:t>
      </w:r>
      <w:r w:rsidRPr="008534BB">
        <w:rPr>
          <w:rFonts w:ascii="Candara" w:hAnsi="Candara" w:cs="Baskerville SemiBold"/>
          <w:lang w:val="en-US"/>
        </w:rPr>
        <w:t xml:space="preserve"> you are reading and take a closer look at his/her personality. Who is he/she really? Look at the different levels of </w:t>
      </w:r>
      <w:r w:rsidR="008534BB" w:rsidRPr="008534BB">
        <w:rPr>
          <w:rFonts w:ascii="Candara" w:hAnsi="Candara" w:cs="Baskerville SemiBold"/>
          <w:lang w:val="en-US"/>
        </w:rPr>
        <w:t>his/her</w:t>
      </w:r>
      <w:r w:rsidRPr="008534BB">
        <w:rPr>
          <w:rFonts w:ascii="Candara" w:hAnsi="Candara" w:cs="Baskerville SemiBold"/>
          <w:lang w:val="en-US"/>
        </w:rPr>
        <w:t xml:space="preserve"> </w:t>
      </w:r>
      <w:r w:rsidR="008534BB" w:rsidRPr="008534BB">
        <w:rPr>
          <w:rFonts w:ascii="Candara" w:hAnsi="Candara" w:cs="Baskerville SemiBold"/>
          <w:lang w:val="en-US"/>
        </w:rPr>
        <w:t>personality</w:t>
      </w:r>
      <w:r w:rsidRPr="008534BB">
        <w:rPr>
          <w:rFonts w:ascii="Candara" w:hAnsi="Candara" w:cs="Baskerville SemiBold"/>
          <w:lang w:val="en-US"/>
        </w:rPr>
        <w:t>, starting wit</w:t>
      </w:r>
      <w:r w:rsidR="008534BB" w:rsidRPr="008534BB">
        <w:rPr>
          <w:rFonts w:ascii="Candara" w:hAnsi="Candara" w:cs="Baskerville SemiBold"/>
          <w:lang w:val="en-US"/>
        </w:rPr>
        <w:t>h the environment (setting) he/she</w:t>
      </w:r>
      <w:r w:rsidRPr="008534BB">
        <w:rPr>
          <w:rFonts w:ascii="Candara" w:hAnsi="Candara" w:cs="Baskerville SemiBold"/>
          <w:lang w:val="en-US"/>
        </w:rPr>
        <w:t xml:space="preserve"> live</w:t>
      </w:r>
      <w:r w:rsidR="008534BB" w:rsidRPr="008534BB">
        <w:rPr>
          <w:rFonts w:ascii="Candara" w:hAnsi="Candara" w:cs="Baskerville SemiBold"/>
          <w:lang w:val="en-US"/>
        </w:rPr>
        <w:t>s in and move in towards the spiritual center</w:t>
      </w:r>
      <w:r w:rsidRPr="008534BB">
        <w:rPr>
          <w:rFonts w:ascii="Candara" w:hAnsi="Candara" w:cs="Baskerville SemiBold"/>
          <w:lang w:val="en-US"/>
        </w:rPr>
        <w:t xml:space="preserve">. </w:t>
      </w:r>
      <w:r w:rsidR="008534BB">
        <w:rPr>
          <w:rFonts w:ascii="Candara" w:hAnsi="Candara" w:cs="Baskerville SemiBold"/>
          <w:lang w:val="en-US"/>
        </w:rPr>
        <w:t>Use</w:t>
      </w:r>
      <w:r w:rsidRPr="008534BB">
        <w:rPr>
          <w:rFonts w:ascii="Candara" w:hAnsi="Candara" w:cs="Baskerville SemiBold"/>
          <w:lang w:val="en-US"/>
        </w:rPr>
        <w:t xml:space="preserve"> </w:t>
      </w:r>
      <w:r w:rsidR="006A4263">
        <w:rPr>
          <w:rFonts w:ascii="Candara" w:hAnsi="Candara" w:cs="Baskerville SemiBold"/>
          <w:lang w:val="en-US"/>
        </w:rPr>
        <w:t>the</w:t>
      </w:r>
      <w:r w:rsidRPr="008534BB">
        <w:rPr>
          <w:rFonts w:ascii="Candara" w:hAnsi="Candara" w:cs="Baskerville SemiBold"/>
          <w:lang w:val="en-US"/>
        </w:rPr>
        <w:t xml:space="preserve"> circle diagram on th</w:t>
      </w:r>
      <w:r w:rsidR="001E33EC">
        <w:rPr>
          <w:rFonts w:ascii="Candara" w:hAnsi="Candara" w:cs="Baskerville SemiBold"/>
          <w:lang w:val="en-US"/>
        </w:rPr>
        <w:t>e following</w:t>
      </w:r>
      <w:r w:rsidRPr="008534BB">
        <w:rPr>
          <w:rFonts w:ascii="Candara" w:hAnsi="Candara" w:cs="Baskerville SemiBold"/>
          <w:lang w:val="en-US"/>
        </w:rPr>
        <w:t xml:space="preserve"> page and write a few keywords or sentences </w:t>
      </w:r>
      <w:r w:rsidR="006A4263">
        <w:rPr>
          <w:rFonts w:ascii="Candara" w:hAnsi="Candara" w:cs="Baskerville SemiBold"/>
          <w:lang w:val="en-US"/>
        </w:rPr>
        <w:t>of the character’s perso</w:t>
      </w:r>
      <w:r w:rsidR="006A4263">
        <w:rPr>
          <w:rFonts w:ascii="Candara" w:hAnsi="Candara" w:cs="Baskerville SemiBold"/>
          <w:lang w:val="en-US"/>
        </w:rPr>
        <w:t>n</w:t>
      </w:r>
      <w:r w:rsidR="006A4263">
        <w:rPr>
          <w:rFonts w:ascii="Candara" w:hAnsi="Candara" w:cs="Baskerville SemiBold"/>
          <w:lang w:val="en-US"/>
        </w:rPr>
        <w:t>ality into each layer.</w:t>
      </w:r>
    </w:p>
    <w:p w:rsidR="002D28E9" w:rsidRPr="002D28E9" w:rsidRDefault="002D28E9" w:rsidP="001E33EC">
      <w:pPr>
        <w:widowControl w:val="0"/>
        <w:autoSpaceDE w:val="0"/>
        <w:autoSpaceDN w:val="0"/>
        <w:adjustRightInd w:val="0"/>
        <w:spacing w:after="120" w:line="312" w:lineRule="auto"/>
        <w:jc w:val="both"/>
        <w:rPr>
          <w:rFonts w:ascii="Candara" w:hAnsi="Candara" w:cs="Baskerville SemiBold"/>
          <w:lang w:val="en-US"/>
        </w:rPr>
      </w:pPr>
      <w:r w:rsidRPr="002D28E9">
        <w:rPr>
          <w:rFonts w:ascii="Candara" w:hAnsi="Candara" w:cs="Baskerville SemiBold"/>
          <w:lang w:val="en-US"/>
        </w:rPr>
        <w:t>Slip into the character</w:t>
      </w:r>
      <w:r w:rsidR="001E33EC">
        <w:rPr>
          <w:rFonts w:ascii="Candara" w:hAnsi="Candara" w:cs="Baskerville SemiBold"/>
          <w:lang w:val="en-US"/>
        </w:rPr>
        <w:t>’</w:t>
      </w:r>
      <w:r w:rsidRPr="002D28E9">
        <w:rPr>
          <w:rFonts w:ascii="Candara" w:hAnsi="Candara" w:cs="Baskerville SemiBold"/>
          <w:lang w:val="en-US"/>
        </w:rPr>
        <w:t>s mind and consider the following questions:</w:t>
      </w:r>
    </w:p>
    <w:p w:rsidR="001E33EC" w:rsidRPr="001E33EC" w:rsidRDefault="001E33EC" w:rsidP="001E33EC">
      <w:pPr>
        <w:pStyle w:val="ListParagraph"/>
        <w:widowControl w:val="0"/>
        <w:numPr>
          <w:ilvl w:val="0"/>
          <w:numId w:val="30"/>
        </w:numPr>
        <w:tabs>
          <w:tab w:val="left" w:pos="284"/>
        </w:tabs>
        <w:autoSpaceDE w:val="0"/>
        <w:autoSpaceDN w:val="0"/>
        <w:adjustRightInd w:val="0"/>
        <w:spacing w:after="120" w:line="312" w:lineRule="auto"/>
        <w:ind w:left="284" w:hanging="284"/>
        <w:jc w:val="both"/>
        <w:rPr>
          <w:rFonts w:ascii="Candara" w:hAnsi="Candara" w:cs="Baskerville SemiBold"/>
          <w:b/>
          <w:lang w:val="en-US"/>
        </w:rPr>
      </w:pPr>
      <w:r w:rsidRPr="001E33EC">
        <w:rPr>
          <w:rFonts w:ascii="Candara" w:hAnsi="Candara" w:cs="Baskerville SemiBold"/>
          <w:b/>
          <w:lang w:val="en-US"/>
        </w:rPr>
        <w:t>Environment</w:t>
      </w:r>
    </w:p>
    <w:p w:rsidR="002D28E9" w:rsidRPr="002D28E9" w:rsidRDefault="002D28E9" w:rsidP="001E33EC">
      <w:pPr>
        <w:widowControl w:val="0"/>
        <w:autoSpaceDE w:val="0"/>
        <w:autoSpaceDN w:val="0"/>
        <w:adjustRightInd w:val="0"/>
        <w:spacing w:after="120" w:line="312" w:lineRule="auto"/>
        <w:ind w:left="284"/>
        <w:jc w:val="both"/>
        <w:rPr>
          <w:rFonts w:ascii="Candara" w:hAnsi="Candara" w:cs="Baskerville SemiBold"/>
          <w:lang w:val="en-US"/>
        </w:rPr>
      </w:pPr>
      <w:r w:rsidRPr="002D28E9">
        <w:rPr>
          <w:rFonts w:ascii="Candara" w:hAnsi="Candara" w:cs="Baskerville SemiBold"/>
          <w:lang w:val="en-US"/>
        </w:rPr>
        <w:t>Where does your character live/work? What is this place like? How does it affect him/her? Who else is there? How do these other people influence him/her? How does your character get along with them?</w:t>
      </w:r>
    </w:p>
    <w:p w:rsidR="001E33EC" w:rsidRPr="001E33EC" w:rsidRDefault="001E33EC" w:rsidP="001E33EC">
      <w:pPr>
        <w:pStyle w:val="ListParagraph"/>
        <w:widowControl w:val="0"/>
        <w:numPr>
          <w:ilvl w:val="0"/>
          <w:numId w:val="30"/>
        </w:numPr>
        <w:tabs>
          <w:tab w:val="left" w:pos="284"/>
        </w:tabs>
        <w:autoSpaceDE w:val="0"/>
        <w:autoSpaceDN w:val="0"/>
        <w:adjustRightInd w:val="0"/>
        <w:spacing w:after="120" w:line="312" w:lineRule="auto"/>
        <w:ind w:left="284" w:hanging="284"/>
        <w:jc w:val="both"/>
        <w:rPr>
          <w:rFonts w:ascii="Candara" w:hAnsi="Candara" w:cs="Baskerville SemiBold"/>
          <w:b/>
          <w:lang w:val="en-US"/>
        </w:rPr>
      </w:pPr>
      <w:r w:rsidRPr="001E33EC">
        <w:rPr>
          <w:rFonts w:ascii="Candara" w:hAnsi="Candara" w:cs="Baskerville SemiBold"/>
          <w:b/>
          <w:lang w:val="en-US"/>
        </w:rPr>
        <w:t>Behavior</w:t>
      </w:r>
    </w:p>
    <w:p w:rsidR="002D28E9" w:rsidRPr="002D28E9" w:rsidRDefault="002D28E9" w:rsidP="001E33EC">
      <w:pPr>
        <w:widowControl w:val="0"/>
        <w:autoSpaceDE w:val="0"/>
        <w:autoSpaceDN w:val="0"/>
        <w:adjustRightInd w:val="0"/>
        <w:spacing w:after="120" w:line="312" w:lineRule="auto"/>
        <w:ind w:left="284"/>
        <w:jc w:val="both"/>
        <w:rPr>
          <w:rFonts w:ascii="Candara" w:hAnsi="Candara" w:cs="Baskerville SemiBold"/>
          <w:lang w:val="en-US"/>
        </w:rPr>
      </w:pPr>
      <w:r w:rsidRPr="002D28E9">
        <w:rPr>
          <w:rFonts w:ascii="Candara" w:hAnsi="Candara" w:cs="Baskerville SemiBold"/>
          <w:lang w:val="en-US"/>
        </w:rPr>
        <w:t xml:space="preserve">What does your character do? </w:t>
      </w:r>
      <w:proofErr w:type="gramStart"/>
      <w:r w:rsidRPr="002D28E9">
        <w:rPr>
          <w:rFonts w:ascii="Candara" w:hAnsi="Candara" w:cs="Baskerville SemiBold"/>
          <w:lang w:val="en-US"/>
        </w:rPr>
        <w:t>List a few important or typical actions or activities of your cha</w:t>
      </w:r>
      <w:r w:rsidRPr="002D28E9">
        <w:rPr>
          <w:rFonts w:ascii="Candara" w:hAnsi="Candara" w:cs="Baskerville SemiBold"/>
          <w:lang w:val="en-US"/>
        </w:rPr>
        <w:t>r</w:t>
      </w:r>
      <w:r w:rsidRPr="002D28E9">
        <w:rPr>
          <w:rFonts w:ascii="Candara" w:hAnsi="Candara" w:cs="Baskerville SemiBold"/>
          <w:lang w:val="en-US"/>
        </w:rPr>
        <w:t>acter</w:t>
      </w:r>
      <w:r w:rsidR="001E33EC">
        <w:rPr>
          <w:rFonts w:ascii="Candara" w:hAnsi="Candara" w:cs="Baskerville SemiBold"/>
          <w:lang w:val="en-US"/>
        </w:rPr>
        <w:t>.</w:t>
      </w:r>
      <w:proofErr w:type="gramEnd"/>
    </w:p>
    <w:p w:rsidR="001E33EC" w:rsidRPr="001E33EC" w:rsidRDefault="001E33EC" w:rsidP="001E33EC">
      <w:pPr>
        <w:pStyle w:val="ListParagraph"/>
        <w:widowControl w:val="0"/>
        <w:numPr>
          <w:ilvl w:val="0"/>
          <w:numId w:val="30"/>
        </w:numPr>
        <w:tabs>
          <w:tab w:val="left" w:pos="284"/>
        </w:tabs>
        <w:autoSpaceDE w:val="0"/>
        <w:autoSpaceDN w:val="0"/>
        <w:adjustRightInd w:val="0"/>
        <w:spacing w:after="120" w:line="312" w:lineRule="auto"/>
        <w:ind w:left="284" w:hanging="284"/>
        <w:jc w:val="both"/>
        <w:rPr>
          <w:rFonts w:ascii="Candara" w:hAnsi="Candara" w:cs="Baskerville SemiBold"/>
          <w:b/>
          <w:lang w:val="en-US"/>
        </w:rPr>
      </w:pPr>
      <w:r w:rsidRPr="001E33EC">
        <w:rPr>
          <w:rFonts w:ascii="Candara" w:hAnsi="Candara" w:cs="Baskerville SemiBold"/>
          <w:b/>
          <w:lang w:val="en-US"/>
        </w:rPr>
        <w:t>Capability</w:t>
      </w:r>
    </w:p>
    <w:p w:rsidR="002D28E9" w:rsidRPr="002D28E9" w:rsidRDefault="002D28E9" w:rsidP="001E33EC">
      <w:pPr>
        <w:widowControl w:val="0"/>
        <w:autoSpaceDE w:val="0"/>
        <w:autoSpaceDN w:val="0"/>
        <w:adjustRightInd w:val="0"/>
        <w:spacing w:after="120" w:line="312" w:lineRule="auto"/>
        <w:ind w:left="284"/>
        <w:jc w:val="both"/>
        <w:rPr>
          <w:rFonts w:ascii="Candara" w:hAnsi="Candara" w:cs="Baskerville SemiBold"/>
          <w:lang w:val="en-US"/>
        </w:rPr>
      </w:pPr>
      <w:r w:rsidRPr="002D28E9">
        <w:rPr>
          <w:rFonts w:ascii="Candara" w:hAnsi="Candara" w:cs="Baskerville SemiBold"/>
          <w:lang w:val="en-US"/>
        </w:rPr>
        <w:t>What is your character good at? What strategies does he/she use in the story? Does he/she use them openly and consciously? What skills does he/she have?</w:t>
      </w:r>
    </w:p>
    <w:p w:rsidR="001E33EC" w:rsidRPr="001E33EC" w:rsidRDefault="001E33EC" w:rsidP="001E33EC">
      <w:pPr>
        <w:pStyle w:val="ListParagraph"/>
        <w:widowControl w:val="0"/>
        <w:numPr>
          <w:ilvl w:val="0"/>
          <w:numId w:val="30"/>
        </w:numPr>
        <w:tabs>
          <w:tab w:val="left" w:pos="284"/>
        </w:tabs>
        <w:autoSpaceDE w:val="0"/>
        <w:autoSpaceDN w:val="0"/>
        <w:adjustRightInd w:val="0"/>
        <w:spacing w:after="120" w:line="312" w:lineRule="auto"/>
        <w:ind w:left="284" w:hanging="284"/>
        <w:jc w:val="both"/>
        <w:rPr>
          <w:rFonts w:ascii="Candara" w:hAnsi="Candara" w:cs="Baskerville SemiBold"/>
          <w:b/>
          <w:lang w:val="en-US"/>
        </w:rPr>
      </w:pPr>
      <w:r w:rsidRPr="001E33EC">
        <w:rPr>
          <w:rFonts w:ascii="Candara" w:hAnsi="Candara" w:cs="Baskerville SemiBold"/>
          <w:b/>
          <w:lang w:val="en-US"/>
        </w:rPr>
        <w:t>Beliefs</w:t>
      </w:r>
    </w:p>
    <w:p w:rsidR="002D28E9" w:rsidRPr="002D28E9" w:rsidRDefault="002D28E9" w:rsidP="001E33EC">
      <w:pPr>
        <w:widowControl w:val="0"/>
        <w:autoSpaceDE w:val="0"/>
        <w:autoSpaceDN w:val="0"/>
        <w:adjustRightInd w:val="0"/>
        <w:spacing w:after="120" w:line="312" w:lineRule="auto"/>
        <w:ind w:left="284"/>
        <w:jc w:val="both"/>
        <w:rPr>
          <w:rFonts w:ascii="Candara" w:hAnsi="Candara" w:cs="Baskerville SemiBold"/>
          <w:lang w:val="en-US"/>
        </w:rPr>
      </w:pPr>
      <w:r w:rsidRPr="002D28E9">
        <w:rPr>
          <w:rFonts w:ascii="Candara" w:hAnsi="Candara" w:cs="Baskerville SemiBold"/>
          <w:lang w:val="en-US"/>
        </w:rPr>
        <w:t>What are your character’s basic beliefs? Think of the various ideas that he/she thinks are true, and that your character uses as a basis of daily action. Beliefs can be both permissions and lim</w:t>
      </w:r>
      <w:r w:rsidRPr="002D28E9">
        <w:rPr>
          <w:rFonts w:ascii="Candara" w:hAnsi="Candara" w:cs="Baskerville SemiBold"/>
          <w:lang w:val="en-US"/>
        </w:rPr>
        <w:t>i</w:t>
      </w:r>
      <w:r w:rsidRPr="002D28E9">
        <w:rPr>
          <w:rFonts w:ascii="Candara" w:hAnsi="Candara" w:cs="Baskerville SemiBold"/>
          <w:lang w:val="en-US"/>
        </w:rPr>
        <w:t xml:space="preserve">tations. (e.g.: </w:t>
      </w:r>
      <w:r w:rsidR="001E33EC">
        <w:rPr>
          <w:rFonts w:ascii="Candara" w:hAnsi="Candara" w:cs="Baskerville SemiBold"/>
          <w:lang w:val="en-US"/>
        </w:rPr>
        <w:t>“</w:t>
      </w:r>
      <w:r w:rsidRPr="002D28E9">
        <w:rPr>
          <w:rFonts w:ascii="Candara" w:hAnsi="Candara" w:cs="Baskerville SemiBold"/>
          <w:lang w:val="en-US"/>
        </w:rPr>
        <w:t>I am strong! The p</w:t>
      </w:r>
      <w:r w:rsidR="001E33EC">
        <w:rPr>
          <w:rFonts w:ascii="Candara" w:hAnsi="Candara" w:cs="Baskerville SemiBold"/>
          <w:lang w:val="en-US"/>
        </w:rPr>
        <w:t>ositive forces will always win!” or “</w:t>
      </w:r>
      <w:r w:rsidRPr="002D28E9">
        <w:rPr>
          <w:rFonts w:ascii="Candara" w:hAnsi="Candara" w:cs="Baskerville SemiBold"/>
          <w:lang w:val="en-US"/>
        </w:rPr>
        <w:t>I am afraid of my stronger en</w:t>
      </w:r>
      <w:r w:rsidR="001E33EC">
        <w:rPr>
          <w:rFonts w:ascii="Candara" w:hAnsi="Candara" w:cs="Baskerville SemiBold"/>
          <w:lang w:val="en-US"/>
        </w:rPr>
        <w:t xml:space="preserve">emy, he will certainly kill </w:t>
      </w:r>
      <w:proofErr w:type="gramStart"/>
      <w:r w:rsidR="001E33EC">
        <w:rPr>
          <w:rFonts w:ascii="Candara" w:hAnsi="Candara" w:cs="Baskerville SemiBold"/>
          <w:lang w:val="en-US"/>
        </w:rPr>
        <w:t>me</w:t>
      </w:r>
      <w:proofErr w:type="gramEnd"/>
      <w:r w:rsidR="001E33EC">
        <w:rPr>
          <w:rFonts w:ascii="Candara" w:hAnsi="Candara" w:cs="Baskerville SemiBold"/>
          <w:lang w:val="en-US"/>
        </w:rPr>
        <w:t>.”</w:t>
      </w:r>
      <w:r w:rsidRPr="002D28E9">
        <w:rPr>
          <w:rFonts w:ascii="Candara" w:hAnsi="Candara" w:cs="Baskerville SemiBold"/>
          <w:lang w:val="en-US"/>
        </w:rPr>
        <w:t xml:space="preserve"> or </w:t>
      </w:r>
      <w:r w:rsidR="001E33EC">
        <w:rPr>
          <w:rFonts w:ascii="Candara" w:hAnsi="Candara" w:cs="Baskerville SemiBold"/>
          <w:lang w:val="en-US"/>
        </w:rPr>
        <w:t>“I don’</w:t>
      </w:r>
      <w:r w:rsidRPr="002D28E9">
        <w:rPr>
          <w:rFonts w:ascii="Candara" w:hAnsi="Candara" w:cs="Baskerville SemiBold"/>
          <w:lang w:val="en-US"/>
        </w:rPr>
        <w:t xml:space="preserve">t do </w:t>
      </w:r>
      <w:r w:rsidR="001E33EC">
        <w:rPr>
          <w:rFonts w:ascii="Candara" w:hAnsi="Candara" w:cs="Baskerville SemiBold"/>
          <w:lang w:val="en-US"/>
        </w:rPr>
        <w:t>this or that because I think it’</w:t>
      </w:r>
      <w:r w:rsidRPr="002D28E9">
        <w:rPr>
          <w:rFonts w:ascii="Candara" w:hAnsi="Candara" w:cs="Baskerville SemiBold"/>
          <w:lang w:val="en-US"/>
        </w:rPr>
        <w:t>s wrong.</w:t>
      </w:r>
      <w:r w:rsidR="001E33EC">
        <w:rPr>
          <w:rFonts w:ascii="Candara" w:hAnsi="Candara" w:cs="Baskerville SemiBold"/>
          <w:lang w:val="en-US"/>
        </w:rPr>
        <w:t>”</w:t>
      </w:r>
      <w:r w:rsidRPr="002D28E9">
        <w:rPr>
          <w:rFonts w:ascii="Candara" w:hAnsi="Candara" w:cs="Baskerville SemiBold"/>
          <w:lang w:val="en-US"/>
        </w:rPr>
        <w:t>)</w:t>
      </w:r>
      <w:r w:rsidR="001E33EC">
        <w:rPr>
          <w:rFonts w:ascii="Candara" w:hAnsi="Candara" w:cs="Baskerville SemiBold"/>
          <w:lang w:val="en-US"/>
        </w:rPr>
        <w:t>.</w:t>
      </w:r>
    </w:p>
    <w:p w:rsidR="001E33EC" w:rsidRPr="001E33EC" w:rsidRDefault="001E33EC" w:rsidP="001E33EC">
      <w:pPr>
        <w:pStyle w:val="ListParagraph"/>
        <w:widowControl w:val="0"/>
        <w:numPr>
          <w:ilvl w:val="0"/>
          <w:numId w:val="30"/>
        </w:numPr>
        <w:tabs>
          <w:tab w:val="left" w:pos="284"/>
        </w:tabs>
        <w:autoSpaceDE w:val="0"/>
        <w:autoSpaceDN w:val="0"/>
        <w:adjustRightInd w:val="0"/>
        <w:spacing w:after="120" w:line="312" w:lineRule="auto"/>
        <w:ind w:left="284" w:hanging="284"/>
        <w:jc w:val="both"/>
        <w:rPr>
          <w:rFonts w:ascii="Candara" w:hAnsi="Candara" w:cs="Baskerville SemiBold"/>
          <w:b/>
          <w:lang w:val="en-US"/>
        </w:rPr>
      </w:pPr>
      <w:r w:rsidRPr="001E33EC">
        <w:rPr>
          <w:rFonts w:ascii="Candara" w:hAnsi="Candara" w:cs="Baskerville SemiBold"/>
          <w:b/>
          <w:lang w:val="en-US"/>
        </w:rPr>
        <w:t>Identity</w:t>
      </w:r>
    </w:p>
    <w:p w:rsidR="002D28E9" w:rsidRPr="002D28E9" w:rsidRDefault="002D28E9" w:rsidP="001E33EC">
      <w:pPr>
        <w:widowControl w:val="0"/>
        <w:autoSpaceDE w:val="0"/>
        <w:autoSpaceDN w:val="0"/>
        <w:adjustRightInd w:val="0"/>
        <w:spacing w:after="120" w:line="312" w:lineRule="auto"/>
        <w:ind w:left="284"/>
        <w:jc w:val="both"/>
        <w:rPr>
          <w:rFonts w:ascii="Candara" w:hAnsi="Candara" w:cs="Baskerville SemiBold"/>
          <w:lang w:val="en-US"/>
        </w:rPr>
      </w:pPr>
      <w:r w:rsidRPr="002D28E9">
        <w:rPr>
          <w:rFonts w:ascii="Candara" w:hAnsi="Candara" w:cs="Baskerville SemiBold"/>
          <w:lang w:val="en-US"/>
        </w:rPr>
        <w:t>What are your character’s core values and his/her mission in life? What does your character want to achieve?</w:t>
      </w:r>
    </w:p>
    <w:p w:rsidR="001E33EC" w:rsidRPr="001E33EC" w:rsidRDefault="001E33EC" w:rsidP="001E33EC">
      <w:pPr>
        <w:pStyle w:val="ListParagraph"/>
        <w:widowControl w:val="0"/>
        <w:numPr>
          <w:ilvl w:val="0"/>
          <w:numId w:val="30"/>
        </w:numPr>
        <w:tabs>
          <w:tab w:val="left" w:pos="284"/>
        </w:tabs>
        <w:autoSpaceDE w:val="0"/>
        <w:autoSpaceDN w:val="0"/>
        <w:adjustRightInd w:val="0"/>
        <w:spacing w:after="120" w:line="312" w:lineRule="auto"/>
        <w:ind w:left="284" w:hanging="284"/>
        <w:jc w:val="both"/>
        <w:rPr>
          <w:rFonts w:ascii="Candara" w:hAnsi="Candara" w:cs="Baskerville SemiBold"/>
          <w:b/>
          <w:lang w:val="en-US"/>
        </w:rPr>
      </w:pPr>
      <w:r w:rsidRPr="001E33EC">
        <w:rPr>
          <w:rFonts w:ascii="Candara" w:hAnsi="Candara" w:cs="Baskerville SemiBold"/>
          <w:b/>
          <w:lang w:val="en-US"/>
        </w:rPr>
        <w:t>Spiritual</w:t>
      </w:r>
    </w:p>
    <w:p w:rsidR="002D28E9" w:rsidRPr="002D28E9" w:rsidRDefault="002D28E9" w:rsidP="001E33EC">
      <w:pPr>
        <w:widowControl w:val="0"/>
        <w:autoSpaceDE w:val="0"/>
        <w:autoSpaceDN w:val="0"/>
        <w:adjustRightInd w:val="0"/>
        <w:spacing w:after="120" w:line="312" w:lineRule="auto"/>
        <w:ind w:left="284"/>
        <w:jc w:val="both"/>
        <w:rPr>
          <w:rFonts w:ascii="Candara" w:hAnsi="Candara" w:cs="Baskerville SemiBold"/>
          <w:lang w:val="en-US"/>
        </w:rPr>
      </w:pPr>
      <w:r w:rsidRPr="002D28E9">
        <w:rPr>
          <w:rFonts w:ascii="Candara" w:hAnsi="Candara" w:cs="Baskerville SemiBold"/>
          <w:lang w:val="en-US"/>
        </w:rPr>
        <w:t>This is the deepest level of any character or person. Here we consider such metaphysical que</w:t>
      </w:r>
      <w:r w:rsidRPr="002D28E9">
        <w:rPr>
          <w:rFonts w:ascii="Candara" w:hAnsi="Candara" w:cs="Baskerville SemiBold"/>
          <w:lang w:val="en-US"/>
        </w:rPr>
        <w:t>s</w:t>
      </w:r>
      <w:r w:rsidRPr="002D28E9">
        <w:rPr>
          <w:rFonts w:ascii="Candara" w:hAnsi="Candara" w:cs="Baskerville SemiBold"/>
          <w:lang w:val="en-US"/>
        </w:rPr>
        <w:t xml:space="preserve">tions as </w:t>
      </w:r>
      <w:r w:rsidR="001E33EC">
        <w:rPr>
          <w:rFonts w:ascii="Candara" w:hAnsi="Candara" w:cs="Baskerville SemiBold"/>
          <w:lang w:val="en-US"/>
        </w:rPr>
        <w:t>“</w:t>
      </w:r>
      <w:r w:rsidRPr="002D28E9">
        <w:rPr>
          <w:rFonts w:ascii="Candara" w:hAnsi="Candara" w:cs="Baskerville SemiBold"/>
          <w:lang w:val="en-US"/>
        </w:rPr>
        <w:t>Why are we here? What is our purpose?</w:t>
      </w:r>
      <w:r w:rsidR="001E33EC">
        <w:rPr>
          <w:rFonts w:ascii="Candara" w:hAnsi="Candara" w:cs="Baskerville SemiBold"/>
          <w:lang w:val="en-US"/>
        </w:rPr>
        <w:t>”</w:t>
      </w:r>
      <w:r w:rsidRPr="002D28E9">
        <w:rPr>
          <w:rFonts w:ascii="Candara" w:hAnsi="Candara" w:cs="Baskerville SemiBold"/>
          <w:lang w:val="en-US"/>
        </w:rPr>
        <w:t xml:space="preserve"> These questions are hardly ever asked or answered openly. Try to slip into your character</w:t>
      </w:r>
      <w:r w:rsidR="001E33EC">
        <w:rPr>
          <w:rFonts w:ascii="Candara" w:hAnsi="Candara" w:cs="Baskerville SemiBold"/>
          <w:lang w:val="en-US"/>
        </w:rPr>
        <w:t>’</w:t>
      </w:r>
      <w:r w:rsidRPr="002D28E9">
        <w:rPr>
          <w:rFonts w:ascii="Candara" w:hAnsi="Candara" w:cs="Baskerville SemiBold"/>
          <w:lang w:val="en-US"/>
        </w:rPr>
        <w:t>s mind and answer these questions for him/her. What would he/she say?</w:t>
      </w:r>
    </w:p>
    <w:p w:rsidR="002D28E9" w:rsidRDefault="002D28E9" w:rsidP="002D28E9">
      <w:pPr>
        <w:widowControl w:val="0"/>
        <w:autoSpaceDE w:val="0"/>
        <w:autoSpaceDN w:val="0"/>
        <w:adjustRightInd w:val="0"/>
        <w:spacing w:after="120" w:line="312" w:lineRule="auto"/>
        <w:rPr>
          <w:rFonts w:ascii="Candara" w:hAnsi="Candara" w:cs="Baskerville SemiBold"/>
          <w:lang w:val="en-US"/>
        </w:rPr>
      </w:pPr>
    </w:p>
    <w:p w:rsidR="001E33EC" w:rsidRDefault="001E33EC" w:rsidP="002D28E9">
      <w:pPr>
        <w:widowControl w:val="0"/>
        <w:autoSpaceDE w:val="0"/>
        <w:autoSpaceDN w:val="0"/>
        <w:adjustRightInd w:val="0"/>
        <w:spacing w:after="120" w:line="312" w:lineRule="auto"/>
        <w:rPr>
          <w:rFonts w:ascii="Candara" w:hAnsi="Candara" w:cs="Baskerville SemiBold"/>
          <w:lang w:val="en-US"/>
        </w:rPr>
      </w:pPr>
    </w:p>
    <w:p w:rsidR="001E33EC" w:rsidRDefault="001E33EC">
      <w:pPr>
        <w:rPr>
          <w:rFonts w:ascii="Candara" w:hAnsi="Candara" w:cs="Baskerville SemiBold"/>
          <w:lang w:val="en-US"/>
        </w:rPr>
      </w:pPr>
      <w:r>
        <w:rPr>
          <w:rFonts w:ascii="Candara" w:hAnsi="Candara" w:cs="Baskerville SemiBold"/>
          <w:lang w:val="en-US"/>
        </w:rPr>
        <w:br w:type="page"/>
      </w:r>
    </w:p>
    <w:p w:rsidR="006A4263" w:rsidRPr="006A4263" w:rsidRDefault="006A4263" w:rsidP="004235E4">
      <w:pPr>
        <w:widowControl w:val="0"/>
        <w:tabs>
          <w:tab w:val="left" w:pos="1985"/>
          <w:tab w:val="right" w:leader="dot" w:pos="5670"/>
        </w:tabs>
        <w:autoSpaceDE w:val="0"/>
        <w:autoSpaceDN w:val="0"/>
        <w:adjustRightInd w:val="0"/>
        <w:spacing w:after="120" w:line="312" w:lineRule="auto"/>
        <w:rPr>
          <w:rFonts w:ascii="Candara" w:hAnsi="Candara" w:cs="Baskerville SemiBold"/>
          <w:b/>
          <w:lang w:val="en-US"/>
        </w:rPr>
      </w:pPr>
      <w:r w:rsidRPr="006A4263">
        <w:rPr>
          <w:rFonts w:ascii="Candara" w:hAnsi="Candara" w:cs="Baskerville SemiBold"/>
          <w:b/>
          <w:lang w:val="en-US"/>
        </w:rPr>
        <w:lastRenderedPageBreak/>
        <w:t>Title of Book/Story:</w:t>
      </w:r>
      <w:r w:rsidRPr="006A4263">
        <w:rPr>
          <w:rFonts w:ascii="Candara" w:hAnsi="Candara" w:cs="Baskerville SemiBold"/>
          <w:b/>
          <w:lang w:val="en-US"/>
        </w:rPr>
        <w:tab/>
      </w:r>
      <w:r w:rsidRPr="006A4263">
        <w:rPr>
          <w:rFonts w:ascii="Candara" w:hAnsi="Candara" w:cs="Baskerville SemiBold"/>
          <w:lang w:val="en-US"/>
        </w:rPr>
        <w:tab/>
      </w:r>
    </w:p>
    <w:p w:rsidR="006A4263" w:rsidRPr="006A4263" w:rsidRDefault="002D28E9" w:rsidP="004235E4">
      <w:pPr>
        <w:widowControl w:val="0"/>
        <w:tabs>
          <w:tab w:val="left" w:pos="1985"/>
          <w:tab w:val="right" w:leader="dot" w:pos="5670"/>
        </w:tabs>
        <w:autoSpaceDE w:val="0"/>
        <w:autoSpaceDN w:val="0"/>
        <w:adjustRightInd w:val="0"/>
        <w:spacing w:after="120" w:line="312" w:lineRule="auto"/>
        <w:rPr>
          <w:rFonts w:ascii="Candara" w:hAnsi="Candara" w:cs="Baskerville SemiBold"/>
          <w:b/>
          <w:lang w:val="en-US"/>
        </w:rPr>
      </w:pPr>
      <w:r w:rsidRPr="006A4263">
        <w:rPr>
          <w:rFonts w:ascii="Candara" w:hAnsi="Candara" w:cs="Baskerville SemiBold"/>
          <w:b/>
          <w:lang w:val="en-US"/>
        </w:rPr>
        <w:t>Author:</w:t>
      </w:r>
      <w:r w:rsidR="006A4263" w:rsidRPr="006A4263">
        <w:rPr>
          <w:rFonts w:ascii="Candara" w:hAnsi="Candara" w:cs="Baskerville SemiBold"/>
          <w:b/>
          <w:lang w:val="en-US"/>
        </w:rPr>
        <w:tab/>
      </w:r>
      <w:r w:rsidR="006A4263" w:rsidRPr="006A4263">
        <w:rPr>
          <w:rFonts w:ascii="Candara" w:hAnsi="Candara" w:cs="Baskerville SemiBold"/>
          <w:lang w:val="en-US"/>
        </w:rPr>
        <w:tab/>
      </w:r>
    </w:p>
    <w:p w:rsidR="002D28E9" w:rsidRPr="006A4263" w:rsidRDefault="002D28E9" w:rsidP="004235E4">
      <w:pPr>
        <w:widowControl w:val="0"/>
        <w:tabs>
          <w:tab w:val="left" w:pos="1985"/>
          <w:tab w:val="right" w:leader="dot" w:pos="5670"/>
        </w:tabs>
        <w:autoSpaceDE w:val="0"/>
        <w:autoSpaceDN w:val="0"/>
        <w:adjustRightInd w:val="0"/>
        <w:spacing w:after="120" w:line="312" w:lineRule="auto"/>
        <w:rPr>
          <w:rFonts w:ascii="Candara" w:hAnsi="Candara" w:cs="Baskerville SemiBold"/>
          <w:b/>
          <w:lang w:val="en-US"/>
        </w:rPr>
      </w:pPr>
      <w:r w:rsidRPr="006A4263">
        <w:rPr>
          <w:rFonts w:ascii="Candara" w:hAnsi="Candara" w:cs="Baskerville SemiBold"/>
          <w:b/>
          <w:lang w:val="en-US"/>
        </w:rPr>
        <w:t>Character's name:</w:t>
      </w:r>
      <w:r w:rsidR="006A4263" w:rsidRPr="006A4263">
        <w:rPr>
          <w:rFonts w:ascii="Candara" w:hAnsi="Candara" w:cs="Baskerville SemiBold"/>
          <w:b/>
          <w:lang w:val="en-US"/>
        </w:rPr>
        <w:tab/>
      </w:r>
      <w:r w:rsidR="006A4263" w:rsidRPr="006A4263">
        <w:rPr>
          <w:rFonts w:ascii="Candara" w:hAnsi="Candara" w:cs="Baskerville SemiBold"/>
          <w:lang w:val="en-US"/>
        </w:rPr>
        <w:tab/>
      </w: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r>
        <w:rPr>
          <w:rFonts w:ascii="Candara" w:hAnsi="Candara" w:cs="Baskerville SemiBold"/>
          <w:noProof/>
          <w:lang w:eastAsia="de-AT"/>
        </w:rPr>
        <w:drawing>
          <wp:anchor distT="0" distB="0" distL="114300" distR="114300" simplePos="0" relativeHeight="251653120" behindDoc="0" locked="0" layoutInCell="1" allowOverlap="1">
            <wp:simplePos x="0" y="0"/>
            <wp:positionH relativeFrom="column">
              <wp:posOffset>-337820</wp:posOffset>
            </wp:positionH>
            <wp:positionV relativeFrom="paragraph">
              <wp:posOffset>254635</wp:posOffset>
            </wp:positionV>
            <wp:extent cx="6448425" cy="65341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8425" cy="6534150"/>
                    </a:xfrm>
                    <a:prstGeom prst="rect">
                      <a:avLst/>
                    </a:prstGeom>
                    <a:noFill/>
                    <a:ln>
                      <a:noFill/>
                    </a:ln>
                  </pic:spPr>
                </pic:pic>
              </a:graphicData>
            </a:graphic>
          </wp:anchor>
        </w:drawing>
      </w: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6A4263"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6A4263" w:rsidRPr="002D28E9" w:rsidRDefault="006A4263" w:rsidP="006A4263">
      <w:pPr>
        <w:widowControl w:val="0"/>
        <w:tabs>
          <w:tab w:val="left" w:pos="1985"/>
          <w:tab w:val="right" w:pos="4820"/>
        </w:tabs>
        <w:autoSpaceDE w:val="0"/>
        <w:autoSpaceDN w:val="0"/>
        <w:adjustRightInd w:val="0"/>
        <w:spacing w:after="120" w:line="312" w:lineRule="auto"/>
        <w:rPr>
          <w:rFonts w:ascii="Candara" w:hAnsi="Candara" w:cs="Baskerville SemiBold"/>
          <w:lang w:val="en-US"/>
        </w:rPr>
      </w:pPr>
    </w:p>
    <w:p w:rsidR="002D28E9" w:rsidRPr="00EC531E" w:rsidRDefault="002D28E9"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6A4263" w:rsidRPr="00EC531E" w:rsidRDefault="006A4263" w:rsidP="006A4263">
      <w:pPr>
        <w:widowControl w:val="0"/>
        <w:autoSpaceDE w:val="0"/>
        <w:autoSpaceDN w:val="0"/>
        <w:adjustRightInd w:val="0"/>
        <w:spacing w:after="120" w:line="312" w:lineRule="auto"/>
        <w:rPr>
          <w:rFonts w:ascii="Calibri" w:hAnsi="Calibri" w:cs="Times"/>
          <w:lang w:val="en-US"/>
        </w:rPr>
      </w:pPr>
    </w:p>
    <w:p w:rsidR="00EC5D8F" w:rsidRPr="00EC531E" w:rsidRDefault="00EC5D8F">
      <w:pPr>
        <w:rPr>
          <w:rFonts w:ascii="Calibri" w:hAnsi="Calibri" w:cs="Times"/>
          <w:lang w:val="en-US"/>
        </w:rPr>
      </w:pPr>
      <w:r w:rsidRPr="00EC531E">
        <w:rPr>
          <w:rFonts w:ascii="Calibri" w:hAnsi="Calibri" w:cs="Times"/>
          <w:lang w:val="en-US"/>
        </w:rPr>
        <w:br w:type="page"/>
      </w:r>
    </w:p>
    <w:p w:rsidR="00EC5D8F" w:rsidRPr="00EF26D3" w:rsidRDefault="00EC5D8F" w:rsidP="00EC5D8F">
      <w:pPr>
        <w:pBdr>
          <w:bottom w:val="single" w:sz="8" w:space="1" w:color="4F81BD" w:themeColor="accent1"/>
        </w:pBdr>
        <w:rPr>
          <w:rFonts w:ascii="Candara" w:hAnsi="Candara"/>
          <w:b/>
          <w:color w:val="4F81BD" w:themeColor="accent1"/>
          <w:sz w:val="32"/>
          <w:szCs w:val="32"/>
          <w:lang w:val="en-US"/>
        </w:rPr>
      </w:pPr>
      <w:r>
        <w:rPr>
          <w:rFonts w:ascii="Candara" w:hAnsi="Candara"/>
          <w:b/>
          <w:color w:val="4F81BD" w:themeColor="accent1"/>
          <w:sz w:val="32"/>
          <w:szCs w:val="32"/>
          <w:lang w:val="en-US"/>
        </w:rPr>
        <w:lastRenderedPageBreak/>
        <w:t>Group Discussions</w:t>
      </w:r>
    </w:p>
    <w:p w:rsidR="00EC5D8F" w:rsidRPr="007609D6" w:rsidRDefault="00EC5D8F" w:rsidP="007609D6">
      <w:pPr>
        <w:spacing w:after="120" w:line="312" w:lineRule="auto"/>
        <w:rPr>
          <w:rFonts w:ascii="Candara" w:hAnsi="Candara"/>
          <w:lang w:val="en-US"/>
        </w:rPr>
      </w:pPr>
    </w:p>
    <w:p w:rsidR="00EC5D8F" w:rsidRPr="00EC5D8F" w:rsidRDefault="00EC5D8F" w:rsidP="00EC5D8F">
      <w:pPr>
        <w:spacing w:after="120" w:line="312" w:lineRule="auto"/>
        <w:jc w:val="both"/>
        <w:rPr>
          <w:rFonts w:ascii="Candara" w:hAnsi="Candara" w:cs="Baskerville SemiBold"/>
          <w:lang w:val="en-US"/>
        </w:rPr>
      </w:pPr>
      <w:r>
        <w:rPr>
          <w:rFonts w:ascii="Candara" w:hAnsi="Candara" w:cs="Baskerville SemiBold"/>
          <w:lang w:val="en-US"/>
        </w:rPr>
        <w:t xml:space="preserve">Agree on a person who will be the language police for this activity. Make sure you use ENGLISH ONLY in your discussions. Work with the discussion cards provided below and discuss each topic in detail. Write down a few notes about your results and be ready to share them </w:t>
      </w:r>
      <w:r w:rsidR="00380348">
        <w:rPr>
          <w:rFonts w:ascii="Candara" w:hAnsi="Candara" w:cs="Baskerville SemiBold"/>
          <w:lang w:val="en-US"/>
        </w:rPr>
        <w:t>in class.</w:t>
      </w:r>
    </w:p>
    <w:p w:rsidR="00EC5D8F" w:rsidRPr="00350067" w:rsidRDefault="00EC5D8F" w:rsidP="00EC5D8F">
      <w:pPr>
        <w:widowControl w:val="0"/>
        <w:autoSpaceDE w:val="0"/>
        <w:autoSpaceDN w:val="0"/>
        <w:adjustRightInd w:val="0"/>
        <w:spacing w:after="120" w:line="312" w:lineRule="auto"/>
        <w:jc w:val="both"/>
        <w:rPr>
          <w:rFonts w:ascii="Candara" w:hAnsi="Candara" w:cs="Baskerville SemiBold"/>
          <w:sz w:val="11"/>
          <w:szCs w:val="11"/>
          <w:lang w:val="en-US"/>
        </w:rPr>
      </w:pPr>
    </w:p>
    <w:p w:rsidR="00EC5D8F" w:rsidRDefault="00EC5D8F" w:rsidP="00EC5D8F">
      <w:pPr>
        <w:tabs>
          <w:tab w:val="right" w:pos="9072"/>
        </w:tabs>
      </w:pPr>
      <w:r>
        <w:rPr>
          <w:noProof/>
          <w:lang w:eastAsia="de-AT"/>
        </w:rPr>
        <w:drawing>
          <wp:inline distT="0" distB="0" distL="0" distR="0">
            <wp:extent cx="2535555" cy="1836742"/>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227" t="17619" r="50711" b="31367"/>
                    <a:stretch>
                      <a:fillRect/>
                    </a:stretch>
                  </pic:blipFill>
                  <pic:spPr bwMode="auto">
                    <a:xfrm>
                      <a:off x="0" y="0"/>
                      <a:ext cx="2535555" cy="1836742"/>
                    </a:xfrm>
                    <a:prstGeom prst="rect">
                      <a:avLst/>
                    </a:prstGeom>
                    <a:noFill/>
                    <a:ln w="9525">
                      <a:noFill/>
                      <a:miter lim="800000"/>
                      <a:headEnd/>
                      <a:tailEnd/>
                    </a:ln>
                  </pic:spPr>
                </pic:pic>
              </a:graphicData>
            </a:graphic>
          </wp:inline>
        </w:drawing>
      </w:r>
      <w:r>
        <w:tab/>
      </w:r>
      <w:r w:rsidRPr="00F37741">
        <w:t xml:space="preserve"> </w:t>
      </w:r>
      <w:r>
        <w:rPr>
          <w:noProof/>
          <w:lang w:eastAsia="de-AT"/>
        </w:rPr>
        <w:drawing>
          <wp:inline distT="0" distB="0" distL="0" distR="0">
            <wp:extent cx="2541270" cy="1845945"/>
            <wp:effectExtent l="1905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52762" t="35873" r="3109" b="12857"/>
                    <a:stretch>
                      <a:fillRect/>
                    </a:stretch>
                  </pic:blipFill>
                  <pic:spPr bwMode="auto">
                    <a:xfrm>
                      <a:off x="0" y="0"/>
                      <a:ext cx="2541270" cy="1845945"/>
                    </a:xfrm>
                    <a:prstGeom prst="rect">
                      <a:avLst/>
                    </a:prstGeom>
                    <a:noFill/>
                    <a:ln w="9525">
                      <a:noFill/>
                      <a:miter lim="800000"/>
                      <a:headEnd/>
                      <a:tailEnd/>
                    </a:ln>
                  </pic:spPr>
                </pic:pic>
              </a:graphicData>
            </a:graphic>
          </wp:inline>
        </w:drawing>
      </w:r>
    </w:p>
    <w:p w:rsidR="00EC5D8F" w:rsidRPr="0013592B" w:rsidRDefault="00EC5D8F"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EC5D8F" w:rsidRDefault="00EC5D8F" w:rsidP="00EC5D8F">
      <w:pPr>
        <w:tabs>
          <w:tab w:val="right" w:pos="9072"/>
        </w:tabs>
      </w:pPr>
      <w:r>
        <w:rPr>
          <w:noProof/>
          <w:lang w:eastAsia="de-AT"/>
        </w:rPr>
        <w:drawing>
          <wp:inline distT="0" distB="0" distL="0" distR="0">
            <wp:extent cx="2535555" cy="1857375"/>
            <wp:effectExtent l="1905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52961" t="36825" r="2979" b="11587"/>
                    <a:stretch>
                      <a:fillRect/>
                    </a:stretch>
                  </pic:blipFill>
                  <pic:spPr bwMode="auto">
                    <a:xfrm>
                      <a:off x="0" y="0"/>
                      <a:ext cx="2535555" cy="1857375"/>
                    </a:xfrm>
                    <a:prstGeom prst="rect">
                      <a:avLst/>
                    </a:prstGeom>
                    <a:noFill/>
                    <a:ln w="9525">
                      <a:noFill/>
                      <a:miter lim="800000"/>
                      <a:headEnd/>
                      <a:tailEnd/>
                    </a:ln>
                  </pic:spPr>
                </pic:pic>
              </a:graphicData>
            </a:graphic>
          </wp:inline>
        </w:drawing>
      </w:r>
      <w:r w:rsidRPr="00F37741">
        <w:t xml:space="preserve"> </w:t>
      </w:r>
      <w:r>
        <w:tab/>
      </w:r>
      <w:r>
        <w:rPr>
          <w:noProof/>
          <w:lang w:eastAsia="de-AT"/>
        </w:rPr>
        <w:drawing>
          <wp:inline distT="0" distB="0" distL="0" distR="0">
            <wp:extent cx="2566035" cy="1840230"/>
            <wp:effectExtent l="19050" t="0" r="5715" b="0"/>
            <wp:docPr id="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52648" t="32857" r="2779" b="16032"/>
                    <a:stretch>
                      <a:fillRect/>
                    </a:stretch>
                  </pic:blipFill>
                  <pic:spPr bwMode="auto">
                    <a:xfrm>
                      <a:off x="0" y="0"/>
                      <a:ext cx="2566035" cy="1840230"/>
                    </a:xfrm>
                    <a:prstGeom prst="rect">
                      <a:avLst/>
                    </a:prstGeom>
                    <a:noFill/>
                    <a:ln w="9525">
                      <a:noFill/>
                      <a:miter lim="800000"/>
                      <a:headEnd/>
                      <a:tailEnd/>
                    </a:ln>
                  </pic:spPr>
                </pic:pic>
              </a:graphicData>
            </a:graphic>
          </wp:inline>
        </w:drawing>
      </w:r>
    </w:p>
    <w:p w:rsidR="00EC5D8F" w:rsidRPr="0013592B" w:rsidRDefault="00EC5D8F"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EC5D8F" w:rsidRDefault="00EC5D8F" w:rsidP="00EC5D8F">
      <w:pPr>
        <w:tabs>
          <w:tab w:val="right" w:pos="9072"/>
        </w:tabs>
      </w:pPr>
      <w:r w:rsidRPr="008D5137">
        <w:rPr>
          <w:noProof/>
          <w:lang w:eastAsia="de-AT"/>
        </w:rPr>
        <w:drawing>
          <wp:inline distT="0" distB="0" distL="0" distR="0">
            <wp:extent cx="2535555" cy="1840230"/>
            <wp:effectExtent l="19050" t="0" r="0" b="0"/>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5129" t="32857" r="50827" b="16032"/>
                    <a:stretch>
                      <a:fillRect/>
                    </a:stretch>
                  </pic:blipFill>
                  <pic:spPr bwMode="auto">
                    <a:xfrm>
                      <a:off x="0" y="0"/>
                      <a:ext cx="2535555" cy="1840230"/>
                    </a:xfrm>
                    <a:prstGeom prst="rect">
                      <a:avLst/>
                    </a:prstGeom>
                    <a:noFill/>
                    <a:ln w="9525">
                      <a:noFill/>
                      <a:miter lim="800000"/>
                      <a:headEnd/>
                      <a:tailEnd/>
                    </a:ln>
                  </pic:spPr>
                </pic:pic>
              </a:graphicData>
            </a:graphic>
          </wp:inline>
        </w:drawing>
      </w:r>
      <w:r>
        <w:tab/>
      </w:r>
      <w:r>
        <w:rPr>
          <w:noProof/>
          <w:lang w:eastAsia="de-AT"/>
        </w:rPr>
        <w:drawing>
          <wp:inline distT="0" distB="0" distL="0" distR="0">
            <wp:extent cx="2535555" cy="1851660"/>
            <wp:effectExtent l="19050" t="0" r="0" b="0"/>
            <wp:docPr id="1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52861" t="35873" r="3110" b="12698"/>
                    <a:stretch>
                      <a:fillRect/>
                    </a:stretch>
                  </pic:blipFill>
                  <pic:spPr bwMode="auto">
                    <a:xfrm>
                      <a:off x="0" y="0"/>
                      <a:ext cx="2535555" cy="1851660"/>
                    </a:xfrm>
                    <a:prstGeom prst="rect">
                      <a:avLst/>
                    </a:prstGeom>
                    <a:noFill/>
                    <a:ln w="9525">
                      <a:noFill/>
                      <a:miter lim="800000"/>
                      <a:headEnd/>
                      <a:tailEnd/>
                    </a:ln>
                  </pic:spPr>
                </pic:pic>
              </a:graphicData>
            </a:graphic>
          </wp:inline>
        </w:drawing>
      </w:r>
    </w:p>
    <w:p w:rsidR="00EC5D8F" w:rsidRDefault="00EC5D8F" w:rsidP="00EC5D8F">
      <w:pPr>
        <w:tabs>
          <w:tab w:val="right" w:pos="9072"/>
        </w:tabs>
      </w:pPr>
      <w:r>
        <w:rPr>
          <w:noProof/>
          <w:lang w:eastAsia="de-AT"/>
        </w:rPr>
        <w:lastRenderedPageBreak/>
        <w:drawing>
          <wp:inline distT="0" distB="0" distL="0" distR="0">
            <wp:extent cx="2541270" cy="1885950"/>
            <wp:effectExtent l="19050" t="0" r="0" b="0"/>
            <wp:docPr id="1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52961" t="38095" r="2880" b="9524"/>
                    <a:stretch>
                      <a:fillRect/>
                    </a:stretch>
                  </pic:blipFill>
                  <pic:spPr bwMode="auto">
                    <a:xfrm>
                      <a:off x="0" y="0"/>
                      <a:ext cx="2541270" cy="1885950"/>
                    </a:xfrm>
                    <a:prstGeom prst="rect">
                      <a:avLst/>
                    </a:prstGeom>
                    <a:noFill/>
                    <a:ln w="9525">
                      <a:noFill/>
                      <a:miter lim="800000"/>
                      <a:headEnd/>
                      <a:tailEnd/>
                    </a:ln>
                  </pic:spPr>
                </pic:pic>
              </a:graphicData>
            </a:graphic>
          </wp:inline>
        </w:drawing>
      </w:r>
      <w:r w:rsidRPr="00F37741">
        <w:t xml:space="preserve"> </w:t>
      </w:r>
      <w:r>
        <w:tab/>
      </w:r>
      <w:r>
        <w:rPr>
          <w:noProof/>
          <w:lang w:eastAsia="de-AT"/>
        </w:rPr>
        <w:drawing>
          <wp:inline distT="0" distB="0" distL="0" distR="0">
            <wp:extent cx="2518410" cy="1842519"/>
            <wp:effectExtent l="19050" t="0" r="0" b="0"/>
            <wp:docPr id="1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53060" t="15873" r="3206" b="32952"/>
                    <a:stretch>
                      <a:fillRect/>
                    </a:stretch>
                  </pic:blipFill>
                  <pic:spPr bwMode="auto">
                    <a:xfrm>
                      <a:off x="0" y="0"/>
                      <a:ext cx="2518410" cy="1842519"/>
                    </a:xfrm>
                    <a:prstGeom prst="rect">
                      <a:avLst/>
                    </a:prstGeom>
                    <a:noFill/>
                    <a:ln w="9525">
                      <a:noFill/>
                      <a:miter lim="800000"/>
                      <a:headEnd/>
                      <a:tailEnd/>
                    </a:ln>
                  </pic:spPr>
                </pic:pic>
              </a:graphicData>
            </a:graphic>
          </wp:inline>
        </w:drawing>
      </w:r>
    </w:p>
    <w:p w:rsidR="00350067" w:rsidRPr="0013592B" w:rsidRDefault="00350067"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EC5D8F" w:rsidRDefault="00EC5D8F" w:rsidP="00EC5D8F">
      <w:pPr>
        <w:tabs>
          <w:tab w:val="right" w:pos="9072"/>
        </w:tabs>
      </w:pPr>
      <w:r>
        <w:rPr>
          <w:noProof/>
          <w:lang w:eastAsia="de-AT"/>
        </w:rPr>
        <w:drawing>
          <wp:inline distT="0" distB="0" distL="0" distR="0">
            <wp:extent cx="2518410" cy="1853349"/>
            <wp:effectExtent l="19050" t="0" r="0" b="0"/>
            <wp:docPr id="1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5425" t="37937" r="50810" b="10588"/>
                    <a:stretch>
                      <a:fillRect/>
                    </a:stretch>
                  </pic:blipFill>
                  <pic:spPr bwMode="auto">
                    <a:xfrm>
                      <a:off x="0" y="0"/>
                      <a:ext cx="2518410" cy="1853349"/>
                    </a:xfrm>
                    <a:prstGeom prst="rect">
                      <a:avLst/>
                    </a:prstGeom>
                    <a:noFill/>
                    <a:ln w="9525">
                      <a:noFill/>
                      <a:miter lim="800000"/>
                      <a:headEnd/>
                      <a:tailEnd/>
                    </a:ln>
                  </pic:spPr>
                </pic:pic>
              </a:graphicData>
            </a:graphic>
          </wp:inline>
        </w:drawing>
      </w:r>
      <w:r w:rsidRPr="00F37741">
        <w:t xml:space="preserve"> </w:t>
      </w:r>
      <w:r>
        <w:tab/>
      </w:r>
      <w:r>
        <w:rPr>
          <w:noProof/>
          <w:lang w:eastAsia="de-AT"/>
        </w:rPr>
        <w:drawing>
          <wp:inline distT="0" distB="0" distL="0" distR="0">
            <wp:extent cx="2571750" cy="1834515"/>
            <wp:effectExtent l="19050" t="0" r="0" b="0"/>
            <wp:docPr id="1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5127" t="28889" r="50215" b="20159"/>
                    <a:stretch>
                      <a:fillRect/>
                    </a:stretch>
                  </pic:blipFill>
                  <pic:spPr bwMode="auto">
                    <a:xfrm>
                      <a:off x="0" y="0"/>
                      <a:ext cx="2571750" cy="1834515"/>
                    </a:xfrm>
                    <a:prstGeom prst="rect">
                      <a:avLst/>
                    </a:prstGeom>
                    <a:noFill/>
                    <a:ln w="9525">
                      <a:noFill/>
                      <a:miter lim="800000"/>
                      <a:headEnd/>
                      <a:tailEnd/>
                    </a:ln>
                  </pic:spPr>
                </pic:pic>
              </a:graphicData>
            </a:graphic>
          </wp:inline>
        </w:drawing>
      </w:r>
    </w:p>
    <w:p w:rsidR="00350067" w:rsidRPr="0013592B" w:rsidRDefault="00350067"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EC5D8F" w:rsidRDefault="00EC5D8F" w:rsidP="00EC5D8F">
      <w:pPr>
        <w:tabs>
          <w:tab w:val="right" w:pos="9072"/>
        </w:tabs>
      </w:pPr>
      <w:r>
        <w:rPr>
          <w:noProof/>
          <w:lang w:eastAsia="de-AT"/>
        </w:rPr>
        <w:drawing>
          <wp:inline distT="0" distB="0" distL="0" distR="0">
            <wp:extent cx="2546985" cy="1845945"/>
            <wp:effectExtent l="19050" t="0" r="571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l="52861" t="26032" r="2911" b="22698"/>
                    <a:stretch>
                      <a:fillRect/>
                    </a:stretch>
                  </pic:blipFill>
                  <pic:spPr bwMode="auto">
                    <a:xfrm>
                      <a:off x="0" y="0"/>
                      <a:ext cx="2546985" cy="1845945"/>
                    </a:xfrm>
                    <a:prstGeom prst="rect">
                      <a:avLst/>
                    </a:prstGeom>
                    <a:noFill/>
                    <a:ln w="9525">
                      <a:noFill/>
                      <a:miter lim="800000"/>
                      <a:headEnd/>
                      <a:tailEnd/>
                    </a:ln>
                  </pic:spPr>
                </pic:pic>
              </a:graphicData>
            </a:graphic>
          </wp:inline>
        </w:drawing>
      </w:r>
      <w:r w:rsidRPr="00F37741">
        <w:t xml:space="preserve"> </w:t>
      </w:r>
      <w:r>
        <w:tab/>
      </w:r>
      <w:r>
        <w:rPr>
          <w:noProof/>
          <w:lang w:eastAsia="de-AT"/>
        </w:rPr>
        <w:drawing>
          <wp:inline distT="0" distB="0" distL="0" distR="0">
            <wp:extent cx="2527935" cy="1857375"/>
            <wp:effectExtent l="19050" t="0" r="5715"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l="53126" t="13016" r="3010" b="35397"/>
                    <a:stretch>
                      <a:fillRect/>
                    </a:stretch>
                  </pic:blipFill>
                  <pic:spPr bwMode="auto">
                    <a:xfrm>
                      <a:off x="0" y="0"/>
                      <a:ext cx="2527935" cy="1857375"/>
                    </a:xfrm>
                    <a:prstGeom prst="rect">
                      <a:avLst/>
                    </a:prstGeom>
                    <a:noFill/>
                    <a:ln w="9525">
                      <a:noFill/>
                      <a:miter lim="800000"/>
                      <a:headEnd/>
                      <a:tailEnd/>
                    </a:ln>
                  </pic:spPr>
                </pic:pic>
              </a:graphicData>
            </a:graphic>
          </wp:inline>
        </w:drawing>
      </w:r>
    </w:p>
    <w:p w:rsidR="00350067" w:rsidRPr="0013592B" w:rsidRDefault="00350067"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EC5D8F" w:rsidRPr="0013592B" w:rsidRDefault="00EC5D8F" w:rsidP="0013592B">
      <w:pPr>
        <w:tabs>
          <w:tab w:val="right" w:pos="9072"/>
        </w:tabs>
      </w:pPr>
      <w:r w:rsidRPr="008D5137">
        <w:rPr>
          <w:noProof/>
          <w:lang w:eastAsia="de-AT"/>
        </w:rPr>
        <w:drawing>
          <wp:inline distT="0" distB="0" distL="0" distR="0">
            <wp:extent cx="2531745" cy="1834515"/>
            <wp:effectExtent l="19050" t="0" r="1905" b="0"/>
            <wp:docPr id="20"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l="52928" t="36984" r="3109" b="12064"/>
                    <a:stretch>
                      <a:fillRect/>
                    </a:stretch>
                  </pic:blipFill>
                  <pic:spPr bwMode="auto">
                    <a:xfrm>
                      <a:off x="0" y="0"/>
                      <a:ext cx="2531745" cy="1834515"/>
                    </a:xfrm>
                    <a:prstGeom prst="rect">
                      <a:avLst/>
                    </a:prstGeom>
                    <a:noFill/>
                    <a:ln w="9525">
                      <a:noFill/>
                      <a:miter lim="800000"/>
                      <a:headEnd/>
                      <a:tailEnd/>
                    </a:ln>
                  </pic:spPr>
                </pic:pic>
              </a:graphicData>
            </a:graphic>
          </wp:inline>
        </w:drawing>
      </w:r>
      <w:r>
        <w:tab/>
      </w:r>
      <w:r w:rsidR="0013592B" w:rsidRPr="0013592B">
        <w:rPr>
          <w:noProof/>
          <w:lang w:eastAsia="de-AT"/>
        </w:rPr>
        <w:drawing>
          <wp:inline distT="0" distB="0" distL="0" distR="0">
            <wp:extent cx="2535555" cy="1834515"/>
            <wp:effectExtent l="19050" t="0" r="0" b="0"/>
            <wp:docPr id="23"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l="5227" t="36984" r="50744" b="12064"/>
                    <a:stretch>
                      <a:fillRect/>
                    </a:stretch>
                  </pic:blipFill>
                  <pic:spPr bwMode="auto">
                    <a:xfrm>
                      <a:off x="0" y="0"/>
                      <a:ext cx="2535555" cy="1834515"/>
                    </a:xfrm>
                    <a:prstGeom prst="rect">
                      <a:avLst/>
                    </a:prstGeom>
                    <a:noFill/>
                    <a:ln w="9525">
                      <a:noFill/>
                      <a:miter lim="800000"/>
                      <a:headEnd/>
                      <a:tailEnd/>
                    </a:ln>
                  </pic:spPr>
                </pic:pic>
              </a:graphicData>
            </a:graphic>
          </wp:inline>
        </w:drawing>
      </w:r>
    </w:p>
    <w:p w:rsidR="0013592B" w:rsidRDefault="0013592B">
      <w:pPr>
        <w:rPr>
          <w:rFonts w:ascii="Candara" w:hAnsi="Candara" w:cs="Baskerville SemiBold"/>
          <w:lang w:val="en-US"/>
        </w:rPr>
      </w:pPr>
      <w:r>
        <w:rPr>
          <w:rFonts w:ascii="Candara" w:hAnsi="Candara" w:cs="Baskerville SemiBold"/>
          <w:lang w:val="en-US"/>
        </w:rPr>
        <w:br w:type="page"/>
      </w:r>
    </w:p>
    <w:p w:rsidR="0013592B" w:rsidRPr="00EF26D3" w:rsidRDefault="0013592B" w:rsidP="0013592B">
      <w:pPr>
        <w:pBdr>
          <w:bottom w:val="single" w:sz="8" w:space="1" w:color="4F81BD" w:themeColor="accent1"/>
        </w:pBdr>
        <w:rPr>
          <w:rFonts w:ascii="Candara" w:hAnsi="Candara"/>
          <w:b/>
          <w:color w:val="4F81BD" w:themeColor="accent1"/>
          <w:sz w:val="32"/>
          <w:szCs w:val="32"/>
          <w:lang w:val="en-US"/>
        </w:rPr>
      </w:pPr>
      <w:r>
        <w:rPr>
          <w:rFonts w:ascii="Candara" w:hAnsi="Candara"/>
          <w:b/>
          <w:color w:val="4F81BD" w:themeColor="accent1"/>
          <w:sz w:val="32"/>
          <w:szCs w:val="32"/>
          <w:lang w:val="en-US"/>
        </w:rPr>
        <w:lastRenderedPageBreak/>
        <w:t>Put Yourself in Someone Else’s Shoes</w:t>
      </w:r>
    </w:p>
    <w:p w:rsidR="0013592B" w:rsidRPr="007609D6" w:rsidRDefault="0013592B" w:rsidP="007609D6">
      <w:pPr>
        <w:spacing w:after="120" w:line="312" w:lineRule="auto"/>
        <w:rPr>
          <w:rFonts w:ascii="Candara" w:hAnsi="Candara"/>
          <w:lang w:val="en-US"/>
        </w:rPr>
      </w:pPr>
    </w:p>
    <w:p w:rsidR="0013592B" w:rsidRPr="00EC5D8F" w:rsidRDefault="0013592B" w:rsidP="0013592B">
      <w:pPr>
        <w:spacing w:after="120" w:line="312" w:lineRule="auto"/>
        <w:jc w:val="both"/>
        <w:rPr>
          <w:rFonts w:ascii="Candara" w:hAnsi="Candara" w:cs="Baskerville SemiBold"/>
          <w:lang w:val="en-US"/>
        </w:rPr>
      </w:pPr>
      <w:r>
        <w:rPr>
          <w:rFonts w:ascii="Candara" w:hAnsi="Candara" w:cs="Baskerville SemiBold"/>
          <w:lang w:val="en-US"/>
        </w:rPr>
        <w:t>Do you always agree with the decisions made or actions taken by the characters in your book? Think of a time you did not agree with a character. In the shoe on the left, write about the situ</w:t>
      </w:r>
      <w:r>
        <w:rPr>
          <w:rFonts w:ascii="Candara" w:hAnsi="Candara" w:cs="Baskerville SemiBold"/>
          <w:lang w:val="en-US"/>
        </w:rPr>
        <w:t>a</w:t>
      </w:r>
      <w:r>
        <w:rPr>
          <w:rFonts w:ascii="Candara" w:hAnsi="Candara" w:cs="Baskerville SemiBold"/>
          <w:lang w:val="en-US"/>
        </w:rPr>
        <w:t>tion and what the character did. In the shoe on the right, write about what you would have done if you were the character. Why would you have done things another way? Share your results with your neighbor.</w:t>
      </w:r>
    </w:p>
    <w:p w:rsidR="0013592B" w:rsidRDefault="0013592B"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8F4FD7" w:rsidRDefault="008F4FD7"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8F4FD7" w:rsidRPr="00350067" w:rsidRDefault="008F4FD7" w:rsidP="0013592B">
      <w:pPr>
        <w:widowControl w:val="0"/>
        <w:autoSpaceDE w:val="0"/>
        <w:autoSpaceDN w:val="0"/>
        <w:adjustRightInd w:val="0"/>
        <w:spacing w:after="120" w:line="312" w:lineRule="auto"/>
        <w:jc w:val="both"/>
        <w:rPr>
          <w:rFonts w:ascii="Candara" w:hAnsi="Candara" w:cs="Baskerville SemiBold"/>
          <w:sz w:val="11"/>
          <w:szCs w:val="11"/>
          <w:lang w:val="en-US"/>
        </w:rPr>
      </w:pPr>
    </w:p>
    <w:p w:rsidR="0013592B" w:rsidRDefault="008F4FD7">
      <w:pPr>
        <w:rPr>
          <w:rFonts w:ascii="Candara" w:hAnsi="Candara" w:cs="Baskerville SemiBold"/>
          <w:lang w:val="en-US"/>
        </w:rPr>
      </w:pPr>
      <w:r w:rsidRPr="008F4FD7">
        <w:rPr>
          <w:rFonts w:ascii="Candara" w:hAnsi="Candara" w:cs="Baskerville SemiBold"/>
          <w:noProof/>
          <w:lang w:eastAsia="de-AT"/>
        </w:rPr>
        <w:drawing>
          <wp:inline distT="0" distB="0" distL="0" distR="0">
            <wp:extent cx="5808405" cy="5127172"/>
            <wp:effectExtent l="19050" t="0" r="1845"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6563" t="25079" r="25207" b="6825"/>
                    <a:stretch>
                      <a:fillRect/>
                    </a:stretch>
                  </pic:blipFill>
                  <pic:spPr bwMode="auto">
                    <a:xfrm>
                      <a:off x="0" y="0"/>
                      <a:ext cx="5814213" cy="5132299"/>
                    </a:xfrm>
                    <a:prstGeom prst="rect">
                      <a:avLst/>
                    </a:prstGeom>
                    <a:noFill/>
                    <a:ln w="9525">
                      <a:noFill/>
                      <a:miter lim="800000"/>
                      <a:headEnd/>
                      <a:tailEnd/>
                    </a:ln>
                  </pic:spPr>
                </pic:pic>
              </a:graphicData>
            </a:graphic>
          </wp:inline>
        </w:drawing>
      </w:r>
    </w:p>
    <w:p w:rsidR="0013592B" w:rsidRDefault="0013592B">
      <w:pPr>
        <w:rPr>
          <w:rFonts w:ascii="Candara" w:hAnsi="Candara" w:cs="Baskerville SemiBold"/>
          <w:lang w:val="en-US"/>
        </w:rPr>
      </w:pPr>
    </w:p>
    <w:p w:rsidR="00587917" w:rsidRDefault="00587917">
      <w:pPr>
        <w:rPr>
          <w:rFonts w:ascii="Candara" w:hAnsi="Candara" w:cs="Baskerville SemiBold"/>
          <w:lang w:val="en-US"/>
        </w:rPr>
      </w:pPr>
      <w:r>
        <w:rPr>
          <w:rFonts w:ascii="Candara" w:hAnsi="Candara" w:cs="Baskerville SemiBold"/>
          <w:lang w:val="en-US"/>
        </w:rPr>
        <w:br w:type="page"/>
      </w:r>
    </w:p>
    <w:p w:rsidR="00B15123" w:rsidRPr="00EF26D3" w:rsidRDefault="007E1EE1" w:rsidP="00EF26D3">
      <w:pPr>
        <w:pBdr>
          <w:bottom w:val="single" w:sz="8" w:space="1" w:color="4F81BD" w:themeColor="accent1"/>
        </w:pBdr>
        <w:rPr>
          <w:rFonts w:ascii="Candara" w:hAnsi="Candara"/>
          <w:b/>
          <w:color w:val="4F81BD" w:themeColor="accent1"/>
          <w:sz w:val="32"/>
          <w:szCs w:val="32"/>
          <w:lang w:val="en-US"/>
        </w:rPr>
      </w:pPr>
      <w:r>
        <w:rPr>
          <w:rFonts w:ascii="Candara" w:hAnsi="Candara"/>
          <w:b/>
          <w:color w:val="4F81BD" w:themeColor="accent1"/>
          <w:sz w:val="32"/>
          <w:szCs w:val="32"/>
          <w:lang w:val="en-US"/>
        </w:rPr>
        <w:lastRenderedPageBreak/>
        <w:t>Creative</w:t>
      </w:r>
      <w:r w:rsidR="00B15123" w:rsidRPr="00EF26D3">
        <w:rPr>
          <w:rFonts w:ascii="Candara" w:hAnsi="Candara"/>
          <w:b/>
          <w:color w:val="4F81BD" w:themeColor="accent1"/>
          <w:sz w:val="32"/>
          <w:szCs w:val="32"/>
          <w:lang w:val="en-US"/>
        </w:rPr>
        <w:t xml:space="preserve"> </w:t>
      </w:r>
      <w:r w:rsidR="005A41AF">
        <w:rPr>
          <w:rFonts w:ascii="Candara" w:hAnsi="Candara"/>
          <w:b/>
          <w:color w:val="4F81BD" w:themeColor="accent1"/>
          <w:sz w:val="32"/>
          <w:szCs w:val="32"/>
          <w:lang w:val="en-US"/>
        </w:rPr>
        <w:t>Booklets</w:t>
      </w:r>
    </w:p>
    <w:p w:rsidR="00B15123" w:rsidRPr="007609D6" w:rsidRDefault="00B15123" w:rsidP="007609D6">
      <w:pPr>
        <w:spacing w:after="120" w:line="312" w:lineRule="auto"/>
        <w:rPr>
          <w:rFonts w:ascii="Candara" w:hAnsi="Candara"/>
          <w:lang w:val="en-US"/>
        </w:rPr>
      </w:pPr>
    </w:p>
    <w:p w:rsidR="00B15123" w:rsidRDefault="00B15123" w:rsidP="00237278">
      <w:pPr>
        <w:tabs>
          <w:tab w:val="left" w:pos="2926"/>
        </w:tabs>
        <w:spacing w:after="120" w:line="312" w:lineRule="auto"/>
        <w:jc w:val="both"/>
        <w:rPr>
          <w:rFonts w:ascii="Candara" w:hAnsi="Candara" w:cs="Baskerville SemiBold"/>
          <w:lang w:val="en-US"/>
        </w:rPr>
      </w:pPr>
      <w:r>
        <w:rPr>
          <w:rFonts w:ascii="Candara" w:hAnsi="Candara" w:cs="Baskerville SemiBold"/>
          <w:lang w:val="en-US"/>
        </w:rPr>
        <w:t>In this activity you are going to create your own booklet that presents the book that you have read. You can use some of the following ideas for the booklet:</w:t>
      </w:r>
    </w:p>
    <w:p w:rsidR="00B15123" w:rsidRDefault="00B15123" w:rsidP="00A22047">
      <w:pPr>
        <w:pStyle w:val="ListParagraph"/>
        <w:numPr>
          <w:ilvl w:val="0"/>
          <w:numId w:val="32"/>
        </w:numPr>
        <w:tabs>
          <w:tab w:val="left" w:pos="2926"/>
        </w:tabs>
        <w:spacing w:after="120" w:line="312" w:lineRule="auto"/>
        <w:ind w:left="714" w:hanging="357"/>
        <w:contextualSpacing w:val="0"/>
        <w:jc w:val="both"/>
        <w:rPr>
          <w:rFonts w:ascii="Candara" w:hAnsi="Candara" w:cs="Baskerville SemiBold"/>
          <w:lang w:val="en-US"/>
        </w:rPr>
      </w:pPr>
      <w:r>
        <w:rPr>
          <w:rFonts w:ascii="Candara" w:hAnsi="Candara" w:cs="Baskerville SemiBold"/>
          <w:lang w:val="en-US"/>
        </w:rPr>
        <w:t xml:space="preserve">Design an alternative </w:t>
      </w:r>
      <w:r w:rsidR="00A22047">
        <w:rPr>
          <w:rFonts w:ascii="Candara" w:hAnsi="Candara" w:cs="Baskerville SemiBold"/>
          <w:lang w:val="en-US"/>
        </w:rPr>
        <w:t>cover and blurb for the book.</w:t>
      </w:r>
    </w:p>
    <w:p w:rsidR="00A22047" w:rsidRDefault="00A22047" w:rsidP="00A22047">
      <w:pPr>
        <w:pStyle w:val="ListParagraph"/>
        <w:numPr>
          <w:ilvl w:val="0"/>
          <w:numId w:val="32"/>
        </w:numPr>
        <w:tabs>
          <w:tab w:val="left" w:pos="2926"/>
        </w:tabs>
        <w:spacing w:after="120" w:line="312" w:lineRule="auto"/>
        <w:ind w:left="714" w:hanging="357"/>
        <w:contextualSpacing w:val="0"/>
        <w:jc w:val="both"/>
        <w:rPr>
          <w:rFonts w:ascii="Candara" w:hAnsi="Candara" w:cs="Baskerville SemiBold"/>
          <w:lang w:val="en-US"/>
        </w:rPr>
      </w:pPr>
      <w:r>
        <w:rPr>
          <w:rFonts w:ascii="Candara" w:hAnsi="Candara" w:cs="Baskerville SemiBold"/>
          <w:lang w:val="en-US"/>
        </w:rPr>
        <w:t>Write an e-mail to the author of the book: What would you like to ask him/her if you had the chance?</w:t>
      </w:r>
    </w:p>
    <w:p w:rsidR="00A22047" w:rsidRDefault="00A22047" w:rsidP="00A22047">
      <w:pPr>
        <w:pStyle w:val="ListParagraph"/>
        <w:numPr>
          <w:ilvl w:val="0"/>
          <w:numId w:val="32"/>
        </w:numPr>
        <w:tabs>
          <w:tab w:val="left" w:pos="2926"/>
        </w:tabs>
        <w:spacing w:after="120" w:line="312" w:lineRule="auto"/>
        <w:ind w:left="714" w:hanging="357"/>
        <w:contextualSpacing w:val="0"/>
        <w:jc w:val="both"/>
        <w:rPr>
          <w:rFonts w:ascii="Candara" w:hAnsi="Candara" w:cs="Baskerville SemiBold"/>
          <w:lang w:val="en-US"/>
        </w:rPr>
      </w:pPr>
      <w:r>
        <w:rPr>
          <w:rFonts w:ascii="Candara" w:hAnsi="Candara" w:cs="Baskerville SemiBold"/>
          <w:lang w:val="en-US"/>
        </w:rPr>
        <w:t>Write a fake newspaper article about an interesting scene in the book, how it would be seen from a neutral, journalistic perspective.</w:t>
      </w:r>
    </w:p>
    <w:p w:rsidR="00A22047" w:rsidRDefault="004B57AD" w:rsidP="00A22047">
      <w:pPr>
        <w:pStyle w:val="ListParagraph"/>
        <w:numPr>
          <w:ilvl w:val="0"/>
          <w:numId w:val="32"/>
        </w:numPr>
        <w:tabs>
          <w:tab w:val="left" w:pos="2926"/>
        </w:tabs>
        <w:spacing w:after="120" w:line="312" w:lineRule="auto"/>
        <w:ind w:left="714" w:hanging="357"/>
        <w:contextualSpacing w:val="0"/>
        <w:jc w:val="both"/>
        <w:rPr>
          <w:rFonts w:ascii="Candara" w:hAnsi="Candara" w:cs="Baskerville SemiBold"/>
          <w:lang w:val="en-US"/>
        </w:rPr>
      </w:pPr>
      <w:r w:rsidRPr="004B57AD">
        <w:rPr>
          <w:rFonts w:ascii="Candara" w:hAnsi="Candara" w:cs="Baskerville SemiBold"/>
          <w:lang w:val="en-US"/>
        </w:rPr>
        <w:t>Make</w:t>
      </w:r>
      <w:r w:rsidR="00A22047" w:rsidRPr="004B57AD">
        <w:rPr>
          <w:rFonts w:ascii="Candara" w:hAnsi="Candara" w:cs="Baskerville SemiBold"/>
          <w:lang w:val="en-US"/>
        </w:rPr>
        <w:t xml:space="preserve"> a plot diagram that shows the important events in the book and their connection.</w:t>
      </w:r>
      <w:r w:rsidR="00A22047">
        <w:rPr>
          <w:rFonts w:ascii="Candara" w:hAnsi="Candara" w:cs="Baskerville SemiBold"/>
          <w:lang w:val="en-US"/>
        </w:rPr>
        <w:t xml:space="preserve"> Draw a curve of ups and downs in the novel, where for example peaks represent the su</w:t>
      </w:r>
      <w:r w:rsidR="00A22047">
        <w:rPr>
          <w:rFonts w:ascii="Candara" w:hAnsi="Candara" w:cs="Baskerville SemiBold"/>
          <w:lang w:val="en-US"/>
        </w:rPr>
        <w:t>s</w:t>
      </w:r>
      <w:r w:rsidR="00A22047">
        <w:rPr>
          <w:rFonts w:ascii="Candara" w:hAnsi="Candara" w:cs="Baskerville SemiBold"/>
          <w:lang w:val="en-US"/>
        </w:rPr>
        <w:t>pense or the conflicts or moments of happiness for the protagonist. Label the curve.</w:t>
      </w:r>
    </w:p>
    <w:p w:rsidR="00A22047" w:rsidRDefault="00A22047" w:rsidP="00A22047">
      <w:pPr>
        <w:pStyle w:val="ListParagraph"/>
        <w:numPr>
          <w:ilvl w:val="0"/>
          <w:numId w:val="32"/>
        </w:numPr>
        <w:tabs>
          <w:tab w:val="left" w:pos="2926"/>
        </w:tabs>
        <w:spacing w:after="120" w:line="312" w:lineRule="auto"/>
        <w:ind w:left="714" w:hanging="357"/>
        <w:contextualSpacing w:val="0"/>
        <w:jc w:val="both"/>
        <w:rPr>
          <w:rFonts w:ascii="Candara" w:hAnsi="Candara" w:cs="Baskerville SemiBold"/>
          <w:lang w:val="en-US"/>
        </w:rPr>
      </w:pPr>
      <w:r>
        <w:rPr>
          <w:rFonts w:ascii="Candara" w:hAnsi="Candara" w:cs="Baskerville SemiBold"/>
          <w:lang w:val="en-US"/>
        </w:rPr>
        <w:t>Use any other text types and ideas: Songs, poems, drawings, cartoons …</w:t>
      </w:r>
    </w:p>
    <w:p w:rsidR="00B15123" w:rsidRPr="00A01FBD" w:rsidRDefault="005A41AF" w:rsidP="00B15123">
      <w:pPr>
        <w:tabs>
          <w:tab w:val="left" w:pos="2926"/>
        </w:tabs>
        <w:spacing w:after="120" w:line="312" w:lineRule="auto"/>
        <w:jc w:val="both"/>
        <w:rPr>
          <w:rFonts w:ascii="Candara" w:hAnsi="Candara" w:cs="Baskerville SemiBold"/>
          <w:lang w:val="en-US"/>
        </w:rPr>
      </w:pPr>
      <w:r>
        <w:rPr>
          <w:rFonts w:ascii="Candara" w:hAnsi="Candara" w:cs="Baskerville SemiBold"/>
          <w:lang w:val="en-US"/>
        </w:rPr>
        <w:t xml:space="preserve">Your teacher will provide you with a blank booklet consisting of 3 white A4 sheets folded and stapled together like and A5 booklet. </w:t>
      </w:r>
      <w:r w:rsidR="00A01FBD">
        <w:rPr>
          <w:rFonts w:ascii="Candara" w:hAnsi="Candara" w:cs="Baskerville SemiBold"/>
          <w:lang w:val="en-US"/>
        </w:rPr>
        <w:t>Fill the booklet with your reactions, ideas etc. to the book. You can be as creative as possible!</w:t>
      </w:r>
    </w:p>
    <w:p w:rsidR="00B15123" w:rsidRDefault="00B15123">
      <w:pPr>
        <w:rPr>
          <w:rFonts w:ascii="Candara" w:hAnsi="Candara" w:cs="Baskerville SemiBold"/>
          <w:lang w:val="en-US"/>
        </w:rPr>
      </w:pPr>
      <w:r>
        <w:rPr>
          <w:rFonts w:ascii="Candara" w:hAnsi="Candara" w:cs="Baskerville SemiBold"/>
          <w:lang w:val="en-US"/>
        </w:rPr>
        <w:br w:type="page"/>
      </w:r>
    </w:p>
    <w:p w:rsidR="00FC68A4" w:rsidRPr="00EF26D3" w:rsidRDefault="00FC68A4"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Presentations</w:t>
      </w:r>
    </w:p>
    <w:p w:rsidR="007E1EE1" w:rsidRPr="007609D6" w:rsidRDefault="007E1EE1" w:rsidP="007609D6">
      <w:pPr>
        <w:spacing w:after="120" w:line="312" w:lineRule="auto"/>
        <w:rPr>
          <w:rFonts w:ascii="Candara" w:hAnsi="Candara"/>
          <w:lang w:val="en-US"/>
        </w:rPr>
      </w:pPr>
    </w:p>
    <w:p w:rsidR="007E1EE1" w:rsidRPr="007E1EE1" w:rsidRDefault="007E1EE1" w:rsidP="007E1EE1">
      <w:pPr>
        <w:spacing w:after="120" w:line="312" w:lineRule="auto"/>
        <w:rPr>
          <w:rFonts w:ascii="Candara" w:hAnsi="Candara" w:cs="Baskerville SemiBold"/>
          <w:lang w:val="en-US"/>
        </w:rPr>
      </w:pPr>
      <w:r>
        <w:rPr>
          <w:rFonts w:ascii="Candara" w:hAnsi="Candara" w:cs="Baskerville SemiBold"/>
          <w:lang w:val="en-US"/>
        </w:rPr>
        <w:t>For your presentations plan several interesting and creative activities. Each group should present one of the following:</w:t>
      </w:r>
    </w:p>
    <w:p w:rsidR="00FC68A4" w:rsidRPr="008534BB" w:rsidRDefault="00FC68A4" w:rsidP="00FC68A4">
      <w:pPr>
        <w:spacing w:after="0"/>
        <w:jc w:val="both"/>
        <w:rPr>
          <w:rFonts w:ascii="Candara" w:hAnsi="Candara"/>
          <w:sz w:val="11"/>
          <w:szCs w:val="11"/>
          <w:lang w:val="en-US"/>
        </w:rPr>
      </w:pPr>
    </w:p>
    <w:p w:rsidR="00FC68A4" w:rsidRPr="007E1EE1" w:rsidRDefault="00FC68A4" w:rsidP="007E1EE1">
      <w:pPr>
        <w:pStyle w:val="ListParagraph"/>
        <w:numPr>
          <w:ilvl w:val="0"/>
          <w:numId w:val="32"/>
        </w:numPr>
        <w:tabs>
          <w:tab w:val="left" w:pos="567"/>
        </w:tabs>
        <w:spacing w:after="120" w:line="312" w:lineRule="auto"/>
        <w:ind w:left="567" w:hanging="283"/>
        <w:contextualSpacing w:val="0"/>
        <w:jc w:val="both"/>
        <w:rPr>
          <w:rFonts w:ascii="Candara" w:hAnsi="Candara" w:cs="Baskerville SemiBold"/>
          <w:lang w:val="en-US"/>
        </w:rPr>
      </w:pPr>
      <w:r w:rsidRPr="007E1EE1">
        <w:rPr>
          <w:rFonts w:ascii="Candara" w:hAnsi="Candara" w:cs="Baskerville SemiBold"/>
          <w:lang w:val="en-US"/>
        </w:rPr>
        <w:t>Short information about the author: The main focus should be on his</w:t>
      </w:r>
      <w:r w:rsidR="007E1EE1" w:rsidRPr="007E1EE1">
        <w:rPr>
          <w:rFonts w:ascii="Candara" w:hAnsi="Candara" w:cs="Baskerville SemiBold"/>
          <w:lang w:val="en-US"/>
        </w:rPr>
        <w:t>/her</w:t>
      </w:r>
      <w:r w:rsidRPr="007E1EE1">
        <w:rPr>
          <w:rFonts w:ascii="Candara" w:hAnsi="Candara" w:cs="Baskerville SemiBold"/>
          <w:lang w:val="en-US"/>
        </w:rPr>
        <w:t xml:space="preserve"> biography and how it relates to this book, but you can also mention typical topics, style and other books.</w:t>
      </w:r>
    </w:p>
    <w:p w:rsidR="00FC68A4" w:rsidRPr="007E1EE1" w:rsidRDefault="00FC68A4" w:rsidP="007E1EE1">
      <w:pPr>
        <w:pStyle w:val="ListParagraph"/>
        <w:numPr>
          <w:ilvl w:val="0"/>
          <w:numId w:val="32"/>
        </w:numPr>
        <w:tabs>
          <w:tab w:val="left" w:pos="567"/>
        </w:tabs>
        <w:spacing w:after="120" w:line="312" w:lineRule="auto"/>
        <w:ind w:left="567" w:hanging="283"/>
        <w:contextualSpacing w:val="0"/>
        <w:jc w:val="both"/>
        <w:rPr>
          <w:rFonts w:ascii="Candara" w:hAnsi="Candara" w:cs="Baskerville SemiBold"/>
          <w:lang w:val="en-US"/>
        </w:rPr>
      </w:pPr>
      <w:r w:rsidRPr="007E1EE1">
        <w:rPr>
          <w:rFonts w:ascii="Candara" w:hAnsi="Candara" w:cs="Baskerville SemiBold"/>
          <w:lang w:val="en-US"/>
        </w:rPr>
        <w:t>Historical or cultur</w:t>
      </w:r>
      <w:r w:rsidR="007E1EE1">
        <w:rPr>
          <w:rFonts w:ascii="Candara" w:hAnsi="Candara" w:cs="Baskerville SemiBold"/>
          <w:lang w:val="en-US"/>
        </w:rPr>
        <w:t>al background of the novel: What important historical or cultural events have to be mentioned in connection with the book? In which way does the novel depict the historical or cultural circumstances of that time?</w:t>
      </w:r>
    </w:p>
    <w:p w:rsidR="00FC68A4" w:rsidRDefault="00FC68A4" w:rsidP="007E1EE1">
      <w:pPr>
        <w:pStyle w:val="ListParagraph"/>
        <w:numPr>
          <w:ilvl w:val="0"/>
          <w:numId w:val="32"/>
        </w:numPr>
        <w:tabs>
          <w:tab w:val="left" w:pos="567"/>
        </w:tabs>
        <w:spacing w:after="120" w:line="312" w:lineRule="auto"/>
        <w:ind w:left="567" w:hanging="283"/>
        <w:contextualSpacing w:val="0"/>
        <w:jc w:val="both"/>
        <w:rPr>
          <w:rFonts w:ascii="Candara" w:hAnsi="Candara" w:cs="Baskerville SemiBold"/>
          <w:lang w:val="en-US"/>
        </w:rPr>
      </w:pPr>
      <w:r w:rsidRPr="007E1EE1">
        <w:rPr>
          <w:rFonts w:ascii="Candara" w:hAnsi="Candara" w:cs="Baskerville SemiBold"/>
          <w:lang w:val="en-US"/>
        </w:rPr>
        <w:t>Instances of similar problems in your country or environment: Which ethnic groups are m</w:t>
      </w:r>
      <w:r w:rsidRPr="007E1EE1">
        <w:rPr>
          <w:rFonts w:ascii="Candara" w:hAnsi="Candara" w:cs="Baskerville SemiBold"/>
          <w:lang w:val="en-US"/>
        </w:rPr>
        <w:t>i</w:t>
      </w:r>
      <w:r w:rsidRPr="007E1EE1">
        <w:rPr>
          <w:rFonts w:ascii="Candara" w:hAnsi="Candara" w:cs="Baskerville SemiBold"/>
          <w:lang w:val="en-US"/>
        </w:rPr>
        <w:t>norities in your environment? How are they treated? What are some of the stereotypes connected to them?</w:t>
      </w:r>
    </w:p>
    <w:p w:rsidR="006A269B" w:rsidRPr="006A269B" w:rsidRDefault="006A269B" w:rsidP="006A269B">
      <w:pPr>
        <w:spacing w:after="0"/>
        <w:jc w:val="both"/>
        <w:rPr>
          <w:rFonts w:ascii="Candara" w:hAnsi="Candara"/>
          <w:sz w:val="11"/>
          <w:szCs w:val="11"/>
          <w:lang w:val="en-US"/>
        </w:rPr>
      </w:pPr>
    </w:p>
    <w:p w:rsidR="00FC68A4" w:rsidRPr="007E1EE1" w:rsidRDefault="007E1EE1" w:rsidP="00FC68A4">
      <w:pPr>
        <w:tabs>
          <w:tab w:val="left" w:pos="2926"/>
        </w:tabs>
        <w:spacing w:after="120" w:line="312" w:lineRule="auto"/>
        <w:jc w:val="both"/>
        <w:rPr>
          <w:rFonts w:ascii="Candara" w:hAnsi="Candara" w:cs="Baskerville SemiBold"/>
          <w:lang w:val="en-US"/>
        </w:rPr>
      </w:pPr>
      <w:r w:rsidRPr="007E1EE1">
        <w:rPr>
          <w:rFonts w:ascii="Candara" w:hAnsi="Candara" w:cs="Baskerville SemiBold"/>
          <w:lang w:val="en-US"/>
        </w:rPr>
        <w:t>Furthermore, you</w:t>
      </w:r>
      <w:r w:rsidR="006A269B">
        <w:rPr>
          <w:rFonts w:ascii="Candara" w:hAnsi="Candara" w:cs="Baskerville SemiBold"/>
          <w:lang w:val="en-US"/>
        </w:rPr>
        <w:t>r presentation</w:t>
      </w:r>
      <w:r w:rsidRPr="007E1EE1">
        <w:rPr>
          <w:rFonts w:ascii="Candara" w:hAnsi="Candara" w:cs="Baskerville SemiBold"/>
          <w:lang w:val="en-US"/>
        </w:rPr>
        <w:t xml:space="preserve"> should have the following parts:</w:t>
      </w:r>
    </w:p>
    <w:p w:rsidR="00B15123" w:rsidRPr="006A269B" w:rsidRDefault="00B15123" w:rsidP="007E1EE1">
      <w:pPr>
        <w:tabs>
          <w:tab w:val="left" w:pos="2926"/>
        </w:tabs>
        <w:spacing w:after="120" w:line="312" w:lineRule="auto"/>
        <w:jc w:val="both"/>
        <w:rPr>
          <w:rFonts w:ascii="Candara" w:hAnsi="Candara" w:cs="Baskerville SemiBold"/>
          <w:lang w:val="en-US"/>
        </w:rPr>
      </w:pPr>
      <w:r w:rsidRPr="006A269B">
        <w:rPr>
          <w:rFonts w:ascii="Candara" w:hAnsi="Candara" w:cs="Baskerville SemiBold"/>
          <w:b/>
          <w:lang w:val="en-US"/>
        </w:rPr>
        <w:t xml:space="preserve">Museum: </w:t>
      </w:r>
      <w:r w:rsidRPr="006A269B">
        <w:rPr>
          <w:rFonts w:ascii="Candara" w:hAnsi="Candara" w:cs="Baskerville SemiBold"/>
          <w:lang w:val="en-US"/>
        </w:rPr>
        <w:t>Display 10-15 items that play a role in the book. Guide the tour throug</w:t>
      </w:r>
      <w:r w:rsidR="00FC68A4" w:rsidRPr="006A269B">
        <w:rPr>
          <w:rFonts w:ascii="Candara" w:hAnsi="Candara" w:cs="Baskerville SemiBold"/>
          <w:lang w:val="en-US"/>
        </w:rPr>
        <w:t xml:space="preserve">h the artifacts. Make sure the </w:t>
      </w:r>
      <w:r w:rsidRPr="006A269B">
        <w:rPr>
          <w:rFonts w:ascii="Candara" w:hAnsi="Candara" w:cs="Baskerville SemiBold"/>
          <w:lang w:val="en-US"/>
        </w:rPr>
        <w:t xml:space="preserve">layout is clear and </w:t>
      </w:r>
      <w:proofErr w:type="gramStart"/>
      <w:r w:rsidRPr="006A269B">
        <w:rPr>
          <w:rFonts w:ascii="Candara" w:hAnsi="Candara" w:cs="Baskerville SemiBold"/>
          <w:lang w:val="en-US"/>
        </w:rPr>
        <w:t>creative,</w:t>
      </w:r>
      <w:proofErr w:type="gramEnd"/>
      <w:r w:rsidRPr="006A269B">
        <w:rPr>
          <w:rFonts w:ascii="Candara" w:hAnsi="Candara" w:cs="Baskerville SemiBold"/>
          <w:lang w:val="en-US"/>
        </w:rPr>
        <w:t xml:space="preserve"> do not throw everything on a small space. </w:t>
      </w:r>
    </w:p>
    <w:p w:rsidR="00B15123" w:rsidRPr="006A269B" w:rsidRDefault="00B15123" w:rsidP="006A269B">
      <w:pPr>
        <w:tabs>
          <w:tab w:val="left" w:pos="2926"/>
        </w:tabs>
        <w:spacing w:after="120" w:line="312" w:lineRule="auto"/>
        <w:jc w:val="both"/>
        <w:rPr>
          <w:rFonts w:ascii="Candara" w:hAnsi="Candara" w:cs="Baskerville SemiBold"/>
          <w:lang w:val="en-US"/>
        </w:rPr>
      </w:pPr>
      <w:r w:rsidRPr="006A269B">
        <w:rPr>
          <w:rFonts w:ascii="Candara" w:hAnsi="Candara" w:cs="Baskerville SemiBold"/>
          <w:b/>
          <w:lang w:val="en-US"/>
        </w:rPr>
        <w:t xml:space="preserve">Map: </w:t>
      </w:r>
      <w:r w:rsidRPr="006A269B">
        <w:rPr>
          <w:rFonts w:ascii="Candara" w:hAnsi="Candara" w:cs="Baskerville SemiBold"/>
          <w:lang w:val="en-US"/>
        </w:rPr>
        <w:t>Make a setting pop-up or a poster that shows the mo</w:t>
      </w:r>
      <w:r w:rsidR="006A269B" w:rsidRPr="006A269B">
        <w:rPr>
          <w:rFonts w:ascii="Candara" w:hAnsi="Candara" w:cs="Baskerville SemiBold"/>
          <w:lang w:val="en-US"/>
        </w:rPr>
        <w:t>st important places in the book</w:t>
      </w:r>
      <w:r w:rsidRPr="006A269B">
        <w:rPr>
          <w:rFonts w:ascii="Candara" w:hAnsi="Candara" w:cs="Baskerville SemiBold"/>
          <w:lang w:val="en-US"/>
        </w:rPr>
        <w:t xml:space="preserve"> or draw a simple map of the locations in your novel. Make sure the map is large enough that ever</w:t>
      </w:r>
      <w:r w:rsidRPr="006A269B">
        <w:rPr>
          <w:rFonts w:ascii="Candara" w:hAnsi="Candara" w:cs="Baskerville SemiBold"/>
          <w:lang w:val="en-US"/>
        </w:rPr>
        <w:t>y</w:t>
      </w:r>
      <w:r w:rsidRPr="006A269B">
        <w:rPr>
          <w:rFonts w:ascii="Candara" w:hAnsi="Candara" w:cs="Baskerville SemiBold"/>
          <w:lang w:val="en-US"/>
        </w:rPr>
        <w:t xml:space="preserve">one can read it clearly. </w:t>
      </w:r>
    </w:p>
    <w:p w:rsidR="00AC5B0A" w:rsidRPr="006A269B" w:rsidRDefault="00AC5B0A" w:rsidP="00AC5B0A">
      <w:pPr>
        <w:pStyle w:val="ListParagraph"/>
        <w:numPr>
          <w:ilvl w:val="0"/>
          <w:numId w:val="32"/>
        </w:numPr>
        <w:tabs>
          <w:tab w:val="left" w:pos="2926"/>
        </w:tabs>
        <w:spacing w:after="120" w:line="312" w:lineRule="auto"/>
        <w:contextualSpacing w:val="0"/>
        <w:jc w:val="both"/>
        <w:rPr>
          <w:rFonts w:ascii="Candara" w:hAnsi="Candara" w:cs="Baskerville SemiBold"/>
          <w:lang w:val="en-US"/>
        </w:rPr>
      </w:pPr>
      <w:r w:rsidRPr="006A269B">
        <w:rPr>
          <w:rFonts w:ascii="Candara" w:hAnsi="Candara" w:cs="Baskerville SemiBold"/>
          <w:i/>
          <w:lang w:val="en-US"/>
        </w:rPr>
        <w:t>The Absolutely True Diary of a Part-Time Indian</w:t>
      </w:r>
      <w:r w:rsidRPr="006A269B">
        <w:rPr>
          <w:rFonts w:ascii="Candara" w:hAnsi="Candara" w:cs="Baskerville SemiBold"/>
          <w:lang w:val="en-US"/>
        </w:rPr>
        <w:t>: The world of the reservation and the world outside the reservation (conditions, circumstances, peoples’ attitudes).</w:t>
      </w:r>
    </w:p>
    <w:p w:rsidR="00AC5B0A" w:rsidRPr="006A269B" w:rsidRDefault="00AC5B0A" w:rsidP="00AC5B0A">
      <w:pPr>
        <w:pStyle w:val="ListParagraph"/>
        <w:numPr>
          <w:ilvl w:val="0"/>
          <w:numId w:val="32"/>
        </w:numPr>
        <w:tabs>
          <w:tab w:val="left" w:pos="2926"/>
        </w:tabs>
        <w:spacing w:after="120" w:line="312" w:lineRule="auto"/>
        <w:contextualSpacing w:val="0"/>
        <w:jc w:val="both"/>
        <w:rPr>
          <w:rFonts w:ascii="Candara" w:hAnsi="Candara" w:cs="Baskerville SemiBold"/>
          <w:lang w:val="en-US"/>
        </w:rPr>
      </w:pPr>
      <w:r w:rsidRPr="006A269B">
        <w:rPr>
          <w:rFonts w:ascii="Candara" w:hAnsi="Candara" w:cs="Baskerville SemiBold"/>
          <w:i/>
          <w:lang w:val="en-US"/>
        </w:rPr>
        <w:t>The House on Mango Street</w:t>
      </w:r>
      <w:r w:rsidRPr="006A269B">
        <w:rPr>
          <w:rFonts w:ascii="Candara" w:hAnsi="Candara" w:cs="Baskerville SemiBold"/>
          <w:lang w:val="en-US"/>
        </w:rPr>
        <w:t>: Moving within Chicago (the areas available to the minorities and the conditions in them, deterioration factor).</w:t>
      </w:r>
    </w:p>
    <w:p w:rsidR="00AC5B0A" w:rsidRPr="006A269B" w:rsidRDefault="00AC5B0A" w:rsidP="00AC5B0A">
      <w:pPr>
        <w:pStyle w:val="ListParagraph"/>
        <w:numPr>
          <w:ilvl w:val="0"/>
          <w:numId w:val="32"/>
        </w:numPr>
        <w:tabs>
          <w:tab w:val="left" w:pos="2926"/>
        </w:tabs>
        <w:spacing w:after="120" w:line="312" w:lineRule="auto"/>
        <w:contextualSpacing w:val="0"/>
        <w:jc w:val="both"/>
        <w:rPr>
          <w:rFonts w:ascii="Candara" w:hAnsi="Candara" w:cs="Baskerville SemiBold"/>
          <w:lang w:val="en-US"/>
        </w:rPr>
      </w:pPr>
      <w:r w:rsidRPr="006A269B">
        <w:rPr>
          <w:rFonts w:ascii="Candara" w:hAnsi="Candara" w:cs="Baskerville SemiBold"/>
          <w:i/>
          <w:lang w:val="en-US"/>
        </w:rPr>
        <w:t>Black Boy</w:t>
      </w:r>
      <w:r w:rsidRPr="006A269B">
        <w:rPr>
          <w:rFonts w:ascii="Candara" w:hAnsi="Candara" w:cs="Baskerville SemiBold"/>
          <w:lang w:val="en-US"/>
        </w:rPr>
        <w:t>: Moving across the USA (nomadic life of African American population in search of tolerance and sustenance).</w:t>
      </w:r>
    </w:p>
    <w:p w:rsidR="00B15123" w:rsidRPr="006A269B" w:rsidRDefault="006A269B" w:rsidP="007E1EE1">
      <w:pPr>
        <w:tabs>
          <w:tab w:val="left" w:pos="2926"/>
        </w:tabs>
        <w:spacing w:after="120" w:line="312" w:lineRule="auto"/>
        <w:jc w:val="both"/>
        <w:rPr>
          <w:rFonts w:ascii="Candara" w:hAnsi="Candara" w:cs="Baskerville SemiBold"/>
          <w:b/>
          <w:lang w:val="en-US"/>
        </w:rPr>
      </w:pPr>
      <w:r w:rsidRPr="006A269B">
        <w:rPr>
          <w:rFonts w:ascii="Candara" w:hAnsi="Candara" w:cs="Baskerville SemiBold"/>
          <w:b/>
          <w:lang w:val="en-US"/>
        </w:rPr>
        <w:t>Act out a scene from the book</w:t>
      </w:r>
    </w:p>
    <w:p w:rsidR="00B15123" w:rsidRDefault="007609D6" w:rsidP="006A269B">
      <w:pPr>
        <w:tabs>
          <w:tab w:val="left" w:pos="2926"/>
        </w:tabs>
        <w:spacing w:after="120" w:line="312" w:lineRule="auto"/>
        <w:jc w:val="both"/>
        <w:rPr>
          <w:rFonts w:ascii="Candara" w:hAnsi="Candara" w:cs="Baskerville SemiBold"/>
          <w:lang w:val="en-US"/>
        </w:rPr>
      </w:pPr>
      <w:r>
        <w:rPr>
          <w:rFonts w:ascii="Candara" w:hAnsi="Candara" w:cs="Baskerville SemiBold"/>
          <w:b/>
          <w:lang w:val="en-US"/>
        </w:rPr>
        <w:t>‘Bubble sheet’</w:t>
      </w:r>
      <w:r w:rsidR="00AC5B0A" w:rsidRPr="006A269B">
        <w:rPr>
          <w:rFonts w:ascii="Candara" w:hAnsi="Candara" w:cs="Baskerville SemiBold"/>
          <w:b/>
          <w:lang w:val="en-US"/>
        </w:rPr>
        <w:t>:</w:t>
      </w:r>
      <w:r w:rsidR="006A269B" w:rsidRPr="006A269B">
        <w:rPr>
          <w:rFonts w:ascii="Candara" w:hAnsi="Candara" w:cs="Baskerville SemiBold"/>
          <w:b/>
          <w:lang w:val="en-US"/>
        </w:rPr>
        <w:t xml:space="preserve"> </w:t>
      </w:r>
      <w:r>
        <w:rPr>
          <w:rFonts w:ascii="Candara" w:hAnsi="Candara" w:cs="Baskerville SemiBold"/>
          <w:lang w:val="en-US"/>
        </w:rPr>
        <w:t>Prepare a ‘bubble sheet’</w:t>
      </w:r>
      <w:r w:rsidR="00AC5B0A" w:rsidRPr="006A269B">
        <w:rPr>
          <w:rFonts w:ascii="Candara" w:hAnsi="Candara" w:cs="Baskerville SemiBold"/>
          <w:lang w:val="en-US"/>
        </w:rPr>
        <w:t xml:space="preserve"> </w:t>
      </w:r>
      <w:r w:rsidR="00B15123" w:rsidRPr="006A269B">
        <w:rPr>
          <w:rFonts w:ascii="Candara" w:hAnsi="Candara" w:cs="Baskerville SemiBold"/>
          <w:lang w:val="en-US"/>
        </w:rPr>
        <w:t>(A3 poster) where you collect important quotes from your book.</w:t>
      </w:r>
    </w:p>
    <w:p w:rsidR="00B15123" w:rsidRDefault="00B15123">
      <w:pPr>
        <w:rPr>
          <w:rFonts w:ascii="Candara" w:hAnsi="Candara" w:cs="Baskerville SemiBold"/>
          <w:lang w:val="en-US"/>
        </w:rPr>
      </w:pPr>
      <w:r>
        <w:rPr>
          <w:rFonts w:ascii="Candara" w:hAnsi="Candara" w:cs="Baskerville SemiBold"/>
          <w:lang w:val="en-US"/>
        </w:rPr>
        <w:br w:type="page"/>
      </w:r>
    </w:p>
    <w:p w:rsidR="00B15123" w:rsidRPr="00EF26D3" w:rsidRDefault="00945CB3" w:rsidP="00EF26D3">
      <w:pPr>
        <w:pBdr>
          <w:bottom w:val="single" w:sz="8" w:space="1" w:color="4F81BD" w:themeColor="accent1"/>
        </w:pBdr>
        <w:rPr>
          <w:rFonts w:ascii="Candara" w:hAnsi="Candara"/>
          <w:b/>
          <w:color w:val="4F81BD" w:themeColor="accent1"/>
          <w:sz w:val="32"/>
          <w:szCs w:val="32"/>
          <w:lang w:val="en-US"/>
        </w:rPr>
      </w:pPr>
      <w:r w:rsidRPr="00EF26D3">
        <w:rPr>
          <w:rFonts w:ascii="Candara" w:hAnsi="Candara"/>
          <w:b/>
          <w:color w:val="4F81BD" w:themeColor="accent1"/>
          <w:sz w:val="32"/>
          <w:szCs w:val="32"/>
          <w:lang w:val="en-US"/>
        </w:rPr>
        <w:lastRenderedPageBreak/>
        <w:t>Peer Assessment</w:t>
      </w:r>
    </w:p>
    <w:p w:rsidR="00B15123" w:rsidRPr="007609D6" w:rsidRDefault="00B15123" w:rsidP="007609D6">
      <w:pPr>
        <w:spacing w:after="120" w:line="312" w:lineRule="auto"/>
        <w:rPr>
          <w:rFonts w:ascii="Candara" w:hAnsi="Candara"/>
          <w:lang w:val="en-US"/>
        </w:rPr>
      </w:pPr>
    </w:p>
    <w:p w:rsidR="00B15123" w:rsidRPr="00237278" w:rsidRDefault="00903133" w:rsidP="00237278">
      <w:pPr>
        <w:tabs>
          <w:tab w:val="left" w:pos="2926"/>
        </w:tabs>
        <w:spacing w:after="120" w:line="312" w:lineRule="auto"/>
        <w:jc w:val="both"/>
        <w:rPr>
          <w:rFonts w:ascii="Candara" w:hAnsi="Candara" w:cs="Baskerville SemiBold"/>
          <w:lang w:val="en-US"/>
        </w:rPr>
      </w:pPr>
      <w:r>
        <w:rPr>
          <w:rFonts w:ascii="Candara" w:hAnsi="Candara" w:cs="Baskerville SemiBold"/>
          <w:lang w:val="en-US"/>
        </w:rPr>
        <w:t xml:space="preserve">When watching your classmates’ book presentations you will be asked to give feedback to them. </w:t>
      </w:r>
      <w:r w:rsidR="00B15123" w:rsidRPr="00237278">
        <w:rPr>
          <w:rFonts w:ascii="Candara" w:hAnsi="Candara" w:cs="Baskerville SemiBold"/>
          <w:lang w:val="en-US"/>
        </w:rPr>
        <w:t xml:space="preserve">After </w:t>
      </w:r>
      <w:r>
        <w:rPr>
          <w:rFonts w:ascii="Candara" w:hAnsi="Candara" w:cs="Baskerville SemiBold"/>
          <w:lang w:val="en-US"/>
        </w:rPr>
        <w:t>each</w:t>
      </w:r>
      <w:r w:rsidR="00B15123" w:rsidRPr="00237278">
        <w:rPr>
          <w:rFonts w:ascii="Candara" w:hAnsi="Candara" w:cs="Baskerville SemiBold"/>
          <w:lang w:val="en-US"/>
        </w:rPr>
        <w:t xml:space="preserve"> presentation, fill in the assessment sheet. Put an X under the assessment you think is right for each of the aspects of the presentation. You can write </w:t>
      </w:r>
      <w:proofErr w:type="gramStart"/>
      <w:r w:rsidR="00B15123" w:rsidRPr="00237278">
        <w:rPr>
          <w:rFonts w:ascii="Candara" w:hAnsi="Candara" w:cs="Baskerville SemiBold"/>
          <w:lang w:val="en-US"/>
        </w:rPr>
        <w:t>extra comments if you feel like there is</w:t>
      </w:r>
      <w:proofErr w:type="gramEnd"/>
      <w:r w:rsidR="00B15123" w:rsidRPr="00237278">
        <w:rPr>
          <w:rFonts w:ascii="Candara" w:hAnsi="Candara" w:cs="Baskerville SemiBold"/>
          <w:lang w:val="en-US"/>
        </w:rPr>
        <w:t xml:space="preserve"> something that should be included into </w:t>
      </w:r>
      <w:r w:rsidR="00945CB3" w:rsidRPr="00237278">
        <w:rPr>
          <w:rFonts w:ascii="Candara" w:hAnsi="Candara" w:cs="Baskerville SemiBold"/>
          <w:lang w:val="en-US"/>
        </w:rPr>
        <w:t xml:space="preserve">the </w:t>
      </w:r>
      <w:r w:rsidR="00B15123" w:rsidRPr="00237278">
        <w:rPr>
          <w:rFonts w:ascii="Candara" w:hAnsi="Candara" w:cs="Baskerville SemiBold"/>
          <w:lang w:val="en-US"/>
        </w:rPr>
        <w:t xml:space="preserve">evaluation. </w:t>
      </w:r>
      <w:r>
        <w:rPr>
          <w:rFonts w:ascii="Candara" w:hAnsi="Candara" w:cs="Baskerville SemiBold"/>
          <w:lang w:val="en-US"/>
        </w:rPr>
        <w:t>Tell your classmates what you especially liked in their presentation and if there was anything you would have changed.</w:t>
      </w:r>
      <w:r w:rsidR="00B70403">
        <w:rPr>
          <w:rFonts w:ascii="Candara" w:hAnsi="Candara" w:cs="Baskerville SemiBold"/>
          <w:lang w:val="en-US"/>
        </w:rPr>
        <w:t xml:space="preserve"> Your teacher will use the same evaluation form to assess you presentation.</w:t>
      </w:r>
    </w:p>
    <w:p w:rsidR="00B15123" w:rsidRPr="00237278" w:rsidRDefault="00B15123" w:rsidP="00237278">
      <w:pPr>
        <w:tabs>
          <w:tab w:val="left" w:pos="2926"/>
        </w:tabs>
        <w:spacing w:after="120" w:line="312" w:lineRule="auto"/>
        <w:jc w:val="both"/>
        <w:rPr>
          <w:rFonts w:ascii="Candara" w:hAnsi="Candara" w:cs="Baskerville SemiBold"/>
          <w:sz w:val="11"/>
          <w:szCs w:val="11"/>
          <w:lang w:val="en-US"/>
        </w:rPr>
      </w:pPr>
    </w:p>
    <w:tbl>
      <w:tblPr>
        <w:tblStyle w:val="MittlereSchattierung1-Akzent11"/>
        <w:tblW w:w="9355" w:type="dxa"/>
        <w:tblBorders>
          <w:insideV w:val="single" w:sz="8" w:space="0" w:color="7BA0CD" w:themeColor="accent1" w:themeTint="BF"/>
        </w:tblBorders>
        <w:tblLook w:val="04A0" w:firstRow="1" w:lastRow="0" w:firstColumn="1" w:lastColumn="0" w:noHBand="0" w:noVBand="1"/>
      </w:tblPr>
      <w:tblGrid>
        <w:gridCol w:w="4252"/>
        <w:gridCol w:w="1701"/>
        <w:gridCol w:w="1701"/>
        <w:gridCol w:w="1701"/>
      </w:tblGrid>
      <w:tr w:rsidR="00237278" w:rsidRPr="00155D81" w:rsidTr="00155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vAlign w:val="center"/>
          </w:tcPr>
          <w:p w:rsidR="00237278" w:rsidRPr="00155D81" w:rsidRDefault="00237278" w:rsidP="00155D81">
            <w:pPr>
              <w:tabs>
                <w:tab w:val="left" w:pos="2926"/>
              </w:tabs>
              <w:spacing w:after="120" w:line="312" w:lineRule="auto"/>
              <w:jc w:val="center"/>
              <w:rPr>
                <w:rFonts w:ascii="Candara" w:hAnsi="Candara" w:cs="Baskerville SemiBold"/>
                <w:lang w:val="en-US"/>
              </w:rPr>
            </w:pPr>
          </w:p>
        </w:tc>
        <w:tc>
          <w:tcPr>
            <w:tcW w:w="1701" w:type="dxa"/>
            <w:tcBorders>
              <w:top w:val="none" w:sz="0" w:space="0" w:color="auto"/>
              <w:left w:val="none" w:sz="0" w:space="0" w:color="auto"/>
              <w:bottom w:val="none" w:sz="0" w:space="0" w:color="auto"/>
              <w:right w:val="none" w:sz="0" w:space="0" w:color="auto"/>
            </w:tcBorders>
            <w:vAlign w:val="center"/>
          </w:tcPr>
          <w:p w:rsidR="00237278" w:rsidRPr="00155D81" w:rsidRDefault="00237278" w:rsidP="00155D81">
            <w:pPr>
              <w:tabs>
                <w:tab w:val="left" w:pos="2926"/>
              </w:tabs>
              <w:spacing w:after="120" w:line="312" w:lineRule="auto"/>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lang w:val="en-US"/>
              </w:rPr>
            </w:pPr>
            <w:r w:rsidRPr="00155D81">
              <w:rPr>
                <w:rFonts w:ascii="Candara" w:hAnsi="Candara" w:cs="Baskerville SemiBold"/>
                <w:lang w:val="en-US"/>
              </w:rPr>
              <w:t>Very good</w:t>
            </w:r>
          </w:p>
        </w:tc>
        <w:tc>
          <w:tcPr>
            <w:tcW w:w="1701" w:type="dxa"/>
            <w:tcBorders>
              <w:top w:val="none" w:sz="0" w:space="0" w:color="auto"/>
              <w:left w:val="none" w:sz="0" w:space="0" w:color="auto"/>
              <w:bottom w:val="none" w:sz="0" w:space="0" w:color="auto"/>
              <w:right w:val="none" w:sz="0" w:space="0" w:color="auto"/>
            </w:tcBorders>
            <w:vAlign w:val="center"/>
          </w:tcPr>
          <w:p w:rsidR="00237278" w:rsidRPr="00155D81" w:rsidRDefault="00237278" w:rsidP="00155D81">
            <w:pPr>
              <w:tabs>
                <w:tab w:val="left" w:pos="2926"/>
              </w:tabs>
              <w:spacing w:after="120" w:line="312" w:lineRule="auto"/>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lang w:val="en-US"/>
              </w:rPr>
            </w:pPr>
            <w:r w:rsidRPr="00155D81">
              <w:rPr>
                <w:rFonts w:ascii="Candara" w:hAnsi="Candara" w:cs="Baskerville SemiBold"/>
                <w:lang w:val="en-US"/>
              </w:rPr>
              <w:t>Good</w:t>
            </w:r>
          </w:p>
        </w:tc>
        <w:tc>
          <w:tcPr>
            <w:tcW w:w="1701" w:type="dxa"/>
            <w:tcBorders>
              <w:top w:val="none" w:sz="0" w:space="0" w:color="auto"/>
              <w:left w:val="none" w:sz="0" w:space="0" w:color="auto"/>
              <w:bottom w:val="none" w:sz="0" w:space="0" w:color="auto"/>
              <w:right w:val="none" w:sz="0" w:space="0" w:color="auto"/>
            </w:tcBorders>
            <w:vAlign w:val="center"/>
          </w:tcPr>
          <w:p w:rsidR="00237278" w:rsidRPr="00155D81" w:rsidRDefault="00237278" w:rsidP="00155D81">
            <w:pPr>
              <w:tabs>
                <w:tab w:val="left" w:pos="2926"/>
              </w:tabs>
              <w:spacing w:after="120" w:line="312" w:lineRule="auto"/>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lang w:val="en-US"/>
              </w:rPr>
            </w:pPr>
            <w:r w:rsidRPr="00155D81">
              <w:rPr>
                <w:rFonts w:ascii="Candara" w:hAnsi="Candara" w:cs="Baskerville SemiBold"/>
                <w:lang w:val="en-US"/>
              </w:rPr>
              <w:t>Could have been better</w:t>
            </w:r>
          </w:p>
        </w:tc>
      </w:tr>
      <w:tr w:rsidR="00237278" w:rsidRPr="00F6626E" w:rsidTr="0015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none" w:sz="0" w:space="0" w:color="auto"/>
            </w:tcBorders>
          </w:tcPr>
          <w:p w:rsidR="00237278" w:rsidRPr="00155D81" w:rsidRDefault="00237278" w:rsidP="00237278">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How informative was the presentation?</w:t>
            </w: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none" w:sz="0" w:space="0" w:color="auto"/>
            </w:tcBorders>
          </w:tcPr>
          <w:p w:rsidR="00237278" w:rsidRDefault="00237278" w:rsidP="00237278">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r>
      <w:tr w:rsidR="00237278" w:rsidRPr="00F6626E" w:rsidTr="0015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none" w:sz="0" w:space="0" w:color="auto"/>
            </w:tcBorders>
          </w:tcPr>
          <w:p w:rsidR="00237278" w:rsidRPr="00155D81" w:rsidRDefault="00237278" w:rsidP="00237278">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 xml:space="preserve">Was the information presented in a clear </w:t>
            </w:r>
            <w:r w:rsidR="00860C3B" w:rsidRPr="00155D81">
              <w:rPr>
                <w:rFonts w:ascii="Candara" w:hAnsi="Candara" w:cs="Baskerville SemiBold"/>
                <w:lang w:val="en-US"/>
              </w:rPr>
              <w:t xml:space="preserve">an interesting </w:t>
            </w:r>
            <w:r w:rsidRPr="00155D81">
              <w:rPr>
                <w:rFonts w:ascii="Candara" w:hAnsi="Candara" w:cs="Baskerville SemiBold"/>
                <w:lang w:val="en-US"/>
              </w:rPr>
              <w:t>way?</w:t>
            </w: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tcBorders>
          </w:tcPr>
          <w:p w:rsidR="00237278" w:rsidRDefault="00237278" w:rsidP="00237278">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r>
      <w:tr w:rsidR="00237278" w:rsidRPr="00F6626E" w:rsidTr="0015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none" w:sz="0" w:space="0" w:color="auto"/>
            </w:tcBorders>
          </w:tcPr>
          <w:p w:rsidR="00237278" w:rsidRPr="00155D81" w:rsidRDefault="00237278" w:rsidP="00903133">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 xml:space="preserve">Did </w:t>
            </w:r>
            <w:r w:rsidR="00903133" w:rsidRPr="00155D81">
              <w:rPr>
                <w:rFonts w:ascii="Candara" w:hAnsi="Candara" w:cs="Baskerville SemiBold"/>
                <w:lang w:val="en-US"/>
              </w:rPr>
              <w:t>they</w:t>
            </w:r>
            <w:r w:rsidR="00860C3B" w:rsidRPr="00155D81">
              <w:rPr>
                <w:rFonts w:ascii="Candara" w:hAnsi="Candara" w:cs="Baskerville SemiBold"/>
                <w:lang w:val="en-US"/>
              </w:rPr>
              <w:t xml:space="preserve"> present information</w:t>
            </w:r>
            <w:r w:rsidRPr="00155D81">
              <w:rPr>
                <w:rFonts w:ascii="Candara" w:hAnsi="Candara" w:cs="Baskerville SemiBold"/>
                <w:lang w:val="en-US"/>
              </w:rPr>
              <w:t xml:space="preserve"> about the plot, characters, setting and theme?</w:t>
            </w: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none" w:sz="0" w:space="0" w:color="auto"/>
            </w:tcBorders>
          </w:tcPr>
          <w:p w:rsidR="00237278" w:rsidRDefault="00237278" w:rsidP="00237278">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r>
      <w:tr w:rsidR="00237278" w:rsidRPr="00F6626E" w:rsidTr="0015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none" w:sz="0" w:space="0" w:color="auto"/>
            </w:tcBorders>
          </w:tcPr>
          <w:p w:rsidR="00237278" w:rsidRPr="00155D81" w:rsidRDefault="00237278" w:rsidP="00903133">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 xml:space="preserve">How good was the presentation at making </w:t>
            </w:r>
            <w:r w:rsidR="00903133" w:rsidRPr="00155D81">
              <w:rPr>
                <w:rFonts w:ascii="Candara" w:hAnsi="Candara" w:cs="Baskerville SemiBold"/>
                <w:lang w:val="en-US"/>
              </w:rPr>
              <w:t>us</w:t>
            </w:r>
            <w:r w:rsidRPr="00155D81">
              <w:rPr>
                <w:rFonts w:ascii="Candara" w:hAnsi="Candara" w:cs="Baskerville SemiBold"/>
                <w:lang w:val="en-US"/>
              </w:rPr>
              <w:t xml:space="preserve"> want to read the book?</w:t>
            </w: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right w:val="none" w:sz="0" w:space="0" w:color="auto"/>
            </w:tcBorders>
          </w:tcPr>
          <w:p w:rsidR="00237278" w:rsidRDefault="00237278" w:rsidP="00237278">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tcBorders>
          </w:tcPr>
          <w:p w:rsidR="00237278" w:rsidRDefault="00237278" w:rsidP="00237278">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r>
    </w:tbl>
    <w:p w:rsidR="00B15123" w:rsidRPr="00237278" w:rsidRDefault="00B15123" w:rsidP="00237278">
      <w:pPr>
        <w:tabs>
          <w:tab w:val="left" w:pos="2926"/>
        </w:tabs>
        <w:spacing w:after="120" w:line="312" w:lineRule="auto"/>
        <w:jc w:val="both"/>
        <w:rPr>
          <w:rFonts w:ascii="Candara" w:hAnsi="Candara" w:cs="Baskerville SemiBold"/>
          <w:lang w:val="en-US"/>
        </w:rPr>
      </w:pPr>
    </w:p>
    <w:tbl>
      <w:tblPr>
        <w:tblStyle w:val="MittlereSchattierung1-Akzent11"/>
        <w:tblW w:w="9355" w:type="dxa"/>
        <w:tblBorders>
          <w:insideV w:val="single" w:sz="8" w:space="0" w:color="7BA0CD" w:themeColor="accent1" w:themeTint="BF"/>
        </w:tblBorders>
        <w:tblLook w:val="04A0" w:firstRow="1" w:lastRow="0" w:firstColumn="1" w:lastColumn="0" w:noHBand="0" w:noVBand="1"/>
      </w:tblPr>
      <w:tblGrid>
        <w:gridCol w:w="4252"/>
        <w:gridCol w:w="1701"/>
        <w:gridCol w:w="1701"/>
        <w:gridCol w:w="1701"/>
      </w:tblGrid>
      <w:tr w:rsidR="00155D81" w:rsidRPr="00155D81" w:rsidTr="00155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single" w:sz="8" w:space="0" w:color="7BA0CD" w:themeColor="accent1" w:themeTint="BF"/>
            </w:tcBorders>
            <w:vAlign w:val="center"/>
          </w:tcPr>
          <w:p w:rsidR="00903133" w:rsidRPr="00155D81" w:rsidRDefault="00903133" w:rsidP="00155D81">
            <w:pPr>
              <w:tabs>
                <w:tab w:val="left" w:pos="2926"/>
              </w:tabs>
              <w:spacing w:after="120" w:line="312" w:lineRule="auto"/>
              <w:jc w:val="center"/>
              <w:rPr>
                <w:rFonts w:ascii="Candara" w:hAnsi="Candara" w:cs="Baskerville SemiBold"/>
                <w:lang w:val="en-US"/>
              </w:rPr>
            </w:pPr>
          </w:p>
        </w:tc>
        <w:tc>
          <w:tcPr>
            <w:tcW w:w="1701" w:type="dxa"/>
            <w:tcBorders>
              <w:left w:val="single" w:sz="8" w:space="0" w:color="7BA0CD" w:themeColor="accent1" w:themeTint="BF"/>
              <w:right w:val="single" w:sz="8" w:space="0" w:color="7BA0CD" w:themeColor="accent1" w:themeTint="BF"/>
            </w:tcBorders>
            <w:vAlign w:val="center"/>
          </w:tcPr>
          <w:p w:rsidR="00903133" w:rsidRPr="00155D81" w:rsidRDefault="00903133" w:rsidP="00155D81">
            <w:pPr>
              <w:tabs>
                <w:tab w:val="left" w:pos="2926"/>
              </w:tabs>
              <w:spacing w:after="120" w:line="312" w:lineRule="auto"/>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lang w:val="en-US"/>
              </w:rPr>
            </w:pPr>
            <w:r w:rsidRPr="00155D81">
              <w:rPr>
                <w:rFonts w:ascii="Candara" w:hAnsi="Candara" w:cs="Baskerville SemiBold"/>
                <w:lang w:val="en-US"/>
              </w:rPr>
              <w:t>Very good</w:t>
            </w:r>
          </w:p>
        </w:tc>
        <w:tc>
          <w:tcPr>
            <w:tcW w:w="1701" w:type="dxa"/>
            <w:tcBorders>
              <w:left w:val="single" w:sz="8" w:space="0" w:color="7BA0CD" w:themeColor="accent1" w:themeTint="BF"/>
              <w:right w:val="single" w:sz="8" w:space="0" w:color="7BA0CD" w:themeColor="accent1" w:themeTint="BF"/>
            </w:tcBorders>
            <w:vAlign w:val="center"/>
          </w:tcPr>
          <w:p w:rsidR="00903133" w:rsidRPr="00155D81" w:rsidRDefault="00903133" w:rsidP="00155D81">
            <w:pPr>
              <w:tabs>
                <w:tab w:val="left" w:pos="2926"/>
              </w:tabs>
              <w:spacing w:after="120" w:line="312" w:lineRule="auto"/>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lang w:val="en-US"/>
              </w:rPr>
            </w:pPr>
            <w:r w:rsidRPr="00155D81">
              <w:rPr>
                <w:rFonts w:ascii="Candara" w:hAnsi="Candara" w:cs="Baskerville SemiBold"/>
                <w:lang w:val="en-US"/>
              </w:rPr>
              <w:t>Good</w:t>
            </w:r>
          </w:p>
        </w:tc>
        <w:tc>
          <w:tcPr>
            <w:tcW w:w="1701" w:type="dxa"/>
            <w:tcBorders>
              <w:left w:val="single" w:sz="8" w:space="0" w:color="7BA0CD" w:themeColor="accent1" w:themeTint="BF"/>
            </w:tcBorders>
            <w:vAlign w:val="center"/>
          </w:tcPr>
          <w:p w:rsidR="00903133" w:rsidRPr="00155D81" w:rsidRDefault="00903133" w:rsidP="00155D81">
            <w:pPr>
              <w:tabs>
                <w:tab w:val="left" w:pos="2926"/>
              </w:tabs>
              <w:spacing w:after="120" w:line="312" w:lineRule="auto"/>
              <w:jc w:val="center"/>
              <w:cnfStyle w:val="100000000000" w:firstRow="1" w:lastRow="0" w:firstColumn="0" w:lastColumn="0" w:oddVBand="0" w:evenVBand="0" w:oddHBand="0" w:evenHBand="0" w:firstRowFirstColumn="0" w:firstRowLastColumn="0" w:lastRowFirstColumn="0" w:lastRowLastColumn="0"/>
              <w:rPr>
                <w:rFonts w:ascii="Candara" w:hAnsi="Candara" w:cs="Baskerville SemiBold"/>
                <w:lang w:val="en-US"/>
              </w:rPr>
            </w:pPr>
            <w:r w:rsidRPr="00155D81">
              <w:rPr>
                <w:rFonts w:ascii="Candara" w:hAnsi="Candara" w:cs="Baskerville SemiBold"/>
                <w:lang w:val="en-US"/>
              </w:rPr>
              <w:t>Could have been better</w:t>
            </w:r>
          </w:p>
        </w:tc>
      </w:tr>
      <w:tr w:rsidR="00155D81" w:rsidRPr="00F6626E" w:rsidTr="0015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single" w:sz="8" w:space="0" w:color="7BA0CD" w:themeColor="accent1" w:themeTint="BF"/>
            </w:tcBorders>
          </w:tcPr>
          <w:p w:rsidR="00903133" w:rsidRPr="00155D81" w:rsidRDefault="00903133" w:rsidP="00D42327">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How informative was the presentation?</w:t>
            </w:r>
          </w:p>
        </w:tc>
        <w:tc>
          <w:tcPr>
            <w:tcW w:w="1701" w:type="dxa"/>
            <w:tcBorders>
              <w:left w:val="single" w:sz="8" w:space="0" w:color="7BA0CD" w:themeColor="accent1" w:themeTint="BF"/>
              <w:right w:val="single" w:sz="8" w:space="0" w:color="7BA0CD" w:themeColor="accent1" w:themeTint="BF"/>
            </w:tcBorders>
          </w:tcPr>
          <w:p w:rsidR="00903133" w:rsidRDefault="00903133" w:rsidP="00D42327">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single" w:sz="8" w:space="0" w:color="7BA0CD" w:themeColor="accent1" w:themeTint="BF"/>
              <w:right w:val="single" w:sz="8" w:space="0" w:color="7BA0CD" w:themeColor="accent1" w:themeTint="BF"/>
            </w:tcBorders>
          </w:tcPr>
          <w:p w:rsidR="00903133" w:rsidRDefault="00903133" w:rsidP="00D42327">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single" w:sz="8" w:space="0" w:color="7BA0CD" w:themeColor="accent1" w:themeTint="BF"/>
            </w:tcBorders>
          </w:tcPr>
          <w:p w:rsidR="00903133" w:rsidRDefault="00903133" w:rsidP="00D42327">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r>
      <w:tr w:rsidR="00903133" w:rsidRPr="00F6626E" w:rsidTr="0015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bottom w:val="single" w:sz="8" w:space="0" w:color="7BA0CD" w:themeColor="accent1" w:themeTint="BF"/>
              <w:right w:val="none" w:sz="0" w:space="0" w:color="auto"/>
            </w:tcBorders>
          </w:tcPr>
          <w:p w:rsidR="00903133" w:rsidRPr="00155D81" w:rsidRDefault="00903133" w:rsidP="00D42327">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Was the information presented in a clear an interesting way?</w:t>
            </w:r>
          </w:p>
        </w:tc>
        <w:tc>
          <w:tcPr>
            <w:tcW w:w="1701" w:type="dxa"/>
            <w:tcBorders>
              <w:left w:val="none" w:sz="0" w:space="0" w:color="auto"/>
              <w:bottom w:val="single" w:sz="8" w:space="0" w:color="7BA0CD" w:themeColor="accent1" w:themeTint="BF"/>
              <w:right w:val="none" w:sz="0" w:space="0" w:color="auto"/>
            </w:tcBorders>
          </w:tcPr>
          <w:p w:rsidR="00903133" w:rsidRDefault="00903133" w:rsidP="00D42327">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bottom w:val="single" w:sz="8" w:space="0" w:color="7BA0CD" w:themeColor="accent1" w:themeTint="BF"/>
              <w:right w:val="none" w:sz="0" w:space="0" w:color="auto"/>
            </w:tcBorders>
          </w:tcPr>
          <w:p w:rsidR="00903133" w:rsidRDefault="00903133" w:rsidP="00D42327">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bottom w:val="single" w:sz="8" w:space="0" w:color="7BA0CD" w:themeColor="accent1" w:themeTint="BF"/>
            </w:tcBorders>
          </w:tcPr>
          <w:p w:rsidR="00903133" w:rsidRDefault="00903133" w:rsidP="00D42327">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r>
      <w:tr w:rsidR="00155D81" w:rsidRPr="00F6626E" w:rsidTr="00155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single" w:sz="8" w:space="0" w:color="7BA0CD" w:themeColor="accent1" w:themeTint="BF"/>
            </w:tcBorders>
          </w:tcPr>
          <w:p w:rsidR="00903133" w:rsidRPr="00155D81" w:rsidRDefault="00903133" w:rsidP="00D42327">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Did they present information about the plot, characters, setting and theme?</w:t>
            </w:r>
          </w:p>
        </w:tc>
        <w:tc>
          <w:tcPr>
            <w:tcW w:w="1701" w:type="dxa"/>
            <w:tcBorders>
              <w:left w:val="single" w:sz="8" w:space="0" w:color="7BA0CD" w:themeColor="accent1" w:themeTint="BF"/>
              <w:right w:val="single" w:sz="8" w:space="0" w:color="7BA0CD" w:themeColor="accent1" w:themeTint="BF"/>
            </w:tcBorders>
          </w:tcPr>
          <w:p w:rsidR="00903133" w:rsidRDefault="00903133" w:rsidP="00D42327">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single" w:sz="8" w:space="0" w:color="7BA0CD" w:themeColor="accent1" w:themeTint="BF"/>
              <w:right w:val="single" w:sz="8" w:space="0" w:color="7BA0CD" w:themeColor="accent1" w:themeTint="BF"/>
            </w:tcBorders>
          </w:tcPr>
          <w:p w:rsidR="00903133" w:rsidRDefault="00903133" w:rsidP="00D42327">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c>
          <w:tcPr>
            <w:tcW w:w="1701" w:type="dxa"/>
            <w:tcBorders>
              <w:left w:val="single" w:sz="8" w:space="0" w:color="7BA0CD" w:themeColor="accent1" w:themeTint="BF"/>
            </w:tcBorders>
          </w:tcPr>
          <w:p w:rsidR="00903133" w:rsidRDefault="00903133" w:rsidP="00D42327">
            <w:pPr>
              <w:tabs>
                <w:tab w:val="left" w:pos="2926"/>
              </w:tabs>
              <w:spacing w:after="120" w:line="312" w:lineRule="auto"/>
              <w:jc w:val="both"/>
              <w:cnfStyle w:val="000000100000" w:firstRow="0" w:lastRow="0" w:firstColumn="0" w:lastColumn="0" w:oddVBand="0" w:evenVBand="0" w:oddHBand="1" w:evenHBand="0" w:firstRowFirstColumn="0" w:firstRowLastColumn="0" w:lastRowFirstColumn="0" w:lastRowLastColumn="0"/>
              <w:rPr>
                <w:rFonts w:ascii="Candara" w:hAnsi="Candara" w:cs="Baskerville SemiBold"/>
                <w:lang w:val="en-US"/>
              </w:rPr>
            </w:pPr>
          </w:p>
        </w:tc>
      </w:tr>
      <w:tr w:rsidR="00903133" w:rsidRPr="00F6626E" w:rsidTr="0015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right w:val="none" w:sz="0" w:space="0" w:color="auto"/>
            </w:tcBorders>
          </w:tcPr>
          <w:p w:rsidR="00903133" w:rsidRPr="00155D81" w:rsidRDefault="00903133" w:rsidP="00D42327">
            <w:pPr>
              <w:tabs>
                <w:tab w:val="left" w:pos="2926"/>
              </w:tabs>
              <w:spacing w:after="120" w:line="312" w:lineRule="auto"/>
              <w:jc w:val="both"/>
              <w:rPr>
                <w:rFonts w:ascii="Candara" w:hAnsi="Candara" w:cs="Baskerville SemiBold"/>
                <w:lang w:val="en-US"/>
              </w:rPr>
            </w:pPr>
            <w:r w:rsidRPr="00155D81">
              <w:rPr>
                <w:rFonts w:ascii="Candara" w:hAnsi="Candara" w:cs="Baskerville SemiBold"/>
                <w:lang w:val="en-US"/>
              </w:rPr>
              <w:t>How good was the presentation at making us want to read the book?</w:t>
            </w:r>
          </w:p>
        </w:tc>
        <w:tc>
          <w:tcPr>
            <w:tcW w:w="1701" w:type="dxa"/>
            <w:tcBorders>
              <w:left w:val="none" w:sz="0" w:space="0" w:color="auto"/>
              <w:right w:val="none" w:sz="0" w:space="0" w:color="auto"/>
            </w:tcBorders>
          </w:tcPr>
          <w:p w:rsidR="00903133" w:rsidRDefault="00903133" w:rsidP="00D42327">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right w:val="none" w:sz="0" w:space="0" w:color="auto"/>
            </w:tcBorders>
          </w:tcPr>
          <w:p w:rsidR="00903133" w:rsidRDefault="00903133" w:rsidP="00D42327">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c>
          <w:tcPr>
            <w:tcW w:w="1701" w:type="dxa"/>
            <w:tcBorders>
              <w:left w:val="none" w:sz="0" w:space="0" w:color="auto"/>
            </w:tcBorders>
          </w:tcPr>
          <w:p w:rsidR="00903133" w:rsidRDefault="00903133" w:rsidP="00D42327">
            <w:pPr>
              <w:tabs>
                <w:tab w:val="left" w:pos="2926"/>
              </w:tabs>
              <w:spacing w:after="120" w:line="312" w:lineRule="auto"/>
              <w:jc w:val="both"/>
              <w:cnfStyle w:val="000000010000" w:firstRow="0" w:lastRow="0" w:firstColumn="0" w:lastColumn="0" w:oddVBand="0" w:evenVBand="0" w:oddHBand="0" w:evenHBand="1" w:firstRowFirstColumn="0" w:firstRowLastColumn="0" w:lastRowFirstColumn="0" w:lastRowLastColumn="0"/>
              <w:rPr>
                <w:rFonts w:ascii="Candara" w:hAnsi="Candara" w:cs="Baskerville SemiBold"/>
                <w:lang w:val="en-US"/>
              </w:rPr>
            </w:pPr>
          </w:p>
        </w:tc>
      </w:tr>
    </w:tbl>
    <w:p w:rsidR="00587917" w:rsidRPr="00237278" w:rsidRDefault="00587917" w:rsidP="00237278">
      <w:pPr>
        <w:spacing w:after="120" w:line="312" w:lineRule="auto"/>
        <w:jc w:val="both"/>
        <w:rPr>
          <w:rFonts w:ascii="Candara" w:hAnsi="Candara" w:cs="Baskerville SemiBold"/>
          <w:lang w:val="en-US"/>
        </w:rPr>
      </w:pPr>
    </w:p>
    <w:sectPr w:rsidR="00587917" w:rsidRPr="00237278" w:rsidSect="00235238">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650" w:rsidRDefault="00E66650" w:rsidP="001A3E0D">
      <w:pPr>
        <w:spacing w:after="0" w:line="240" w:lineRule="auto"/>
      </w:pPr>
      <w:r>
        <w:separator/>
      </w:r>
    </w:p>
  </w:endnote>
  <w:endnote w:type="continuationSeparator" w:id="0">
    <w:p w:rsidR="00E66650" w:rsidRDefault="00E66650" w:rsidP="001A3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Baskerville SemiBold">
    <w:altName w:val="Times New Roman"/>
    <w:charset w:val="00"/>
    <w:family w:val="auto"/>
    <w:pitch w:val="variable"/>
    <w:sig w:usb0="00000000" w:usb1="00000000" w:usb2="00000000" w:usb3="00000000" w:csb0="000001F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PhagsPa">
    <w:panose1 w:val="020B0502040204020203"/>
    <w:charset w:val="00"/>
    <w:family w:val="swiss"/>
    <w:pitch w:val="variable"/>
    <w:sig w:usb0="00000003" w:usb1="00000000" w:usb2="08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E0D" w:rsidRDefault="001A3E0D" w:rsidP="001A3E0D">
    <w:pPr>
      <w:pStyle w:val="Footer"/>
      <w:jc w:val="right"/>
    </w:pPr>
    <w:r>
      <w:rPr>
        <w:noProof/>
        <w:lang w:eastAsia="de-AT"/>
      </w:rPr>
      <w:drawing>
        <wp:anchor distT="0" distB="0" distL="114300" distR="114300" simplePos="0" relativeHeight="251658240" behindDoc="0" locked="0" layoutInCell="1" allowOverlap="1">
          <wp:simplePos x="0" y="0"/>
          <wp:positionH relativeFrom="column">
            <wp:posOffset>5125720</wp:posOffset>
          </wp:positionH>
          <wp:positionV relativeFrom="paragraph">
            <wp:posOffset>-899160</wp:posOffset>
          </wp:positionV>
          <wp:extent cx="1247775" cy="1257300"/>
          <wp:effectExtent l="19050" t="0" r="9525" b="0"/>
          <wp:wrapNone/>
          <wp:docPr id="4" name="irc_mi" descr="http://blog.timesunion.com/opinion/files/2012/06/kids-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timesunion.com/opinion/files/2012/06/kids-600x600.jpg"/>
                  <pic:cNvPicPr>
                    <a:picLocks noChangeAspect="1" noChangeArrowheads="1"/>
                  </pic:cNvPicPr>
                </pic:nvPicPr>
                <pic:blipFill>
                  <a:blip r:embed="rId1"/>
                  <a:srcRect/>
                  <a:stretch>
                    <a:fillRect/>
                  </a:stretch>
                </pic:blipFill>
                <pic:spPr bwMode="auto">
                  <a:xfrm>
                    <a:off x="0" y="0"/>
                    <a:ext cx="1247775" cy="1257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650" w:rsidRDefault="00E66650" w:rsidP="001A3E0D">
      <w:pPr>
        <w:spacing w:after="0" w:line="240" w:lineRule="auto"/>
      </w:pPr>
      <w:r>
        <w:separator/>
      </w:r>
    </w:p>
  </w:footnote>
  <w:footnote w:type="continuationSeparator" w:id="0">
    <w:p w:rsidR="00E66650" w:rsidRDefault="00E66650" w:rsidP="001A3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462" w:rsidRPr="00037462" w:rsidRDefault="00037462">
    <w:pPr>
      <w:pStyle w:val="Head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1D03786"/>
    <w:multiLevelType w:val="multilevel"/>
    <w:tmpl w:val="8A6CD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32008D1"/>
    <w:multiLevelType w:val="hybridMultilevel"/>
    <w:tmpl w:val="F294BC5E"/>
    <w:lvl w:ilvl="0" w:tplc="8F1ED342">
      <w:start w:val="1"/>
      <w:numFmt w:val="bullet"/>
      <w:lvlText w:val="o"/>
      <w:lvlJc w:val="left"/>
      <w:pPr>
        <w:ind w:left="720" w:hanging="360"/>
      </w:pPr>
      <w:rPr>
        <w:rFonts w:ascii="Courier New" w:hAnsi="Courier New"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40C6372"/>
    <w:multiLevelType w:val="hybridMultilevel"/>
    <w:tmpl w:val="444472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4E03189"/>
    <w:multiLevelType w:val="hybridMultilevel"/>
    <w:tmpl w:val="04BAC226"/>
    <w:lvl w:ilvl="0" w:tplc="47B67670">
      <w:start w:val="1"/>
      <w:numFmt w:val="bullet"/>
      <w:lvlText w:val="-"/>
      <w:lvlJc w:val="left"/>
      <w:pPr>
        <w:ind w:left="720" w:hanging="360"/>
      </w:pPr>
      <w:rPr>
        <w:rFonts w:ascii="Candara" w:eastAsiaTheme="minorHAnsi" w:hAnsi="Candara" w:cs="Baskerville SemiBold"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0AB2BA1"/>
    <w:multiLevelType w:val="multilevel"/>
    <w:tmpl w:val="17B03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2974AC"/>
    <w:multiLevelType w:val="hybridMultilevel"/>
    <w:tmpl w:val="8258018E"/>
    <w:lvl w:ilvl="0" w:tplc="DA883A1E">
      <w:start w:val="1"/>
      <w:numFmt w:val="decimal"/>
      <w:lvlText w:val="%1."/>
      <w:lvlJc w:val="left"/>
      <w:pPr>
        <w:ind w:left="816" w:hanging="360"/>
      </w:pPr>
      <w:rPr>
        <w:rFonts w:ascii="Candara" w:hAnsi="Candara" w:hint="default"/>
        <w:b w:val="0"/>
        <w:i w:val="0"/>
        <w:sz w:val="22"/>
      </w:rPr>
    </w:lvl>
    <w:lvl w:ilvl="1" w:tplc="04070019" w:tentative="1">
      <w:start w:val="1"/>
      <w:numFmt w:val="lowerLetter"/>
      <w:lvlText w:val="%2."/>
      <w:lvlJc w:val="left"/>
      <w:pPr>
        <w:ind w:left="1536" w:hanging="360"/>
      </w:pPr>
    </w:lvl>
    <w:lvl w:ilvl="2" w:tplc="0407001B" w:tentative="1">
      <w:start w:val="1"/>
      <w:numFmt w:val="lowerRoman"/>
      <w:lvlText w:val="%3."/>
      <w:lvlJc w:val="right"/>
      <w:pPr>
        <w:ind w:left="2256" w:hanging="180"/>
      </w:pPr>
    </w:lvl>
    <w:lvl w:ilvl="3" w:tplc="0407000F" w:tentative="1">
      <w:start w:val="1"/>
      <w:numFmt w:val="decimal"/>
      <w:lvlText w:val="%4."/>
      <w:lvlJc w:val="left"/>
      <w:pPr>
        <w:ind w:left="2976" w:hanging="360"/>
      </w:pPr>
    </w:lvl>
    <w:lvl w:ilvl="4" w:tplc="04070019" w:tentative="1">
      <w:start w:val="1"/>
      <w:numFmt w:val="lowerLetter"/>
      <w:lvlText w:val="%5."/>
      <w:lvlJc w:val="left"/>
      <w:pPr>
        <w:ind w:left="3696" w:hanging="360"/>
      </w:pPr>
    </w:lvl>
    <w:lvl w:ilvl="5" w:tplc="0407001B" w:tentative="1">
      <w:start w:val="1"/>
      <w:numFmt w:val="lowerRoman"/>
      <w:lvlText w:val="%6."/>
      <w:lvlJc w:val="right"/>
      <w:pPr>
        <w:ind w:left="4416" w:hanging="180"/>
      </w:pPr>
    </w:lvl>
    <w:lvl w:ilvl="6" w:tplc="0407000F" w:tentative="1">
      <w:start w:val="1"/>
      <w:numFmt w:val="decimal"/>
      <w:lvlText w:val="%7."/>
      <w:lvlJc w:val="left"/>
      <w:pPr>
        <w:ind w:left="5136" w:hanging="360"/>
      </w:pPr>
    </w:lvl>
    <w:lvl w:ilvl="7" w:tplc="04070019" w:tentative="1">
      <w:start w:val="1"/>
      <w:numFmt w:val="lowerLetter"/>
      <w:lvlText w:val="%8."/>
      <w:lvlJc w:val="left"/>
      <w:pPr>
        <w:ind w:left="5856" w:hanging="360"/>
      </w:pPr>
    </w:lvl>
    <w:lvl w:ilvl="8" w:tplc="0407001B" w:tentative="1">
      <w:start w:val="1"/>
      <w:numFmt w:val="lowerRoman"/>
      <w:lvlText w:val="%9."/>
      <w:lvlJc w:val="right"/>
      <w:pPr>
        <w:ind w:left="6576" w:hanging="180"/>
      </w:pPr>
    </w:lvl>
  </w:abstractNum>
  <w:abstractNum w:abstractNumId="15">
    <w:nsid w:val="19F632FB"/>
    <w:multiLevelType w:val="hybridMultilevel"/>
    <w:tmpl w:val="ECBECB56"/>
    <w:lvl w:ilvl="0" w:tplc="FD6A6AE2">
      <w:start w:val="1"/>
      <w:numFmt w:val="bullet"/>
      <w:lvlText w:val="-"/>
      <w:lvlJc w:val="left"/>
      <w:pPr>
        <w:ind w:left="720" w:hanging="360"/>
      </w:pPr>
      <w:rPr>
        <w:rFonts w:ascii="Candara" w:eastAsiaTheme="minorHAnsi" w:hAnsi="Candara" w:cs="Baskerville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ECE6AEC"/>
    <w:multiLevelType w:val="multilevel"/>
    <w:tmpl w:val="3DB00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F6728B"/>
    <w:multiLevelType w:val="hybridMultilevel"/>
    <w:tmpl w:val="D8C47986"/>
    <w:lvl w:ilvl="0" w:tplc="72C0A672">
      <w:start w:val="1"/>
      <w:numFmt w:val="decimal"/>
      <w:lvlText w:val="%1."/>
      <w:lvlJc w:val="left"/>
      <w:pPr>
        <w:ind w:left="456" w:hanging="360"/>
      </w:pPr>
      <w:rPr>
        <w:rFonts w:hint="default"/>
      </w:rPr>
    </w:lvl>
    <w:lvl w:ilvl="1" w:tplc="04070019" w:tentative="1">
      <w:start w:val="1"/>
      <w:numFmt w:val="lowerLetter"/>
      <w:lvlText w:val="%2."/>
      <w:lvlJc w:val="left"/>
      <w:pPr>
        <w:ind w:left="1176" w:hanging="360"/>
      </w:pPr>
    </w:lvl>
    <w:lvl w:ilvl="2" w:tplc="0407001B" w:tentative="1">
      <w:start w:val="1"/>
      <w:numFmt w:val="lowerRoman"/>
      <w:lvlText w:val="%3."/>
      <w:lvlJc w:val="right"/>
      <w:pPr>
        <w:ind w:left="1896" w:hanging="180"/>
      </w:pPr>
    </w:lvl>
    <w:lvl w:ilvl="3" w:tplc="0407000F" w:tentative="1">
      <w:start w:val="1"/>
      <w:numFmt w:val="decimal"/>
      <w:lvlText w:val="%4."/>
      <w:lvlJc w:val="left"/>
      <w:pPr>
        <w:ind w:left="2616" w:hanging="360"/>
      </w:pPr>
    </w:lvl>
    <w:lvl w:ilvl="4" w:tplc="04070019" w:tentative="1">
      <w:start w:val="1"/>
      <w:numFmt w:val="lowerLetter"/>
      <w:lvlText w:val="%5."/>
      <w:lvlJc w:val="left"/>
      <w:pPr>
        <w:ind w:left="3336" w:hanging="360"/>
      </w:pPr>
    </w:lvl>
    <w:lvl w:ilvl="5" w:tplc="0407001B" w:tentative="1">
      <w:start w:val="1"/>
      <w:numFmt w:val="lowerRoman"/>
      <w:lvlText w:val="%6."/>
      <w:lvlJc w:val="right"/>
      <w:pPr>
        <w:ind w:left="4056" w:hanging="180"/>
      </w:pPr>
    </w:lvl>
    <w:lvl w:ilvl="6" w:tplc="0407000F" w:tentative="1">
      <w:start w:val="1"/>
      <w:numFmt w:val="decimal"/>
      <w:lvlText w:val="%7."/>
      <w:lvlJc w:val="left"/>
      <w:pPr>
        <w:ind w:left="4776" w:hanging="360"/>
      </w:pPr>
    </w:lvl>
    <w:lvl w:ilvl="7" w:tplc="04070019" w:tentative="1">
      <w:start w:val="1"/>
      <w:numFmt w:val="lowerLetter"/>
      <w:lvlText w:val="%8."/>
      <w:lvlJc w:val="left"/>
      <w:pPr>
        <w:ind w:left="5496" w:hanging="360"/>
      </w:pPr>
    </w:lvl>
    <w:lvl w:ilvl="8" w:tplc="0407001B" w:tentative="1">
      <w:start w:val="1"/>
      <w:numFmt w:val="lowerRoman"/>
      <w:lvlText w:val="%9."/>
      <w:lvlJc w:val="right"/>
      <w:pPr>
        <w:ind w:left="6216" w:hanging="180"/>
      </w:pPr>
    </w:lvl>
  </w:abstractNum>
  <w:abstractNum w:abstractNumId="18">
    <w:nsid w:val="1F8B5DF1"/>
    <w:multiLevelType w:val="hybridMultilevel"/>
    <w:tmpl w:val="2C7E3A80"/>
    <w:lvl w:ilvl="0" w:tplc="7E3419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00932F1"/>
    <w:multiLevelType w:val="hybridMultilevel"/>
    <w:tmpl w:val="240E7870"/>
    <w:lvl w:ilvl="0" w:tplc="53BCC6DA">
      <w:start w:val="1"/>
      <w:numFmt w:val="bullet"/>
      <w:lvlText w:val="-"/>
      <w:lvlJc w:val="left"/>
      <w:pPr>
        <w:ind w:left="720" w:hanging="360"/>
      </w:pPr>
      <w:rPr>
        <w:rFonts w:ascii="Candara" w:eastAsiaTheme="minorHAnsi" w:hAnsi="Candara" w:cs="Baskerville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14C07E8"/>
    <w:multiLevelType w:val="hybridMultilevel"/>
    <w:tmpl w:val="841CB6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74B16FC"/>
    <w:multiLevelType w:val="hybridMultilevel"/>
    <w:tmpl w:val="3A148A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2822611B"/>
    <w:multiLevelType w:val="hybridMultilevel"/>
    <w:tmpl w:val="0632EB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2BA62C43"/>
    <w:multiLevelType w:val="multilevel"/>
    <w:tmpl w:val="8764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E733783"/>
    <w:multiLevelType w:val="multilevel"/>
    <w:tmpl w:val="B436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017186E"/>
    <w:multiLevelType w:val="hybridMultilevel"/>
    <w:tmpl w:val="E918F92E"/>
    <w:lvl w:ilvl="0" w:tplc="DA883A1E">
      <w:start w:val="1"/>
      <w:numFmt w:val="decimal"/>
      <w:lvlText w:val="%1."/>
      <w:lvlJc w:val="left"/>
      <w:pPr>
        <w:ind w:left="769" w:hanging="360"/>
      </w:pPr>
      <w:rPr>
        <w:rFonts w:ascii="Candara" w:hAnsi="Candara" w:hint="default"/>
        <w:b w:val="0"/>
        <w:i w:val="0"/>
        <w:sz w:val="22"/>
      </w:rPr>
    </w:lvl>
    <w:lvl w:ilvl="1" w:tplc="04070019" w:tentative="1">
      <w:start w:val="1"/>
      <w:numFmt w:val="lowerLetter"/>
      <w:lvlText w:val="%2."/>
      <w:lvlJc w:val="left"/>
      <w:pPr>
        <w:ind w:left="1489" w:hanging="360"/>
      </w:pPr>
    </w:lvl>
    <w:lvl w:ilvl="2" w:tplc="0407001B" w:tentative="1">
      <w:start w:val="1"/>
      <w:numFmt w:val="lowerRoman"/>
      <w:lvlText w:val="%3."/>
      <w:lvlJc w:val="right"/>
      <w:pPr>
        <w:ind w:left="2209" w:hanging="180"/>
      </w:pPr>
    </w:lvl>
    <w:lvl w:ilvl="3" w:tplc="0407000F" w:tentative="1">
      <w:start w:val="1"/>
      <w:numFmt w:val="decimal"/>
      <w:lvlText w:val="%4."/>
      <w:lvlJc w:val="left"/>
      <w:pPr>
        <w:ind w:left="2929" w:hanging="360"/>
      </w:pPr>
    </w:lvl>
    <w:lvl w:ilvl="4" w:tplc="04070019" w:tentative="1">
      <w:start w:val="1"/>
      <w:numFmt w:val="lowerLetter"/>
      <w:lvlText w:val="%5."/>
      <w:lvlJc w:val="left"/>
      <w:pPr>
        <w:ind w:left="3649" w:hanging="360"/>
      </w:pPr>
    </w:lvl>
    <w:lvl w:ilvl="5" w:tplc="0407001B" w:tentative="1">
      <w:start w:val="1"/>
      <w:numFmt w:val="lowerRoman"/>
      <w:lvlText w:val="%6."/>
      <w:lvlJc w:val="right"/>
      <w:pPr>
        <w:ind w:left="4369" w:hanging="180"/>
      </w:pPr>
    </w:lvl>
    <w:lvl w:ilvl="6" w:tplc="0407000F" w:tentative="1">
      <w:start w:val="1"/>
      <w:numFmt w:val="decimal"/>
      <w:lvlText w:val="%7."/>
      <w:lvlJc w:val="left"/>
      <w:pPr>
        <w:ind w:left="5089" w:hanging="360"/>
      </w:pPr>
    </w:lvl>
    <w:lvl w:ilvl="7" w:tplc="04070019" w:tentative="1">
      <w:start w:val="1"/>
      <w:numFmt w:val="lowerLetter"/>
      <w:lvlText w:val="%8."/>
      <w:lvlJc w:val="left"/>
      <w:pPr>
        <w:ind w:left="5809" w:hanging="360"/>
      </w:pPr>
    </w:lvl>
    <w:lvl w:ilvl="8" w:tplc="0407001B" w:tentative="1">
      <w:start w:val="1"/>
      <w:numFmt w:val="lowerRoman"/>
      <w:lvlText w:val="%9."/>
      <w:lvlJc w:val="right"/>
      <w:pPr>
        <w:ind w:left="6529" w:hanging="180"/>
      </w:pPr>
    </w:lvl>
  </w:abstractNum>
  <w:abstractNum w:abstractNumId="26">
    <w:nsid w:val="37F32CD1"/>
    <w:multiLevelType w:val="hybridMultilevel"/>
    <w:tmpl w:val="75E8E0C0"/>
    <w:lvl w:ilvl="0" w:tplc="DAE663A6">
      <w:start w:val="1"/>
      <w:numFmt w:val="decimal"/>
      <w:lvlText w:val="%1."/>
      <w:lvlJc w:val="left"/>
      <w:pPr>
        <w:ind w:left="409" w:hanging="360"/>
      </w:pPr>
      <w:rPr>
        <w:rFonts w:hint="default"/>
      </w:rPr>
    </w:lvl>
    <w:lvl w:ilvl="1" w:tplc="04070019" w:tentative="1">
      <w:start w:val="1"/>
      <w:numFmt w:val="lowerLetter"/>
      <w:lvlText w:val="%2."/>
      <w:lvlJc w:val="left"/>
      <w:pPr>
        <w:ind w:left="1129" w:hanging="360"/>
      </w:pPr>
    </w:lvl>
    <w:lvl w:ilvl="2" w:tplc="0407001B" w:tentative="1">
      <w:start w:val="1"/>
      <w:numFmt w:val="lowerRoman"/>
      <w:lvlText w:val="%3."/>
      <w:lvlJc w:val="right"/>
      <w:pPr>
        <w:ind w:left="1849" w:hanging="180"/>
      </w:pPr>
    </w:lvl>
    <w:lvl w:ilvl="3" w:tplc="0407000F" w:tentative="1">
      <w:start w:val="1"/>
      <w:numFmt w:val="decimal"/>
      <w:lvlText w:val="%4."/>
      <w:lvlJc w:val="left"/>
      <w:pPr>
        <w:ind w:left="2569" w:hanging="360"/>
      </w:pPr>
    </w:lvl>
    <w:lvl w:ilvl="4" w:tplc="04070019" w:tentative="1">
      <w:start w:val="1"/>
      <w:numFmt w:val="lowerLetter"/>
      <w:lvlText w:val="%5."/>
      <w:lvlJc w:val="left"/>
      <w:pPr>
        <w:ind w:left="3289" w:hanging="360"/>
      </w:pPr>
    </w:lvl>
    <w:lvl w:ilvl="5" w:tplc="0407001B" w:tentative="1">
      <w:start w:val="1"/>
      <w:numFmt w:val="lowerRoman"/>
      <w:lvlText w:val="%6."/>
      <w:lvlJc w:val="right"/>
      <w:pPr>
        <w:ind w:left="4009" w:hanging="180"/>
      </w:pPr>
    </w:lvl>
    <w:lvl w:ilvl="6" w:tplc="0407000F" w:tentative="1">
      <w:start w:val="1"/>
      <w:numFmt w:val="decimal"/>
      <w:lvlText w:val="%7."/>
      <w:lvlJc w:val="left"/>
      <w:pPr>
        <w:ind w:left="4729" w:hanging="360"/>
      </w:pPr>
    </w:lvl>
    <w:lvl w:ilvl="7" w:tplc="04070019" w:tentative="1">
      <w:start w:val="1"/>
      <w:numFmt w:val="lowerLetter"/>
      <w:lvlText w:val="%8."/>
      <w:lvlJc w:val="left"/>
      <w:pPr>
        <w:ind w:left="5449" w:hanging="360"/>
      </w:pPr>
    </w:lvl>
    <w:lvl w:ilvl="8" w:tplc="0407001B" w:tentative="1">
      <w:start w:val="1"/>
      <w:numFmt w:val="lowerRoman"/>
      <w:lvlText w:val="%9."/>
      <w:lvlJc w:val="right"/>
      <w:pPr>
        <w:ind w:left="6169" w:hanging="180"/>
      </w:pPr>
    </w:lvl>
  </w:abstractNum>
  <w:abstractNum w:abstractNumId="27">
    <w:nsid w:val="403A3AE4"/>
    <w:multiLevelType w:val="multilevel"/>
    <w:tmpl w:val="0FAA2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6B10C2"/>
    <w:multiLevelType w:val="hybridMultilevel"/>
    <w:tmpl w:val="F39653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4C45011"/>
    <w:multiLevelType w:val="hybridMultilevel"/>
    <w:tmpl w:val="D2E055A0"/>
    <w:lvl w:ilvl="0" w:tplc="EA708CB8">
      <w:start w:val="1"/>
      <w:numFmt w:val="bullet"/>
      <w:lvlText w:val=""/>
      <w:lvlJc w:val="left"/>
      <w:pPr>
        <w:ind w:left="720" w:hanging="360"/>
      </w:pPr>
      <w:rPr>
        <w:rFonts w:ascii="Wingdings" w:hAnsi="Wingdings"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AD22C6A"/>
    <w:multiLevelType w:val="multilevel"/>
    <w:tmpl w:val="4C68B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75678C"/>
    <w:multiLevelType w:val="multilevel"/>
    <w:tmpl w:val="5C2ED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3C6BBC"/>
    <w:multiLevelType w:val="hybridMultilevel"/>
    <w:tmpl w:val="B6627AD6"/>
    <w:lvl w:ilvl="0" w:tplc="53BCC6DA">
      <w:start w:val="1"/>
      <w:numFmt w:val="bullet"/>
      <w:lvlText w:val="-"/>
      <w:lvlJc w:val="left"/>
      <w:pPr>
        <w:ind w:left="720" w:hanging="360"/>
      </w:pPr>
      <w:rPr>
        <w:rFonts w:ascii="Candara" w:eastAsiaTheme="minorHAnsi" w:hAnsi="Candara" w:cs="Baskerville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5A3170C"/>
    <w:multiLevelType w:val="hybridMultilevel"/>
    <w:tmpl w:val="D6529CF6"/>
    <w:lvl w:ilvl="0" w:tplc="53BCC6DA">
      <w:start w:val="1"/>
      <w:numFmt w:val="bullet"/>
      <w:lvlText w:val="-"/>
      <w:lvlJc w:val="left"/>
      <w:pPr>
        <w:ind w:left="720" w:hanging="360"/>
      </w:pPr>
      <w:rPr>
        <w:rFonts w:ascii="Candara" w:eastAsiaTheme="minorHAnsi" w:hAnsi="Candara" w:cs="Baskerville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60A012F"/>
    <w:multiLevelType w:val="hybridMultilevel"/>
    <w:tmpl w:val="CF34A330"/>
    <w:lvl w:ilvl="0" w:tplc="CC44D9A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nsid w:val="562E7D08"/>
    <w:multiLevelType w:val="hybridMultilevel"/>
    <w:tmpl w:val="CC16F818"/>
    <w:lvl w:ilvl="0" w:tplc="FD6A6AE2">
      <w:start w:val="1"/>
      <w:numFmt w:val="bullet"/>
      <w:lvlText w:val="-"/>
      <w:lvlJc w:val="left"/>
      <w:pPr>
        <w:ind w:left="1146" w:hanging="360"/>
      </w:pPr>
      <w:rPr>
        <w:rFonts w:ascii="Candara" w:eastAsiaTheme="minorHAnsi" w:hAnsi="Candara" w:cs="Baskerville SemiBold"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6">
    <w:nsid w:val="5AC86E9B"/>
    <w:multiLevelType w:val="hybridMultilevel"/>
    <w:tmpl w:val="257EDDA6"/>
    <w:lvl w:ilvl="0" w:tplc="EA708CB8">
      <w:start w:val="1"/>
      <w:numFmt w:val="bullet"/>
      <w:lvlText w:val=""/>
      <w:lvlJc w:val="left"/>
      <w:pPr>
        <w:ind w:left="1440" w:hanging="360"/>
      </w:pPr>
      <w:rPr>
        <w:rFonts w:ascii="Wingdings" w:hAnsi="Wingdings" w:hint="default"/>
        <w:sz w:val="18"/>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nsid w:val="5F3A6DD6"/>
    <w:multiLevelType w:val="hybridMultilevel"/>
    <w:tmpl w:val="492A65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6261496"/>
    <w:multiLevelType w:val="hybridMultilevel"/>
    <w:tmpl w:val="F36E4350"/>
    <w:lvl w:ilvl="0" w:tplc="F0CEAEDE">
      <w:numFmt w:val="bullet"/>
      <w:lvlText w:val="-"/>
      <w:lvlJc w:val="left"/>
      <w:pPr>
        <w:ind w:left="720" w:hanging="360"/>
      </w:pPr>
      <w:rPr>
        <w:rFonts w:ascii="Candara" w:eastAsiaTheme="minorHAnsi" w:hAnsi="Candara" w:cs="Baskerville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239529D"/>
    <w:multiLevelType w:val="hybridMultilevel"/>
    <w:tmpl w:val="52A04E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C4B19BB"/>
    <w:multiLevelType w:val="multilevel"/>
    <w:tmpl w:val="90661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34"/>
  </w:num>
  <w:num w:numId="12">
    <w:abstractNumId w:val="24"/>
  </w:num>
  <w:num w:numId="13">
    <w:abstractNumId w:val="27"/>
  </w:num>
  <w:num w:numId="14">
    <w:abstractNumId w:val="31"/>
  </w:num>
  <w:num w:numId="15">
    <w:abstractNumId w:val="9"/>
  </w:num>
  <w:num w:numId="16">
    <w:abstractNumId w:val="40"/>
  </w:num>
  <w:num w:numId="17">
    <w:abstractNumId w:val="13"/>
  </w:num>
  <w:num w:numId="18">
    <w:abstractNumId w:val="23"/>
  </w:num>
  <w:num w:numId="19">
    <w:abstractNumId w:val="16"/>
  </w:num>
  <w:num w:numId="20">
    <w:abstractNumId w:val="30"/>
  </w:num>
  <w:num w:numId="21">
    <w:abstractNumId w:val="21"/>
  </w:num>
  <w:num w:numId="22">
    <w:abstractNumId w:val="37"/>
  </w:num>
  <w:num w:numId="23">
    <w:abstractNumId w:val="22"/>
  </w:num>
  <w:num w:numId="24">
    <w:abstractNumId w:val="28"/>
  </w:num>
  <w:num w:numId="25">
    <w:abstractNumId w:val="11"/>
  </w:num>
  <w:num w:numId="26">
    <w:abstractNumId w:val="20"/>
  </w:num>
  <w:num w:numId="27">
    <w:abstractNumId w:val="26"/>
  </w:num>
  <w:num w:numId="28">
    <w:abstractNumId w:val="17"/>
  </w:num>
  <w:num w:numId="29">
    <w:abstractNumId w:val="15"/>
  </w:num>
  <w:num w:numId="30">
    <w:abstractNumId w:val="29"/>
  </w:num>
  <w:num w:numId="31">
    <w:abstractNumId w:val="12"/>
  </w:num>
  <w:num w:numId="32">
    <w:abstractNumId w:val="19"/>
  </w:num>
  <w:num w:numId="33">
    <w:abstractNumId w:val="39"/>
  </w:num>
  <w:num w:numId="34">
    <w:abstractNumId w:val="35"/>
  </w:num>
  <w:num w:numId="35">
    <w:abstractNumId w:val="38"/>
  </w:num>
  <w:num w:numId="36">
    <w:abstractNumId w:val="10"/>
  </w:num>
  <w:num w:numId="37">
    <w:abstractNumId w:val="36"/>
  </w:num>
  <w:num w:numId="38">
    <w:abstractNumId w:val="33"/>
  </w:num>
  <w:num w:numId="39">
    <w:abstractNumId w:val="32"/>
  </w:num>
  <w:num w:numId="40">
    <w:abstractNumId w:val="25"/>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A3E0D"/>
    <w:rsid w:val="00003869"/>
    <w:rsid w:val="00011D0A"/>
    <w:rsid w:val="00037462"/>
    <w:rsid w:val="000C245E"/>
    <w:rsid w:val="0012659A"/>
    <w:rsid w:val="0013592B"/>
    <w:rsid w:val="0014113B"/>
    <w:rsid w:val="00155D81"/>
    <w:rsid w:val="001A3E0D"/>
    <w:rsid w:val="001E0EF6"/>
    <w:rsid w:val="001E33EC"/>
    <w:rsid w:val="00214666"/>
    <w:rsid w:val="002264B4"/>
    <w:rsid w:val="00235238"/>
    <w:rsid w:val="00237278"/>
    <w:rsid w:val="002702A3"/>
    <w:rsid w:val="002D28E9"/>
    <w:rsid w:val="00305915"/>
    <w:rsid w:val="00321FD7"/>
    <w:rsid w:val="00326951"/>
    <w:rsid w:val="00350067"/>
    <w:rsid w:val="003520E2"/>
    <w:rsid w:val="00354CA2"/>
    <w:rsid w:val="00374188"/>
    <w:rsid w:val="00380348"/>
    <w:rsid w:val="003A4A22"/>
    <w:rsid w:val="003A61CD"/>
    <w:rsid w:val="003B56B0"/>
    <w:rsid w:val="004235E4"/>
    <w:rsid w:val="004B57AD"/>
    <w:rsid w:val="004B6A53"/>
    <w:rsid w:val="005052F9"/>
    <w:rsid w:val="00587917"/>
    <w:rsid w:val="005A41AF"/>
    <w:rsid w:val="0066274D"/>
    <w:rsid w:val="0066793D"/>
    <w:rsid w:val="0068638D"/>
    <w:rsid w:val="006A269B"/>
    <w:rsid w:val="006A4263"/>
    <w:rsid w:val="006E77E0"/>
    <w:rsid w:val="006F6B61"/>
    <w:rsid w:val="00703972"/>
    <w:rsid w:val="0070528F"/>
    <w:rsid w:val="007609D6"/>
    <w:rsid w:val="0079132B"/>
    <w:rsid w:val="0079271B"/>
    <w:rsid w:val="007A4EFC"/>
    <w:rsid w:val="007E1EE1"/>
    <w:rsid w:val="008534BB"/>
    <w:rsid w:val="00860C3B"/>
    <w:rsid w:val="00864DE5"/>
    <w:rsid w:val="008A11E5"/>
    <w:rsid w:val="008F4FD7"/>
    <w:rsid w:val="00903133"/>
    <w:rsid w:val="0090565C"/>
    <w:rsid w:val="00937B60"/>
    <w:rsid w:val="00943991"/>
    <w:rsid w:val="00945CB3"/>
    <w:rsid w:val="00992C4E"/>
    <w:rsid w:val="00A01FBD"/>
    <w:rsid w:val="00A22047"/>
    <w:rsid w:val="00AC5B0A"/>
    <w:rsid w:val="00AE48A0"/>
    <w:rsid w:val="00B040D0"/>
    <w:rsid w:val="00B15123"/>
    <w:rsid w:val="00B226BE"/>
    <w:rsid w:val="00B260D1"/>
    <w:rsid w:val="00B515C8"/>
    <w:rsid w:val="00B70403"/>
    <w:rsid w:val="00B95FEA"/>
    <w:rsid w:val="00BF24FD"/>
    <w:rsid w:val="00C0763C"/>
    <w:rsid w:val="00C56542"/>
    <w:rsid w:val="00C83913"/>
    <w:rsid w:val="00CE6796"/>
    <w:rsid w:val="00CF40E9"/>
    <w:rsid w:val="00D63778"/>
    <w:rsid w:val="00D76BFF"/>
    <w:rsid w:val="00D82BE0"/>
    <w:rsid w:val="00E30E60"/>
    <w:rsid w:val="00E66650"/>
    <w:rsid w:val="00E755DA"/>
    <w:rsid w:val="00EA11F6"/>
    <w:rsid w:val="00EC531E"/>
    <w:rsid w:val="00EC5D8F"/>
    <w:rsid w:val="00EF26D3"/>
    <w:rsid w:val="00F244F1"/>
    <w:rsid w:val="00F6626E"/>
    <w:rsid w:val="00FC68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A11F6"/>
    <w:rPr>
      <w:b/>
      <w:bCs/>
    </w:rPr>
  </w:style>
  <w:style w:type="paragraph" w:styleId="NoSpacing">
    <w:name w:val="No Spacing"/>
    <w:link w:val="NoSpacingChar"/>
    <w:uiPriority w:val="1"/>
    <w:qFormat/>
    <w:rsid w:val="00EA11F6"/>
    <w:pPr>
      <w:spacing w:after="0" w:line="240" w:lineRule="auto"/>
    </w:pPr>
    <w:rPr>
      <w:rFonts w:eastAsiaTheme="minorEastAsia"/>
      <w:lang w:eastAsia="de-AT"/>
    </w:rPr>
  </w:style>
  <w:style w:type="character" w:customStyle="1" w:styleId="NoSpacingChar">
    <w:name w:val="No Spacing Char"/>
    <w:basedOn w:val="DefaultParagraphFont"/>
    <w:link w:val="NoSpacing"/>
    <w:uiPriority w:val="1"/>
    <w:rsid w:val="00EA11F6"/>
    <w:rPr>
      <w:rFonts w:eastAsiaTheme="minorEastAsia"/>
      <w:lang w:eastAsia="de-AT"/>
    </w:rPr>
  </w:style>
  <w:style w:type="paragraph" w:styleId="ListParagraph">
    <w:name w:val="List Paragraph"/>
    <w:basedOn w:val="Normal"/>
    <w:uiPriority w:val="34"/>
    <w:qFormat/>
    <w:rsid w:val="00EA11F6"/>
    <w:pPr>
      <w:ind w:left="720"/>
      <w:contextualSpacing/>
    </w:pPr>
  </w:style>
  <w:style w:type="paragraph" w:styleId="BalloonText">
    <w:name w:val="Balloon Text"/>
    <w:basedOn w:val="Normal"/>
    <w:link w:val="BalloonTextChar"/>
    <w:uiPriority w:val="99"/>
    <w:semiHidden/>
    <w:unhideWhenUsed/>
    <w:rsid w:val="001A3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E0D"/>
    <w:rPr>
      <w:rFonts w:ascii="Tahoma" w:hAnsi="Tahoma" w:cs="Tahoma"/>
      <w:sz w:val="16"/>
      <w:szCs w:val="16"/>
    </w:rPr>
  </w:style>
  <w:style w:type="paragraph" w:styleId="Header">
    <w:name w:val="header"/>
    <w:basedOn w:val="Normal"/>
    <w:link w:val="HeaderChar"/>
    <w:uiPriority w:val="99"/>
    <w:semiHidden/>
    <w:unhideWhenUsed/>
    <w:rsid w:val="001A3E0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A3E0D"/>
  </w:style>
  <w:style w:type="paragraph" w:styleId="Footer">
    <w:name w:val="footer"/>
    <w:basedOn w:val="Normal"/>
    <w:link w:val="FooterChar"/>
    <w:uiPriority w:val="99"/>
    <w:unhideWhenUsed/>
    <w:rsid w:val="001A3E0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3E0D"/>
  </w:style>
  <w:style w:type="table" w:styleId="TableGrid">
    <w:name w:val="Table Grid"/>
    <w:basedOn w:val="TableNormal"/>
    <w:uiPriority w:val="59"/>
    <w:rsid w:val="00037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0397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LightGrid-Accent5">
    <w:name w:val="Light Grid Accent 5"/>
    <w:basedOn w:val="TableNormal"/>
    <w:uiPriority w:val="62"/>
    <w:rsid w:val="00B15123"/>
    <w:pPr>
      <w:spacing w:after="0" w:line="240" w:lineRule="auto"/>
    </w:pPr>
    <w:rPr>
      <w:rFonts w:eastAsiaTheme="minorEastAsia"/>
      <w:sz w:val="24"/>
      <w:szCs w:val="24"/>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ittlereSchattierung1-Akzent11">
    <w:name w:val="Mittlere Schattierung 1 - Akzent 11"/>
    <w:basedOn w:val="TableNormal"/>
    <w:uiPriority w:val="63"/>
    <w:rsid w:val="00EF26D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HelleListe-Akzent11">
    <w:name w:val="Helle Liste - Akzent 11"/>
    <w:basedOn w:val="TableNormal"/>
    <w:uiPriority w:val="61"/>
    <w:rsid w:val="002352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CF40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443">
      <w:bodyDiv w:val="1"/>
      <w:marLeft w:val="0"/>
      <w:marRight w:val="0"/>
      <w:marTop w:val="0"/>
      <w:marBottom w:val="0"/>
      <w:divBdr>
        <w:top w:val="none" w:sz="0" w:space="0" w:color="auto"/>
        <w:left w:val="none" w:sz="0" w:space="0" w:color="auto"/>
        <w:bottom w:val="none" w:sz="0" w:space="0" w:color="auto"/>
        <w:right w:val="none" w:sz="0" w:space="0" w:color="auto"/>
      </w:divBdr>
      <w:divsChild>
        <w:div w:id="1577981832">
          <w:marLeft w:val="0"/>
          <w:marRight w:val="0"/>
          <w:marTop w:val="0"/>
          <w:marBottom w:val="0"/>
          <w:divBdr>
            <w:top w:val="none" w:sz="0" w:space="0" w:color="auto"/>
            <w:left w:val="none" w:sz="0" w:space="0" w:color="auto"/>
            <w:bottom w:val="none" w:sz="0" w:space="0" w:color="auto"/>
            <w:right w:val="none" w:sz="0" w:space="0" w:color="auto"/>
          </w:divBdr>
        </w:div>
        <w:div w:id="1256789522">
          <w:marLeft w:val="0"/>
          <w:marRight w:val="0"/>
          <w:marTop w:val="0"/>
          <w:marBottom w:val="0"/>
          <w:divBdr>
            <w:top w:val="none" w:sz="0" w:space="0" w:color="auto"/>
            <w:left w:val="none" w:sz="0" w:space="0" w:color="auto"/>
            <w:bottom w:val="none" w:sz="0" w:space="0" w:color="auto"/>
            <w:right w:val="none" w:sz="0" w:space="0" w:color="auto"/>
          </w:divBdr>
        </w:div>
        <w:div w:id="977565123">
          <w:marLeft w:val="0"/>
          <w:marRight w:val="0"/>
          <w:marTop w:val="0"/>
          <w:marBottom w:val="0"/>
          <w:divBdr>
            <w:top w:val="none" w:sz="0" w:space="0" w:color="auto"/>
            <w:left w:val="none" w:sz="0" w:space="0" w:color="auto"/>
            <w:bottom w:val="none" w:sz="0" w:space="0" w:color="auto"/>
            <w:right w:val="none" w:sz="0" w:space="0" w:color="auto"/>
          </w:divBdr>
        </w:div>
        <w:div w:id="1550919730">
          <w:marLeft w:val="0"/>
          <w:marRight w:val="0"/>
          <w:marTop w:val="0"/>
          <w:marBottom w:val="0"/>
          <w:divBdr>
            <w:top w:val="none" w:sz="0" w:space="0" w:color="auto"/>
            <w:left w:val="none" w:sz="0" w:space="0" w:color="auto"/>
            <w:bottom w:val="none" w:sz="0" w:space="0" w:color="auto"/>
            <w:right w:val="none" w:sz="0" w:space="0" w:color="auto"/>
          </w:divBdr>
        </w:div>
        <w:div w:id="322855610">
          <w:marLeft w:val="0"/>
          <w:marRight w:val="0"/>
          <w:marTop w:val="0"/>
          <w:marBottom w:val="0"/>
          <w:divBdr>
            <w:top w:val="none" w:sz="0" w:space="0" w:color="auto"/>
            <w:left w:val="none" w:sz="0" w:space="0" w:color="auto"/>
            <w:bottom w:val="none" w:sz="0" w:space="0" w:color="auto"/>
            <w:right w:val="none" w:sz="0" w:space="0" w:color="auto"/>
          </w:divBdr>
        </w:div>
        <w:div w:id="749080772">
          <w:marLeft w:val="0"/>
          <w:marRight w:val="0"/>
          <w:marTop w:val="0"/>
          <w:marBottom w:val="0"/>
          <w:divBdr>
            <w:top w:val="none" w:sz="0" w:space="0" w:color="auto"/>
            <w:left w:val="none" w:sz="0" w:space="0" w:color="auto"/>
            <w:bottom w:val="none" w:sz="0" w:space="0" w:color="auto"/>
            <w:right w:val="none" w:sz="0" w:space="0" w:color="auto"/>
          </w:divBdr>
        </w:div>
        <w:div w:id="1083188981">
          <w:marLeft w:val="0"/>
          <w:marRight w:val="0"/>
          <w:marTop w:val="0"/>
          <w:marBottom w:val="0"/>
          <w:divBdr>
            <w:top w:val="none" w:sz="0" w:space="0" w:color="auto"/>
            <w:left w:val="none" w:sz="0" w:space="0" w:color="auto"/>
            <w:bottom w:val="none" w:sz="0" w:space="0" w:color="auto"/>
            <w:right w:val="none" w:sz="0" w:space="0" w:color="auto"/>
          </w:divBdr>
        </w:div>
        <w:div w:id="493380778">
          <w:marLeft w:val="0"/>
          <w:marRight w:val="0"/>
          <w:marTop w:val="0"/>
          <w:marBottom w:val="0"/>
          <w:divBdr>
            <w:top w:val="none" w:sz="0" w:space="0" w:color="auto"/>
            <w:left w:val="none" w:sz="0" w:space="0" w:color="auto"/>
            <w:bottom w:val="none" w:sz="0" w:space="0" w:color="auto"/>
            <w:right w:val="none" w:sz="0" w:space="0" w:color="auto"/>
          </w:divBdr>
        </w:div>
        <w:div w:id="1942176863">
          <w:marLeft w:val="0"/>
          <w:marRight w:val="0"/>
          <w:marTop w:val="0"/>
          <w:marBottom w:val="0"/>
          <w:divBdr>
            <w:top w:val="none" w:sz="0" w:space="0" w:color="auto"/>
            <w:left w:val="none" w:sz="0" w:space="0" w:color="auto"/>
            <w:bottom w:val="none" w:sz="0" w:space="0" w:color="auto"/>
            <w:right w:val="none" w:sz="0" w:space="0" w:color="auto"/>
          </w:divBdr>
        </w:div>
        <w:div w:id="310326560">
          <w:marLeft w:val="0"/>
          <w:marRight w:val="0"/>
          <w:marTop w:val="0"/>
          <w:marBottom w:val="0"/>
          <w:divBdr>
            <w:top w:val="none" w:sz="0" w:space="0" w:color="auto"/>
            <w:left w:val="none" w:sz="0" w:space="0" w:color="auto"/>
            <w:bottom w:val="none" w:sz="0" w:space="0" w:color="auto"/>
            <w:right w:val="none" w:sz="0" w:space="0" w:color="auto"/>
          </w:divBdr>
        </w:div>
        <w:div w:id="899904739">
          <w:marLeft w:val="0"/>
          <w:marRight w:val="0"/>
          <w:marTop w:val="0"/>
          <w:marBottom w:val="0"/>
          <w:divBdr>
            <w:top w:val="none" w:sz="0" w:space="0" w:color="auto"/>
            <w:left w:val="none" w:sz="0" w:space="0" w:color="auto"/>
            <w:bottom w:val="none" w:sz="0" w:space="0" w:color="auto"/>
            <w:right w:val="none" w:sz="0" w:space="0" w:color="auto"/>
          </w:divBdr>
        </w:div>
        <w:div w:id="1417820246">
          <w:marLeft w:val="0"/>
          <w:marRight w:val="0"/>
          <w:marTop w:val="0"/>
          <w:marBottom w:val="0"/>
          <w:divBdr>
            <w:top w:val="none" w:sz="0" w:space="0" w:color="auto"/>
            <w:left w:val="none" w:sz="0" w:space="0" w:color="auto"/>
            <w:bottom w:val="none" w:sz="0" w:space="0" w:color="auto"/>
            <w:right w:val="none" w:sz="0" w:space="0" w:color="auto"/>
          </w:divBdr>
        </w:div>
        <w:div w:id="1725175727">
          <w:marLeft w:val="0"/>
          <w:marRight w:val="0"/>
          <w:marTop w:val="0"/>
          <w:marBottom w:val="0"/>
          <w:divBdr>
            <w:top w:val="none" w:sz="0" w:space="0" w:color="auto"/>
            <w:left w:val="none" w:sz="0" w:space="0" w:color="auto"/>
            <w:bottom w:val="none" w:sz="0" w:space="0" w:color="auto"/>
            <w:right w:val="none" w:sz="0" w:space="0" w:color="auto"/>
          </w:divBdr>
        </w:div>
        <w:div w:id="784419950">
          <w:marLeft w:val="0"/>
          <w:marRight w:val="0"/>
          <w:marTop w:val="0"/>
          <w:marBottom w:val="0"/>
          <w:divBdr>
            <w:top w:val="none" w:sz="0" w:space="0" w:color="auto"/>
            <w:left w:val="none" w:sz="0" w:space="0" w:color="auto"/>
            <w:bottom w:val="none" w:sz="0" w:space="0" w:color="auto"/>
            <w:right w:val="none" w:sz="0" w:space="0" w:color="auto"/>
          </w:divBdr>
        </w:div>
        <w:div w:id="822353605">
          <w:marLeft w:val="0"/>
          <w:marRight w:val="0"/>
          <w:marTop w:val="0"/>
          <w:marBottom w:val="0"/>
          <w:divBdr>
            <w:top w:val="none" w:sz="0" w:space="0" w:color="auto"/>
            <w:left w:val="none" w:sz="0" w:space="0" w:color="auto"/>
            <w:bottom w:val="none" w:sz="0" w:space="0" w:color="auto"/>
            <w:right w:val="none" w:sz="0" w:space="0" w:color="auto"/>
          </w:divBdr>
        </w:div>
        <w:div w:id="210650593">
          <w:marLeft w:val="0"/>
          <w:marRight w:val="0"/>
          <w:marTop w:val="0"/>
          <w:marBottom w:val="0"/>
          <w:divBdr>
            <w:top w:val="none" w:sz="0" w:space="0" w:color="auto"/>
            <w:left w:val="none" w:sz="0" w:space="0" w:color="auto"/>
            <w:bottom w:val="none" w:sz="0" w:space="0" w:color="auto"/>
            <w:right w:val="none" w:sz="0" w:space="0" w:color="auto"/>
          </w:divBdr>
        </w:div>
        <w:div w:id="1930967852">
          <w:marLeft w:val="0"/>
          <w:marRight w:val="0"/>
          <w:marTop w:val="0"/>
          <w:marBottom w:val="0"/>
          <w:divBdr>
            <w:top w:val="none" w:sz="0" w:space="0" w:color="auto"/>
            <w:left w:val="none" w:sz="0" w:space="0" w:color="auto"/>
            <w:bottom w:val="none" w:sz="0" w:space="0" w:color="auto"/>
            <w:right w:val="none" w:sz="0" w:space="0" w:color="auto"/>
          </w:divBdr>
        </w:div>
        <w:div w:id="339813938">
          <w:marLeft w:val="0"/>
          <w:marRight w:val="0"/>
          <w:marTop w:val="0"/>
          <w:marBottom w:val="0"/>
          <w:divBdr>
            <w:top w:val="none" w:sz="0" w:space="0" w:color="auto"/>
            <w:left w:val="none" w:sz="0" w:space="0" w:color="auto"/>
            <w:bottom w:val="none" w:sz="0" w:space="0" w:color="auto"/>
            <w:right w:val="none" w:sz="0" w:space="0" w:color="auto"/>
          </w:divBdr>
        </w:div>
        <w:div w:id="1407023722">
          <w:marLeft w:val="0"/>
          <w:marRight w:val="0"/>
          <w:marTop w:val="0"/>
          <w:marBottom w:val="0"/>
          <w:divBdr>
            <w:top w:val="none" w:sz="0" w:space="0" w:color="auto"/>
            <w:left w:val="none" w:sz="0" w:space="0" w:color="auto"/>
            <w:bottom w:val="none" w:sz="0" w:space="0" w:color="auto"/>
            <w:right w:val="none" w:sz="0" w:space="0" w:color="auto"/>
          </w:divBdr>
        </w:div>
        <w:div w:id="1830511337">
          <w:marLeft w:val="0"/>
          <w:marRight w:val="0"/>
          <w:marTop w:val="0"/>
          <w:marBottom w:val="0"/>
          <w:divBdr>
            <w:top w:val="none" w:sz="0" w:space="0" w:color="auto"/>
            <w:left w:val="none" w:sz="0" w:space="0" w:color="auto"/>
            <w:bottom w:val="none" w:sz="0" w:space="0" w:color="auto"/>
            <w:right w:val="none" w:sz="0" w:space="0" w:color="auto"/>
          </w:divBdr>
        </w:div>
        <w:div w:id="600994673">
          <w:marLeft w:val="0"/>
          <w:marRight w:val="0"/>
          <w:marTop w:val="0"/>
          <w:marBottom w:val="0"/>
          <w:divBdr>
            <w:top w:val="none" w:sz="0" w:space="0" w:color="auto"/>
            <w:left w:val="none" w:sz="0" w:space="0" w:color="auto"/>
            <w:bottom w:val="none" w:sz="0" w:space="0" w:color="auto"/>
            <w:right w:val="none" w:sz="0" w:space="0" w:color="auto"/>
          </w:divBdr>
        </w:div>
        <w:div w:id="1754820021">
          <w:marLeft w:val="0"/>
          <w:marRight w:val="0"/>
          <w:marTop w:val="0"/>
          <w:marBottom w:val="0"/>
          <w:divBdr>
            <w:top w:val="none" w:sz="0" w:space="0" w:color="auto"/>
            <w:left w:val="none" w:sz="0" w:space="0" w:color="auto"/>
            <w:bottom w:val="none" w:sz="0" w:space="0" w:color="auto"/>
            <w:right w:val="none" w:sz="0" w:space="0" w:color="auto"/>
          </w:divBdr>
        </w:div>
        <w:div w:id="1852066335">
          <w:marLeft w:val="0"/>
          <w:marRight w:val="0"/>
          <w:marTop w:val="0"/>
          <w:marBottom w:val="0"/>
          <w:divBdr>
            <w:top w:val="none" w:sz="0" w:space="0" w:color="auto"/>
            <w:left w:val="none" w:sz="0" w:space="0" w:color="auto"/>
            <w:bottom w:val="none" w:sz="0" w:space="0" w:color="auto"/>
            <w:right w:val="none" w:sz="0" w:space="0" w:color="auto"/>
          </w:divBdr>
        </w:div>
        <w:div w:id="659889217">
          <w:marLeft w:val="0"/>
          <w:marRight w:val="0"/>
          <w:marTop w:val="0"/>
          <w:marBottom w:val="0"/>
          <w:divBdr>
            <w:top w:val="none" w:sz="0" w:space="0" w:color="auto"/>
            <w:left w:val="none" w:sz="0" w:space="0" w:color="auto"/>
            <w:bottom w:val="none" w:sz="0" w:space="0" w:color="auto"/>
            <w:right w:val="none" w:sz="0" w:space="0" w:color="auto"/>
          </w:divBdr>
        </w:div>
        <w:div w:id="1948656836">
          <w:marLeft w:val="0"/>
          <w:marRight w:val="0"/>
          <w:marTop w:val="0"/>
          <w:marBottom w:val="0"/>
          <w:divBdr>
            <w:top w:val="none" w:sz="0" w:space="0" w:color="auto"/>
            <w:left w:val="none" w:sz="0" w:space="0" w:color="auto"/>
            <w:bottom w:val="none" w:sz="0" w:space="0" w:color="auto"/>
            <w:right w:val="none" w:sz="0" w:space="0" w:color="auto"/>
          </w:divBdr>
        </w:div>
        <w:div w:id="2087720843">
          <w:marLeft w:val="0"/>
          <w:marRight w:val="0"/>
          <w:marTop w:val="0"/>
          <w:marBottom w:val="0"/>
          <w:divBdr>
            <w:top w:val="none" w:sz="0" w:space="0" w:color="auto"/>
            <w:left w:val="none" w:sz="0" w:space="0" w:color="auto"/>
            <w:bottom w:val="none" w:sz="0" w:space="0" w:color="auto"/>
            <w:right w:val="none" w:sz="0" w:space="0" w:color="auto"/>
          </w:divBdr>
        </w:div>
        <w:div w:id="984697040">
          <w:marLeft w:val="0"/>
          <w:marRight w:val="0"/>
          <w:marTop w:val="0"/>
          <w:marBottom w:val="0"/>
          <w:divBdr>
            <w:top w:val="none" w:sz="0" w:space="0" w:color="auto"/>
            <w:left w:val="none" w:sz="0" w:space="0" w:color="auto"/>
            <w:bottom w:val="none" w:sz="0" w:space="0" w:color="auto"/>
            <w:right w:val="none" w:sz="0" w:space="0" w:color="auto"/>
          </w:divBdr>
        </w:div>
      </w:divsChild>
    </w:div>
    <w:div w:id="667561392">
      <w:bodyDiv w:val="1"/>
      <w:marLeft w:val="0"/>
      <w:marRight w:val="0"/>
      <w:marTop w:val="0"/>
      <w:marBottom w:val="0"/>
      <w:divBdr>
        <w:top w:val="none" w:sz="0" w:space="0" w:color="auto"/>
        <w:left w:val="none" w:sz="0" w:space="0" w:color="auto"/>
        <w:bottom w:val="none" w:sz="0" w:space="0" w:color="auto"/>
        <w:right w:val="none" w:sz="0" w:space="0" w:color="auto"/>
      </w:divBdr>
      <w:divsChild>
        <w:div w:id="191309980">
          <w:marLeft w:val="0"/>
          <w:marRight w:val="0"/>
          <w:marTop w:val="0"/>
          <w:marBottom w:val="0"/>
          <w:divBdr>
            <w:top w:val="none" w:sz="0" w:space="0" w:color="auto"/>
            <w:left w:val="none" w:sz="0" w:space="0" w:color="auto"/>
            <w:bottom w:val="none" w:sz="0" w:space="0" w:color="auto"/>
            <w:right w:val="none" w:sz="0" w:space="0" w:color="auto"/>
          </w:divBdr>
        </w:div>
        <w:div w:id="1888638437">
          <w:marLeft w:val="0"/>
          <w:marRight w:val="0"/>
          <w:marTop w:val="0"/>
          <w:marBottom w:val="0"/>
          <w:divBdr>
            <w:top w:val="none" w:sz="0" w:space="0" w:color="auto"/>
            <w:left w:val="none" w:sz="0" w:space="0" w:color="auto"/>
            <w:bottom w:val="none" w:sz="0" w:space="0" w:color="auto"/>
            <w:right w:val="none" w:sz="0" w:space="0" w:color="auto"/>
          </w:divBdr>
        </w:div>
        <w:div w:id="1400202910">
          <w:marLeft w:val="0"/>
          <w:marRight w:val="0"/>
          <w:marTop w:val="0"/>
          <w:marBottom w:val="0"/>
          <w:divBdr>
            <w:top w:val="none" w:sz="0" w:space="0" w:color="auto"/>
            <w:left w:val="none" w:sz="0" w:space="0" w:color="auto"/>
            <w:bottom w:val="none" w:sz="0" w:space="0" w:color="auto"/>
            <w:right w:val="none" w:sz="0" w:space="0" w:color="auto"/>
          </w:divBdr>
        </w:div>
        <w:div w:id="1959800955">
          <w:marLeft w:val="0"/>
          <w:marRight w:val="0"/>
          <w:marTop w:val="0"/>
          <w:marBottom w:val="0"/>
          <w:divBdr>
            <w:top w:val="none" w:sz="0" w:space="0" w:color="auto"/>
            <w:left w:val="none" w:sz="0" w:space="0" w:color="auto"/>
            <w:bottom w:val="none" w:sz="0" w:space="0" w:color="auto"/>
            <w:right w:val="none" w:sz="0" w:space="0" w:color="auto"/>
          </w:divBdr>
        </w:div>
        <w:div w:id="1757821216">
          <w:marLeft w:val="0"/>
          <w:marRight w:val="0"/>
          <w:marTop w:val="0"/>
          <w:marBottom w:val="0"/>
          <w:divBdr>
            <w:top w:val="none" w:sz="0" w:space="0" w:color="auto"/>
            <w:left w:val="none" w:sz="0" w:space="0" w:color="auto"/>
            <w:bottom w:val="none" w:sz="0" w:space="0" w:color="auto"/>
            <w:right w:val="none" w:sz="0" w:space="0" w:color="auto"/>
          </w:divBdr>
        </w:div>
        <w:div w:id="456873075">
          <w:marLeft w:val="0"/>
          <w:marRight w:val="0"/>
          <w:marTop w:val="0"/>
          <w:marBottom w:val="0"/>
          <w:divBdr>
            <w:top w:val="none" w:sz="0" w:space="0" w:color="auto"/>
            <w:left w:val="none" w:sz="0" w:space="0" w:color="auto"/>
            <w:bottom w:val="none" w:sz="0" w:space="0" w:color="auto"/>
            <w:right w:val="none" w:sz="0" w:space="0" w:color="auto"/>
          </w:divBdr>
        </w:div>
        <w:div w:id="1699575058">
          <w:marLeft w:val="0"/>
          <w:marRight w:val="0"/>
          <w:marTop w:val="0"/>
          <w:marBottom w:val="0"/>
          <w:divBdr>
            <w:top w:val="none" w:sz="0" w:space="0" w:color="auto"/>
            <w:left w:val="none" w:sz="0" w:space="0" w:color="auto"/>
            <w:bottom w:val="none" w:sz="0" w:space="0" w:color="auto"/>
            <w:right w:val="none" w:sz="0" w:space="0" w:color="auto"/>
          </w:divBdr>
        </w:div>
        <w:div w:id="1526091685">
          <w:marLeft w:val="0"/>
          <w:marRight w:val="0"/>
          <w:marTop w:val="0"/>
          <w:marBottom w:val="0"/>
          <w:divBdr>
            <w:top w:val="none" w:sz="0" w:space="0" w:color="auto"/>
            <w:left w:val="none" w:sz="0" w:space="0" w:color="auto"/>
            <w:bottom w:val="none" w:sz="0" w:space="0" w:color="auto"/>
            <w:right w:val="none" w:sz="0" w:space="0" w:color="auto"/>
          </w:divBdr>
        </w:div>
        <w:div w:id="109056562">
          <w:marLeft w:val="0"/>
          <w:marRight w:val="0"/>
          <w:marTop w:val="0"/>
          <w:marBottom w:val="0"/>
          <w:divBdr>
            <w:top w:val="none" w:sz="0" w:space="0" w:color="auto"/>
            <w:left w:val="none" w:sz="0" w:space="0" w:color="auto"/>
            <w:bottom w:val="none" w:sz="0" w:space="0" w:color="auto"/>
            <w:right w:val="none" w:sz="0" w:space="0" w:color="auto"/>
          </w:divBdr>
        </w:div>
      </w:divsChild>
    </w:div>
    <w:div w:id="691229702">
      <w:bodyDiv w:val="1"/>
      <w:marLeft w:val="0"/>
      <w:marRight w:val="0"/>
      <w:marTop w:val="0"/>
      <w:marBottom w:val="0"/>
      <w:divBdr>
        <w:top w:val="none" w:sz="0" w:space="0" w:color="auto"/>
        <w:left w:val="none" w:sz="0" w:space="0" w:color="auto"/>
        <w:bottom w:val="none" w:sz="0" w:space="0" w:color="auto"/>
        <w:right w:val="none" w:sz="0" w:space="0" w:color="auto"/>
      </w:divBdr>
    </w:div>
    <w:div w:id="1403481336">
      <w:bodyDiv w:val="1"/>
      <w:marLeft w:val="0"/>
      <w:marRight w:val="0"/>
      <w:marTop w:val="0"/>
      <w:marBottom w:val="0"/>
      <w:divBdr>
        <w:top w:val="none" w:sz="0" w:space="0" w:color="auto"/>
        <w:left w:val="none" w:sz="0" w:space="0" w:color="auto"/>
        <w:bottom w:val="none" w:sz="0" w:space="0" w:color="auto"/>
        <w:right w:val="none" w:sz="0" w:space="0" w:color="auto"/>
      </w:divBdr>
    </w:div>
    <w:div w:id="1490175901">
      <w:bodyDiv w:val="1"/>
      <w:marLeft w:val="0"/>
      <w:marRight w:val="0"/>
      <w:marTop w:val="0"/>
      <w:marBottom w:val="0"/>
      <w:divBdr>
        <w:top w:val="none" w:sz="0" w:space="0" w:color="auto"/>
        <w:left w:val="none" w:sz="0" w:space="0" w:color="auto"/>
        <w:bottom w:val="none" w:sz="0" w:space="0" w:color="auto"/>
        <w:right w:val="none" w:sz="0" w:space="0" w:color="auto"/>
      </w:divBdr>
      <w:divsChild>
        <w:div w:id="790125637">
          <w:marLeft w:val="0"/>
          <w:marRight w:val="0"/>
          <w:marTop w:val="0"/>
          <w:marBottom w:val="0"/>
          <w:divBdr>
            <w:top w:val="none" w:sz="0" w:space="0" w:color="auto"/>
            <w:left w:val="none" w:sz="0" w:space="0" w:color="auto"/>
            <w:bottom w:val="none" w:sz="0" w:space="0" w:color="auto"/>
            <w:right w:val="none" w:sz="0" w:space="0" w:color="auto"/>
          </w:divBdr>
        </w:div>
        <w:div w:id="2038433427">
          <w:marLeft w:val="0"/>
          <w:marRight w:val="0"/>
          <w:marTop w:val="0"/>
          <w:marBottom w:val="0"/>
          <w:divBdr>
            <w:top w:val="none" w:sz="0" w:space="0" w:color="auto"/>
            <w:left w:val="none" w:sz="0" w:space="0" w:color="auto"/>
            <w:bottom w:val="none" w:sz="0" w:space="0" w:color="auto"/>
            <w:right w:val="none" w:sz="0" w:space="0" w:color="auto"/>
          </w:divBdr>
        </w:div>
        <w:div w:id="1121463067">
          <w:marLeft w:val="0"/>
          <w:marRight w:val="0"/>
          <w:marTop w:val="0"/>
          <w:marBottom w:val="0"/>
          <w:divBdr>
            <w:top w:val="none" w:sz="0" w:space="0" w:color="auto"/>
            <w:left w:val="none" w:sz="0" w:space="0" w:color="auto"/>
            <w:bottom w:val="none" w:sz="0" w:space="0" w:color="auto"/>
            <w:right w:val="none" w:sz="0" w:space="0" w:color="auto"/>
          </w:divBdr>
        </w:div>
        <w:div w:id="837160576">
          <w:marLeft w:val="0"/>
          <w:marRight w:val="0"/>
          <w:marTop w:val="0"/>
          <w:marBottom w:val="0"/>
          <w:divBdr>
            <w:top w:val="none" w:sz="0" w:space="0" w:color="auto"/>
            <w:left w:val="none" w:sz="0" w:space="0" w:color="auto"/>
            <w:bottom w:val="none" w:sz="0" w:space="0" w:color="auto"/>
            <w:right w:val="none" w:sz="0" w:space="0" w:color="auto"/>
          </w:divBdr>
        </w:div>
        <w:div w:id="1660381473">
          <w:marLeft w:val="0"/>
          <w:marRight w:val="0"/>
          <w:marTop w:val="0"/>
          <w:marBottom w:val="0"/>
          <w:divBdr>
            <w:top w:val="none" w:sz="0" w:space="0" w:color="auto"/>
            <w:left w:val="none" w:sz="0" w:space="0" w:color="auto"/>
            <w:bottom w:val="none" w:sz="0" w:space="0" w:color="auto"/>
            <w:right w:val="none" w:sz="0" w:space="0" w:color="auto"/>
          </w:divBdr>
        </w:div>
        <w:div w:id="1108281644">
          <w:marLeft w:val="0"/>
          <w:marRight w:val="0"/>
          <w:marTop w:val="0"/>
          <w:marBottom w:val="0"/>
          <w:divBdr>
            <w:top w:val="none" w:sz="0" w:space="0" w:color="auto"/>
            <w:left w:val="none" w:sz="0" w:space="0" w:color="auto"/>
            <w:bottom w:val="none" w:sz="0" w:space="0" w:color="auto"/>
            <w:right w:val="none" w:sz="0" w:space="0" w:color="auto"/>
          </w:divBdr>
        </w:div>
      </w:divsChild>
    </w:div>
    <w:div w:id="1508714635">
      <w:bodyDiv w:val="1"/>
      <w:marLeft w:val="0"/>
      <w:marRight w:val="0"/>
      <w:marTop w:val="0"/>
      <w:marBottom w:val="0"/>
      <w:divBdr>
        <w:top w:val="none" w:sz="0" w:space="0" w:color="auto"/>
        <w:left w:val="none" w:sz="0" w:space="0" w:color="auto"/>
        <w:bottom w:val="none" w:sz="0" w:space="0" w:color="auto"/>
        <w:right w:val="none" w:sz="0" w:space="0" w:color="auto"/>
      </w:divBdr>
      <w:divsChild>
        <w:div w:id="1174302908">
          <w:marLeft w:val="0"/>
          <w:marRight w:val="0"/>
          <w:marTop w:val="0"/>
          <w:marBottom w:val="0"/>
          <w:divBdr>
            <w:top w:val="none" w:sz="0" w:space="0" w:color="auto"/>
            <w:left w:val="none" w:sz="0" w:space="0" w:color="auto"/>
            <w:bottom w:val="none" w:sz="0" w:space="0" w:color="auto"/>
            <w:right w:val="none" w:sz="0" w:space="0" w:color="auto"/>
          </w:divBdr>
        </w:div>
        <w:div w:id="2037073804">
          <w:marLeft w:val="0"/>
          <w:marRight w:val="0"/>
          <w:marTop w:val="0"/>
          <w:marBottom w:val="0"/>
          <w:divBdr>
            <w:top w:val="none" w:sz="0" w:space="0" w:color="auto"/>
            <w:left w:val="none" w:sz="0" w:space="0" w:color="auto"/>
            <w:bottom w:val="none" w:sz="0" w:space="0" w:color="auto"/>
            <w:right w:val="none" w:sz="0" w:space="0" w:color="auto"/>
          </w:divBdr>
        </w:div>
        <w:div w:id="1778913801">
          <w:marLeft w:val="0"/>
          <w:marRight w:val="0"/>
          <w:marTop w:val="0"/>
          <w:marBottom w:val="0"/>
          <w:divBdr>
            <w:top w:val="none" w:sz="0" w:space="0" w:color="auto"/>
            <w:left w:val="none" w:sz="0" w:space="0" w:color="auto"/>
            <w:bottom w:val="none" w:sz="0" w:space="0" w:color="auto"/>
            <w:right w:val="none" w:sz="0" w:space="0" w:color="auto"/>
          </w:divBdr>
        </w:div>
        <w:div w:id="2081176683">
          <w:marLeft w:val="0"/>
          <w:marRight w:val="0"/>
          <w:marTop w:val="0"/>
          <w:marBottom w:val="0"/>
          <w:divBdr>
            <w:top w:val="none" w:sz="0" w:space="0" w:color="auto"/>
            <w:left w:val="none" w:sz="0" w:space="0" w:color="auto"/>
            <w:bottom w:val="none" w:sz="0" w:space="0" w:color="auto"/>
            <w:right w:val="none" w:sz="0" w:space="0" w:color="auto"/>
          </w:divBdr>
        </w:div>
        <w:div w:id="1946842702">
          <w:marLeft w:val="0"/>
          <w:marRight w:val="0"/>
          <w:marTop w:val="0"/>
          <w:marBottom w:val="0"/>
          <w:divBdr>
            <w:top w:val="none" w:sz="0" w:space="0" w:color="auto"/>
            <w:left w:val="none" w:sz="0" w:space="0" w:color="auto"/>
            <w:bottom w:val="none" w:sz="0" w:space="0" w:color="auto"/>
            <w:right w:val="none" w:sz="0" w:space="0" w:color="auto"/>
          </w:divBdr>
        </w:div>
        <w:div w:id="1280798565">
          <w:marLeft w:val="0"/>
          <w:marRight w:val="0"/>
          <w:marTop w:val="0"/>
          <w:marBottom w:val="0"/>
          <w:divBdr>
            <w:top w:val="none" w:sz="0" w:space="0" w:color="auto"/>
            <w:left w:val="none" w:sz="0" w:space="0" w:color="auto"/>
            <w:bottom w:val="none" w:sz="0" w:space="0" w:color="auto"/>
            <w:right w:val="none" w:sz="0" w:space="0" w:color="auto"/>
          </w:divBdr>
        </w:div>
        <w:div w:id="798452074">
          <w:marLeft w:val="0"/>
          <w:marRight w:val="0"/>
          <w:marTop w:val="0"/>
          <w:marBottom w:val="0"/>
          <w:divBdr>
            <w:top w:val="none" w:sz="0" w:space="0" w:color="auto"/>
            <w:left w:val="none" w:sz="0" w:space="0" w:color="auto"/>
            <w:bottom w:val="none" w:sz="0" w:space="0" w:color="auto"/>
            <w:right w:val="none" w:sz="0" w:space="0" w:color="auto"/>
          </w:divBdr>
        </w:div>
        <w:div w:id="490218783">
          <w:marLeft w:val="0"/>
          <w:marRight w:val="0"/>
          <w:marTop w:val="0"/>
          <w:marBottom w:val="0"/>
          <w:divBdr>
            <w:top w:val="none" w:sz="0" w:space="0" w:color="auto"/>
            <w:left w:val="none" w:sz="0" w:space="0" w:color="auto"/>
            <w:bottom w:val="none" w:sz="0" w:space="0" w:color="auto"/>
            <w:right w:val="none" w:sz="0" w:space="0" w:color="auto"/>
          </w:divBdr>
        </w:div>
        <w:div w:id="750739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arietta.edu/~peeblesm/452%20Microcultures.htm" TargetMode="External"/><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2358</Words>
  <Characters>14861</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Kurz</dc:creator>
  <cp:lastModifiedBy>lp</cp:lastModifiedBy>
  <cp:revision>8</cp:revision>
  <cp:lastPrinted>2013-06-29T20:56:00Z</cp:lastPrinted>
  <dcterms:created xsi:type="dcterms:W3CDTF">2013-06-09T21:59:00Z</dcterms:created>
  <dcterms:modified xsi:type="dcterms:W3CDTF">2013-06-29T20:56:00Z</dcterms:modified>
</cp:coreProperties>
</file>