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46409" w:rsidRDefault="00202D8C">
      <w:pPr>
        <w:jc w:val="center"/>
        <w:rPr>
          <w:b/>
          <w:bCs/>
          <w:sz w:val="36"/>
          <w:szCs w:val="36"/>
          <w:u w:val="single"/>
        </w:rPr>
      </w:pPr>
      <w:bookmarkStart w:id="0" w:name="_GoBack"/>
      <w:bookmarkEnd w:id="0"/>
      <w:r>
        <w:rPr>
          <w:noProof/>
          <w:lang w:val="en-US" w:eastAsia="en-US"/>
        </w:rPr>
        <w:drawing>
          <wp:anchor distT="0" distB="0" distL="0" distR="0" simplePos="0" relativeHeight="251656704" behindDoc="0" locked="0" layoutInCell="1" allowOverlap="1">
            <wp:simplePos x="0" y="0"/>
            <wp:positionH relativeFrom="column">
              <wp:posOffset>4540885</wp:posOffset>
            </wp:positionH>
            <wp:positionV relativeFrom="paragraph">
              <wp:posOffset>110490</wp:posOffset>
            </wp:positionV>
            <wp:extent cx="1189990" cy="1533525"/>
            <wp:effectExtent l="0" t="0" r="0" b="0"/>
            <wp:wrapNone/>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9990" cy="1533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46409">
        <w:rPr>
          <w:b/>
          <w:bCs/>
          <w:sz w:val="36"/>
          <w:szCs w:val="36"/>
          <w:u w:val="single"/>
        </w:rPr>
        <w:t>The Trouble with Gran</w:t>
      </w:r>
    </w:p>
    <w:p w:rsidR="00F46409" w:rsidRDefault="00F46409">
      <w:pPr>
        <w:jc w:val="center"/>
        <w:rPr>
          <w:b/>
          <w:bCs/>
          <w:sz w:val="16"/>
          <w:szCs w:val="16"/>
        </w:rPr>
      </w:pPr>
    </w:p>
    <w:p w:rsidR="00F46409" w:rsidRDefault="00F46409">
      <w:pPr>
        <w:jc w:val="center"/>
        <w:rPr>
          <w:b/>
          <w:bCs/>
        </w:rPr>
      </w:pPr>
      <w:proofErr w:type="gramStart"/>
      <w:r>
        <w:rPr>
          <w:b/>
          <w:bCs/>
        </w:rPr>
        <w:t>by</w:t>
      </w:r>
      <w:proofErr w:type="gramEnd"/>
      <w:r>
        <w:rPr>
          <w:b/>
          <w:bCs/>
        </w:rPr>
        <w:t xml:space="preserve"> Babette Cole</w:t>
      </w:r>
    </w:p>
    <w:p w:rsidR="00F46409" w:rsidRDefault="00F46409">
      <w:pPr>
        <w:jc w:val="center"/>
        <w:rPr>
          <w:b/>
          <w:bCs/>
        </w:rPr>
      </w:pPr>
    </w:p>
    <w:p w:rsidR="00F46409" w:rsidRDefault="00F46409">
      <w:pPr>
        <w:jc w:val="both"/>
        <w:rPr>
          <w:b/>
          <w:bCs/>
          <w:sz w:val="28"/>
          <w:szCs w:val="28"/>
        </w:rPr>
      </w:pPr>
      <w:r>
        <w:rPr>
          <w:b/>
          <w:bCs/>
          <w:sz w:val="28"/>
          <w:szCs w:val="28"/>
        </w:rPr>
        <w:t>Pre-reading activities</w:t>
      </w:r>
    </w:p>
    <w:p w:rsidR="00F46409" w:rsidRDefault="00F46409">
      <w:pPr>
        <w:jc w:val="both"/>
        <w:rPr>
          <w:b/>
          <w:bCs/>
        </w:rPr>
      </w:pPr>
    </w:p>
    <w:p w:rsidR="00F46409" w:rsidRDefault="00F46409">
      <w:pPr>
        <w:numPr>
          <w:ilvl w:val="0"/>
          <w:numId w:val="1"/>
        </w:numPr>
        <w:jc w:val="both"/>
        <w:rPr>
          <w:b/>
          <w:bCs/>
        </w:rPr>
      </w:pPr>
      <w:r>
        <w:rPr>
          <w:b/>
          <w:bCs/>
        </w:rPr>
        <w:t>Talk about the following questions with your partner.</w:t>
      </w:r>
    </w:p>
    <w:p w:rsidR="00F46409" w:rsidRDefault="00F46409">
      <w:pPr>
        <w:jc w:val="both"/>
      </w:pPr>
    </w:p>
    <w:p w:rsidR="00F46409" w:rsidRDefault="00F46409">
      <w:pPr>
        <w:numPr>
          <w:ilvl w:val="0"/>
          <w:numId w:val="2"/>
        </w:numPr>
        <w:jc w:val="both"/>
      </w:pPr>
      <w:r>
        <w:t>Do you also sometimes have trouble with your granny?</w:t>
      </w:r>
    </w:p>
    <w:p w:rsidR="00F46409" w:rsidRDefault="00F46409">
      <w:pPr>
        <w:numPr>
          <w:ilvl w:val="0"/>
          <w:numId w:val="2"/>
        </w:numPr>
        <w:jc w:val="both"/>
      </w:pPr>
      <w:r>
        <w:t>If yes, what problems do you have with her?</w:t>
      </w:r>
    </w:p>
    <w:p w:rsidR="00F46409" w:rsidRDefault="00F46409">
      <w:pPr>
        <w:jc w:val="both"/>
      </w:pPr>
    </w:p>
    <w:p w:rsidR="00F46409" w:rsidRDefault="00F46409">
      <w:pPr>
        <w:numPr>
          <w:ilvl w:val="0"/>
          <w:numId w:val="1"/>
        </w:numPr>
        <w:jc w:val="both"/>
        <w:rPr>
          <w:b/>
          <w:bCs/>
        </w:rPr>
      </w:pPr>
      <w:r>
        <w:rPr>
          <w:b/>
          <w:bCs/>
        </w:rPr>
        <w:t>Think of a typical grandmother and read the words below. Draw a circle around the words you connect with a grandmother. Look at the transparency to understand all the words.</w:t>
      </w:r>
    </w:p>
    <w:p w:rsidR="00F46409" w:rsidRDefault="00F46409">
      <w:pPr>
        <w:jc w:val="both"/>
        <w:rPr>
          <w:b/>
          <w:bCs/>
        </w:rPr>
      </w:pPr>
    </w:p>
    <w:p w:rsidR="00F46409" w:rsidRDefault="00F46409">
      <w:pPr>
        <w:jc w:val="both"/>
      </w:pPr>
      <w:r>
        <w:tab/>
      </w:r>
      <w:proofErr w:type="gramStart"/>
      <w:r>
        <w:t>glasses</w:t>
      </w:r>
      <w:proofErr w:type="gramEnd"/>
      <w:r>
        <w:t xml:space="preserve">     thin     liking adventures    grey hair     knitting     old-fashioned clothes     bikini     </w:t>
      </w:r>
    </w:p>
    <w:p w:rsidR="00F46409" w:rsidRDefault="00F46409">
      <w:pPr>
        <w:jc w:val="both"/>
      </w:pPr>
    </w:p>
    <w:p w:rsidR="00F46409" w:rsidRDefault="00F46409">
      <w:pPr>
        <w:jc w:val="both"/>
      </w:pPr>
      <w:r>
        <w:tab/>
      </w:r>
      <w:proofErr w:type="gramStart"/>
      <w:r>
        <w:t>wrinkles</w:t>
      </w:r>
      <w:proofErr w:type="gramEnd"/>
      <w:r>
        <w:t xml:space="preserve">     party     curly hair     playing cards     cat     plump     cooking     </w:t>
      </w:r>
    </w:p>
    <w:p w:rsidR="00F46409" w:rsidRDefault="00F46409">
      <w:pPr>
        <w:jc w:val="both"/>
      </w:pPr>
    </w:p>
    <w:p w:rsidR="00F46409" w:rsidRDefault="00F46409">
      <w:pPr>
        <w:jc w:val="both"/>
      </w:pPr>
      <w:r>
        <w:tab/>
      </w:r>
      <w:proofErr w:type="gramStart"/>
      <w:r>
        <w:t>travelling</w:t>
      </w:r>
      <w:proofErr w:type="gramEnd"/>
      <w:r>
        <w:t xml:space="preserve">     well-dressed     naughty     watching TV     reading     dyed hair     high heels </w:t>
      </w:r>
    </w:p>
    <w:p w:rsidR="00F46409" w:rsidRDefault="00F46409">
      <w:pPr>
        <w:jc w:val="both"/>
      </w:pPr>
    </w:p>
    <w:p w:rsidR="00F46409" w:rsidRDefault="00F46409">
      <w:pPr>
        <w:numPr>
          <w:ilvl w:val="0"/>
          <w:numId w:val="1"/>
        </w:numPr>
        <w:jc w:val="both"/>
        <w:rPr>
          <w:b/>
          <w:bCs/>
        </w:rPr>
      </w:pPr>
      <w:r>
        <w:rPr>
          <w:b/>
          <w:bCs/>
        </w:rPr>
        <w:t>Describe a typical grandmother.</w:t>
      </w:r>
    </w:p>
    <w:p w:rsidR="00F46409" w:rsidRDefault="00F46409">
      <w:pPr>
        <w:jc w:val="both"/>
      </w:pPr>
    </w:p>
    <w:p w:rsidR="00F46409" w:rsidRDefault="00F46409">
      <w:pPr>
        <w:numPr>
          <w:ilvl w:val="0"/>
          <w:numId w:val="3"/>
        </w:numPr>
        <w:jc w:val="both"/>
      </w:pPr>
      <w:r>
        <w:t>What does she look like?</w:t>
      </w:r>
    </w:p>
    <w:p w:rsidR="00F46409" w:rsidRDefault="00F46409">
      <w:pPr>
        <w:jc w:val="both"/>
      </w:pPr>
      <w:r>
        <w:tab/>
        <w:t>__________________________________________________________________________</w:t>
      </w:r>
    </w:p>
    <w:p w:rsidR="00F46409" w:rsidRDefault="00F46409">
      <w:pPr>
        <w:jc w:val="both"/>
      </w:pPr>
      <w:r>
        <w:tab/>
        <w:t>__________________________________________________________________________</w:t>
      </w:r>
    </w:p>
    <w:p w:rsidR="00F46409" w:rsidRDefault="00F46409">
      <w:pPr>
        <w:jc w:val="both"/>
      </w:pPr>
      <w:r>
        <w:tab/>
        <w:t>__________________________________________________________________________</w:t>
      </w:r>
    </w:p>
    <w:p w:rsidR="00F46409" w:rsidRDefault="00F46409">
      <w:pPr>
        <w:jc w:val="both"/>
      </w:pPr>
      <w:r>
        <w:tab/>
        <w:t>__________________________________________________________________________</w:t>
      </w:r>
    </w:p>
    <w:p w:rsidR="00F46409" w:rsidRDefault="00F46409">
      <w:pPr>
        <w:jc w:val="both"/>
      </w:pPr>
    </w:p>
    <w:p w:rsidR="00F46409" w:rsidRDefault="00F46409">
      <w:pPr>
        <w:numPr>
          <w:ilvl w:val="0"/>
          <w:numId w:val="3"/>
        </w:numPr>
        <w:jc w:val="both"/>
      </w:pPr>
      <w:r>
        <w:t>What does she like doing?</w:t>
      </w:r>
    </w:p>
    <w:p w:rsidR="00F46409" w:rsidRDefault="00F46409">
      <w:pPr>
        <w:jc w:val="both"/>
        <w:rPr>
          <w:b/>
          <w:bCs/>
        </w:rPr>
      </w:pPr>
      <w:r>
        <w:rPr>
          <w:b/>
          <w:bCs/>
        </w:rPr>
        <w:tab/>
        <w:t>__________________________________________________________________________</w:t>
      </w:r>
      <w:r>
        <w:rPr>
          <w:b/>
          <w:bCs/>
        </w:rPr>
        <w:br/>
      </w:r>
      <w:r>
        <w:rPr>
          <w:b/>
          <w:bCs/>
        </w:rPr>
        <w:tab/>
        <w:t>__________________________________________________________________________</w:t>
      </w:r>
    </w:p>
    <w:p w:rsidR="00F46409" w:rsidRDefault="00F46409">
      <w:pPr>
        <w:jc w:val="both"/>
        <w:rPr>
          <w:b/>
          <w:bCs/>
        </w:rPr>
      </w:pPr>
      <w:r>
        <w:rPr>
          <w:b/>
          <w:bCs/>
        </w:rPr>
        <w:tab/>
        <w:t>__________________________________________________________________________</w:t>
      </w:r>
    </w:p>
    <w:p w:rsidR="00F46409" w:rsidRDefault="00F46409">
      <w:pPr>
        <w:jc w:val="both"/>
        <w:rPr>
          <w:b/>
          <w:bCs/>
        </w:rPr>
      </w:pPr>
    </w:p>
    <w:p w:rsidR="00F46409" w:rsidRDefault="00202D8C">
      <w:pPr>
        <w:jc w:val="both"/>
        <w:rPr>
          <w:b/>
          <w:bCs/>
        </w:rPr>
      </w:pPr>
      <w:r>
        <w:rPr>
          <w:noProof/>
          <w:lang w:val="en-US" w:eastAsia="en-US"/>
        </w:rPr>
        <w:drawing>
          <wp:anchor distT="0" distB="0" distL="0" distR="0" simplePos="0" relativeHeight="251657728" behindDoc="0" locked="0" layoutInCell="1" allowOverlap="1">
            <wp:simplePos x="0" y="0"/>
            <wp:positionH relativeFrom="column">
              <wp:posOffset>4817745</wp:posOffset>
            </wp:positionH>
            <wp:positionV relativeFrom="paragraph">
              <wp:posOffset>71755</wp:posOffset>
            </wp:positionV>
            <wp:extent cx="955675" cy="796925"/>
            <wp:effectExtent l="0" t="0" r="0" b="0"/>
            <wp:wrapNone/>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t="5104" b="10210"/>
                    <a:stretch>
                      <a:fillRect/>
                    </a:stretch>
                  </pic:blipFill>
                  <pic:spPr bwMode="auto">
                    <a:xfrm>
                      <a:off x="0" y="0"/>
                      <a:ext cx="955675" cy="796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6409" w:rsidRDefault="00F46409">
      <w:pPr>
        <w:jc w:val="both"/>
        <w:rPr>
          <w:b/>
          <w:bCs/>
          <w:sz w:val="28"/>
          <w:szCs w:val="28"/>
        </w:rPr>
      </w:pPr>
      <w:r>
        <w:rPr>
          <w:b/>
          <w:bCs/>
          <w:sz w:val="28"/>
          <w:szCs w:val="28"/>
        </w:rPr>
        <w:t xml:space="preserve">While reading activities </w:t>
      </w:r>
    </w:p>
    <w:p w:rsidR="00F46409" w:rsidRDefault="00F46409">
      <w:pPr>
        <w:jc w:val="both"/>
        <w:rPr>
          <w:b/>
          <w:bCs/>
        </w:rPr>
      </w:pPr>
    </w:p>
    <w:p w:rsidR="00F46409" w:rsidRDefault="00F46409">
      <w:pPr>
        <w:numPr>
          <w:ilvl w:val="0"/>
          <w:numId w:val="4"/>
        </w:numPr>
        <w:jc w:val="both"/>
        <w:rPr>
          <w:b/>
          <w:bCs/>
        </w:rPr>
      </w:pPr>
      <w:r>
        <w:t xml:space="preserve">“The trouble with Gran is...secretly...” </w:t>
      </w:r>
      <w:r>
        <w:rPr>
          <w:b/>
          <w:bCs/>
        </w:rPr>
        <w:t>Guess why it is a secret!</w:t>
      </w:r>
    </w:p>
    <w:p w:rsidR="00F46409" w:rsidRDefault="00F46409">
      <w:pPr>
        <w:jc w:val="both"/>
      </w:pPr>
      <w:r>
        <w:tab/>
      </w:r>
    </w:p>
    <w:p w:rsidR="00F46409" w:rsidRDefault="00F46409">
      <w:pPr>
        <w:jc w:val="both"/>
      </w:pPr>
      <w:r>
        <w:tab/>
        <w:t>I think the trouble with Gran is secretly because ___________________________________</w:t>
      </w:r>
    </w:p>
    <w:p w:rsidR="00F46409" w:rsidRDefault="00F46409">
      <w:pPr>
        <w:jc w:val="both"/>
      </w:pPr>
      <w:r>
        <w:tab/>
        <w:t>_________________________________________________________________________.</w:t>
      </w:r>
    </w:p>
    <w:p w:rsidR="00F46409" w:rsidRDefault="00F46409">
      <w:pPr>
        <w:jc w:val="both"/>
        <w:rPr>
          <w:b/>
          <w:bCs/>
        </w:rPr>
      </w:pPr>
    </w:p>
    <w:p w:rsidR="00F46409" w:rsidRDefault="00F46409">
      <w:pPr>
        <w:numPr>
          <w:ilvl w:val="0"/>
          <w:numId w:val="4"/>
        </w:numPr>
        <w:jc w:val="both"/>
      </w:pPr>
      <w:r>
        <w:t xml:space="preserve">“She's </w:t>
      </w:r>
      <w:proofErr w:type="gramStart"/>
      <w:r>
        <w:t>an</w:t>
      </w:r>
      <w:proofErr w:type="gramEnd"/>
      <w:r>
        <w:t xml:space="preserve"> __________.” </w:t>
      </w:r>
      <w:r>
        <w:rPr>
          <w:b/>
          <w:bCs/>
        </w:rPr>
        <w:t>Listen to your teacher's explanation and write down what an</w:t>
      </w:r>
      <w:r>
        <w:t xml:space="preserve"> ___________ </w:t>
      </w:r>
      <w:r>
        <w:rPr>
          <w:b/>
          <w:bCs/>
        </w:rPr>
        <w:t>is</w:t>
      </w:r>
      <w:proofErr w:type="gramStart"/>
      <w:r>
        <w:t>:_</w:t>
      </w:r>
      <w:proofErr w:type="gramEnd"/>
      <w:r>
        <w:t>___________________________________________________________.</w:t>
      </w:r>
    </w:p>
    <w:p w:rsidR="00F46409" w:rsidRDefault="00C37241">
      <w:pPr>
        <w:jc w:val="both"/>
      </w:pPr>
      <w:r>
        <w:br w:type="page"/>
      </w:r>
    </w:p>
    <w:p w:rsidR="00F46409" w:rsidRDefault="00F46409">
      <w:pPr>
        <w:numPr>
          <w:ilvl w:val="0"/>
          <w:numId w:val="4"/>
        </w:numPr>
        <w:jc w:val="both"/>
        <w:rPr>
          <w:b/>
          <w:bCs/>
        </w:rPr>
      </w:pPr>
      <w:r>
        <w:lastRenderedPageBreak/>
        <w:t>“</w:t>
      </w:r>
      <w:proofErr w:type="spellStart"/>
      <w:r>
        <w:t>Wethorp</w:t>
      </w:r>
      <w:proofErr w:type="spellEnd"/>
      <w:r>
        <w:t xml:space="preserve"> was awful. Gran started to play up!” </w:t>
      </w:r>
      <w:r>
        <w:rPr>
          <w:b/>
          <w:bCs/>
        </w:rPr>
        <w:t xml:space="preserve">Listen to your teacher's description of what granny looks like and draw a picture in the box below. </w:t>
      </w:r>
    </w:p>
    <w:p w:rsidR="00F46409" w:rsidRDefault="00F46409">
      <w:pPr>
        <w:jc w:val="both"/>
        <w:rPr>
          <w:b/>
          <w:bCs/>
        </w:rPr>
      </w:pPr>
    </w:p>
    <w:p w:rsidR="00F46409" w:rsidRDefault="00202D8C">
      <w:pPr>
        <w:jc w:val="both"/>
        <w:rPr>
          <w:b/>
          <w:bCs/>
        </w:rPr>
      </w:pP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222250</wp:posOffset>
                </wp:positionH>
                <wp:positionV relativeFrom="paragraph">
                  <wp:posOffset>107315</wp:posOffset>
                </wp:positionV>
                <wp:extent cx="3230880" cy="2469515"/>
                <wp:effectExtent l="22225" t="21590" r="23495" b="23495"/>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0880" cy="2469515"/>
                        </a:xfrm>
                        <a:prstGeom prst="rect">
                          <a:avLst/>
                        </a:prstGeom>
                        <a:solidFill>
                          <a:srgbClr val="FFFFFF"/>
                        </a:solidFill>
                        <a:ln w="36360">
                          <a:solidFill>
                            <a:srgbClr val="00AE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7.5pt;margin-top:8.45pt;width:254.4pt;height:194.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" strokecolor="#00ae00" strokeweight="1.01mm">
                <v:stroke joinstyle="round"/>
              </v:rect>
            </w:pict>
          </mc:Fallback>
        </mc:AlternateContent>
      </w:r>
    </w:p>
    <w:p w:rsidR="00F46409" w:rsidRDefault="00F46409">
      <w:pPr>
        <w:jc w:val="both"/>
        <w:rPr>
          <w:b/>
          <w:bCs/>
        </w:rPr>
      </w:pPr>
    </w:p>
    <w:p w:rsidR="00F46409" w:rsidRDefault="00F46409">
      <w:pPr>
        <w:jc w:val="both"/>
        <w:rPr>
          <w:b/>
          <w:bCs/>
        </w:rPr>
      </w:pPr>
    </w:p>
    <w:p w:rsidR="00F46409" w:rsidRDefault="00F46409">
      <w:pPr>
        <w:jc w:val="both"/>
        <w:rPr>
          <w:b/>
          <w:bCs/>
        </w:rPr>
      </w:pPr>
    </w:p>
    <w:p w:rsidR="00F46409" w:rsidRDefault="00F46409">
      <w:pPr>
        <w:jc w:val="both"/>
        <w:rPr>
          <w:b/>
          <w:bCs/>
        </w:rPr>
      </w:pPr>
    </w:p>
    <w:p w:rsidR="00F46409" w:rsidRDefault="00F46409">
      <w:pPr>
        <w:jc w:val="both"/>
        <w:rPr>
          <w:b/>
          <w:bCs/>
        </w:rPr>
      </w:pPr>
    </w:p>
    <w:p w:rsidR="00F46409" w:rsidRDefault="00F46409">
      <w:pPr>
        <w:jc w:val="both"/>
        <w:rPr>
          <w:b/>
          <w:bCs/>
        </w:rPr>
      </w:pPr>
    </w:p>
    <w:p w:rsidR="00F46409" w:rsidRDefault="00F46409">
      <w:pPr>
        <w:jc w:val="both"/>
        <w:rPr>
          <w:b/>
          <w:bCs/>
        </w:rPr>
      </w:pPr>
    </w:p>
    <w:p w:rsidR="00F46409" w:rsidRDefault="00F46409">
      <w:pPr>
        <w:jc w:val="both"/>
        <w:rPr>
          <w:b/>
          <w:bCs/>
        </w:rPr>
      </w:pPr>
    </w:p>
    <w:p w:rsidR="00F46409" w:rsidRDefault="00F46409">
      <w:pPr>
        <w:jc w:val="both"/>
        <w:rPr>
          <w:b/>
          <w:bCs/>
        </w:rPr>
      </w:pPr>
    </w:p>
    <w:p w:rsidR="00F46409" w:rsidRDefault="00202D8C">
      <w:pPr>
        <w:jc w:val="both"/>
        <w:rPr>
          <w:b/>
          <w:bCs/>
        </w:rPr>
      </w:pPr>
      <w:r>
        <w:rPr>
          <w:noProof/>
          <w:lang w:val="en-US" w:eastAsia="en-US"/>
        </w:rPr>
        <w:drawing>
          <wp:anchor distT="0" distB="0" distL="0" distR="0" simplePos="0" relativeHeight="251659776" behindDoc="0" locked="0" layoutInCell="1" allowOverlap="1">
            <wp:simplePos x="0" y="0"/>
            <wp:positionH relativeFrom="column">
              <wp:posOffset>4928870</wp:posOffset>
            </wp:positionH>
            <wp:positionV relativeFrom="paragraph">
              <wp:posOffset>142875</wp:posOffset>
            </wp:positionV>
            <wp:extent cx="955675" cy="796925"/>
            <wp:effectExtent l="0" t="0" r="0" b="0"/>
            <wp:wrapNone/>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t="5104" b="10210"/>
                    <a:stretch>
                      <a:fillRect/>
                    </a:stretch>
                  </pic:blipFill>
                  <pic:spPr bwMode="auto">
                    <a:xfrm>
                      <a:off x="0" y="0"/>
                      <a:ext cx="955675" cy="796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6409" w:rsidRDefault="00F46409">
      <w:pPr>
        <w:jc w:val="both"/>
        <w:rPr>
          <w:b/>
          <w:bCs/>
        </w:rPr>
      </w:pPr>
    </w:p>
    <w:p w:rsidR="00F46409" w:rsidRDefault="00F46409">
      <w:pPr>
        <w:jc w:val="both"/>
      </w:pPr>
    </w:p>
    <w:p w:rsidR="00F46409" w:rsidRDefault="00F46409">
      <w:pPr>
        <w:jc w:val="both"/>
      </w:pPr>
    </w:p>
    <w:p w:rsidR="00F46409" w:rsidRDefault="00F46409">
      <w:pPr>
        <w:jc w:val="both"/>
      </w:pPr>
    </w:p>
    <w:p w:rsidR="00F46409" w:rsidRDefault="00F46409">
      <w:pPr>
        <w:jc w:val="both"/>
      </w:pPr>
    </w:p>
    <w:p w:rsidR="00F46409" w:rsidRDefault="00F46409">
      <w:pPr>
        <w:numPr>
          <w:ilvl w:val="0"/>
          <w:numId w:val="4"/>
        </w:numPr>
        <w:jc w:val="both"/>
        <w:rPr>
          <w:b/>
          <w:bCs/>
        </w:rPr>
      </w:pPr>
      <w:r>
        <w:t xml:space="preserve">“And there was a Glamorous Grandma Contest. …Gran cheated of course!” </w:t>
      </w:r>
      <w:r>
        <w:rPr>
          <w:b/>
          <w:bCs/>
        </w:rPr>
        <w:t xml:space="preserve">Guess how she cheated! </w:t>
      </w:r>
    </w:p>
    <w:p w:rsidR="00F46409" w:rsidRDefault="00F46409">
      <w:pPr>
        <w:jc w:val="both"/>
      </w:pPr>
      <w:r>
        <w:tab/>
        <w:t>__________________________________________________________________________</w:t>
      </w:r>
    </w:p>
    <w:p w:rsidR="00F46409" w:rsidRDefault="00F46409">
      <w:pPr>
        <w:jc w:val="both"/>
      </w:pPr>
      <w:r>
        <w:tab/>
        <w:t>__________________________________________________________________________</w:t>
      </w:r>
    </w:p>
    <w:p w:rsidR="00F46409" w:rsidRDefault="00F46409">
      <w:pPr>
        <w:jc w:val="both"/>
      </w:pPr>
    </w:p>
    <w:p w:rsidR="00F46409" w:rsidRDefault="00F46409">
      <w:pPr>
        <w:numPr>
          <w:ilvl w:val="0"/>
          <w:numId w:val="4"/>
        </w:numPr>
        <w:jc w:val="both"/>
        <w:rPr>
          <w:b/>
          <w:bCs/>
        </w:rPr>
      </w:pPr>
      <w:r>
        <w:t xml:space="preserve">“On the Lunar Landscape Tour Gran met some friends. She took them to the tea rooms!” </w:t>
      </w:r>
      <w:r>
        <w:rPr>
          <w:b/>
          <w:bCs/>
        </w:rPr>
        <w:t>Look at the picture and think about which of the adjectives below describe the boy's feelings and which of them describe granny's feelings.</w:t>
      </w:r>
    </w:p>
    <w:p w:rsidR="00F46409" w:rsidRDefault="00F46409">
      <w:pPr>
        <w:jc w:val="both"/>
      </w:pPr>
    </w:p>
    <w:p w:rsidR="00F46409" w:rsidRDefault="00F46409">
      <w:pPr>
        <w:jc w:val="both"/>
        <w:rPr>
          <w:sz w:val="28"/>
          <w:szCs w:val="28"/>
        </w:rPr>
      </w:pPr>
      <w:r>
        <w:tab/>
      </w:r>
      <w:proofErr w:type="gramStart"/>
      <w:r>
        <w:rPr>
          <w:sz w:val="28"/>
          <w:szCs w:val="28"/>
        </w:rPr>
        <w:t>happy</w:t>
      </w:r>
      <w:proofErr w:type="gramEnd"/>
      <w:r>
        <w:rPr>
          <w:sz w:val="28"/>
          <w:szCs w:val="28"/>
        </w:rPr>
        <w:t xml:space="preserve">, good-tempered, miserable, cheerful, bad, sick, good, ashamed, </w:t>
      </w:r>
      <w:r>
        <w:rPr>
          <w:sz w:val="28"/>
          <w:szCs w:val="28"/>
        </w:rPr>
        <w:tab/>
        <w:t>uncomfortable,  satisfied, comfortable, embarrassed, confused</w:t>
      </w:r>
    </w:p>
    <w:p w:rsidR="00F46409" w:rsidRDefault="00F46409">
      <w:pPr>
        <w:jc w:val="both"/>
      </w:pPr>
    </w:p>
    <w:p w:rsidR="00F46409" w:rsidRDefault="00F46409">
      <w:pPr>
        <w:jc w:val="both"/>
      </w:pPr>
      <w:r>
        <w:tab/>
        <w:t xml:space="preserve">The boy feels </w:t>
      </w:r>
      <w:r>
        <w:tab/>
        <w:t>______________________________________________________________</w:t>
      </w:r>
    </w:p>
    <w:p w:rsidR="00F46409" w:rsidRDefault="00F46409">
      <w:pPr>
        <w:jc w:val="both"/>
      </w:pPr>
      <w:r>
        <w:tab/>
        <w:t>_________________________________________________________________________.</w:t>
      </w:r>
    </w:p>
    <w:p w:rsidR="00F46409" w:rsidRDefault="00F46409">
      <w:pPr>
        <w:jc w:val="both"/>
      </w:pPr>
      <w:r>
        <w:tab/>
        <w:t>His granny feels ____________________________________________________________</w:t>
      </w:r>
    </w:p>
    <w:p w:rsidR="00F46409" w:rsidRDefault="00F46409">
      <w:pPr>
        <w:jc w:val="both"/>
      </w:pPr>
      <w:r>
        <w:tab/>
        <w:t>_________________________________________________________________________.</w:t>
      </w:r>
    </w:p>
    <w:p w:rsidR="00F46409" w:rsidRDefault="00F46409">
      <w:pPr>
        <w:jc w:val="both"/>
      </w:pPr>
    </w:p>
    <w:p w:rsidR="00F46409" w:rsidRDefault="00F46409">
      <w:pPr>
        <w:jc w:val="both"/>
        <w:rPr>
          <w:b/>
          <w:bCs/>
        </w:rPr>
      </w:pPr>
      <w:r>
        <w:tab/>
      </w:r>
      <w:r>
        <w:rPr>
          <w:b/>
          <w:bCs/>
        </w:rPr>
        <w:t>Choose five feelings and draw faces that express these feelings.</w:t>
      </w:r>
    </w:p>
    <w:p w:rsidR="00F46409" w:rsidRDefault="00F46409">
      <w:pPr>
        <w:jc w:val="both"/>
      </w:pPr>
    </w:p>
    <w:p w:rsidR="00F46409" w:rsidRDefault="00202D8C">
      <w:pPr>
        <w:jc w:val="both"/>
      </w:pPr>
      <w:r>
        <w:rPr>
          <w:noProof/>
          <w:lang w:val="en-US" w:eastAsia="en-US"/>
        </w:rPr>
        <mc:AlternateContent>
          <mc:Choice Requires="wps">
            <w:drawing>
              <wp:anchor distT="0" distB="0" distL="114300" distR="114300" simplePos="0" relativeHeight="251660800" behindDoc="0" locked="0" layoutInCell="1" allowOverlap="1">
                <wp:simplePos x="0" y="0"/>
                <wp:positionH relativeFrom="column">
                  <wp:posOffset>427990</wp:posOffset>
                </wp:positionH>
                <wp:positionV relativeFrom="paragraph">
                  <wp:posOffset>34925</wp:posOffset>
                </wp:positionV>
                <wp:extent cx="682625" cy="682625"/>
                <wp:effectExtent l="8890" t="6350" r="13335" b="6350"/>
                <wp:wrapNone/>
                <wp:docPr id="2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26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3.7pt;margin-top:2.75pt;width:53.75pt;height:53.7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"/>
            </w:pict>
          </mc:Fallback>
        </mc:AlternateContent>
      </w:r>
      <w:r>
        <w:rPr>
          <w:noProof/>
          <w:lang w:val="en-US" w:eastAsia="en-US"/>
        </w:rPr>
        <mc:AlternateContent>
          <mc:Choice Requires="wps">
            <w:drawing>
              <wp:anchor distT="0" distB="0" distL="114300" distR="114300" simplePos="0" relativeHeight="251661824" behindDoc="0" locked="0" layoutInCell="1" allowOverlap="1">
                <wp:simplePos x="0" y="0"/>
                <wp:positionH relativeFrom="column">
                  <wp:posOffset>4786630</wp:posOffset>
                </wp:positionH>
                <wp:positionV relativeFrom="paragraph">
                  <wp:posOffset>20955</wp:posOffset>
                </wp:positionV>
                <wp:extent cx="682625" cy="682625"/>
                <wp:effectExtent l="5080" t="11430" r="7620" b="10795"/>
                <wp:wrapNone/>
                <wp:docPr id="2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26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376.9pt;margin-top:1.65pt;width:53.75pt;height:53.7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"/>
            </w:pict>
          </mc:Fallback>
        </mc:AlternateContent>
      </w:r>
      <w:r>
        <w:rPr>
          <w:noProof/>
          <w:lang w:val="en-US" w:eastAsia="en-US"/>
        </w:rPr>
        <mc:AlternateContent>
          <mc:Choice Requires="wps">
            <w:drawing>
              <wp:anchor distT="0" distB="0" distL="114300" distR="114300" simplePos="0" relativeHeight="251664896" behindDoc="0" locked="0" layoutInCell="1" allowOverlap="1">
                <wp:simplePos x="0" y="0"/>
                <wp:positionH relativeFrom="column">
                  <wp:posOffset>2555875</wp:posOffset>
                </wp:positionH>
                <wp:positionV relativeFrom="paragraph">
                  <wp:posOffset>4445</wp:posOffset>
                </wp:positionV>
                <wp:extent cx="682625" cy="682625"/>
                <wp:effectExtent l="12700" t="13970" r="9525" b="8255"/>
                <wp:wrapNone/>
                <wp:docPr id="2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26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201.25pt;margin-top:.35pt;width:53.75pt;height:53.7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"/>
            </w:pict>
          </mc:Fallback>
        </mc:AlternateContent>
      </w:r>
    </w:p>
    <w:p w:rsidR="00F46409" w:rsidRDefault="00F46409">
      <w:pPr>
        <w:jc w:val="both"/>
      </w:pPr>
    </w:p>
    <w:p w:rsidR="00F46409" w:rsidRDefault="00F46409">
      <w:pPr>
        <w:jc w:val="both"/>
      </w:pPr>
    </w:p>
    <w:p w:rsidR="00F46409" w:rsidRDefault="00F46409">
      <w:pPr>
        <w:jc w:val="both"/>
      </w:pPr>
    </w:p>
    <w:p w:rsidR="00F46409" w:rsidRDefault="00202D8C">
      <w:pPr>
        <w:jc w:val="both"/>
      </w:pPr>
      <w:r>
        <w:rPr>
          <w:noProof/>
          <w:lang w:val="en-US" w:eastAsia="en-US"/>
        </w:rPr>
        <mc:AlternateContent>
          <mc:Choice Requires="wps">
            <w:drawing>
              <wp:anchor distT="0" distB="0" distL="114300" distR="114300" simplePos="0" relativeHeight="251665920" behindDoc="0" locked="0" layoutInCell="1" allowOverlap="1">
                <wp:simplePos x="0" y="0"/>
                <wp:positionH relativeFrom="column">
                  <wp:posOffset>118745</wp:posOffset>
                </wp:positionH>
                <wp:positionV relativeFrom="paragraph">
                  <wp:posOffset>119380</wp:posOffset>
                </wp:positionV>
                <wp:extent cx="1325880" cy="222250"/>
                <wp:effectExtent l="13970" t="5080" r="12700" b="10795"/>
                <wp:wrapNone/>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22250"/>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9.35pt;margin-top:9.4pt;width:104.4pt;height:17.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">
                <v:stroke joinstyle="round"/>
              </v:rect>
            </w:pict>
          </mc:Fallback>
        </mc:AlternateContent>
      </w:r>
      <w:r>
        <w:rPr>
          <w:noProof/>
          <w:lang w:val="en-US" w:eastAsia="en-US"/>
        </w:rPr>
        <mc:AlternateContent>
          <mc:Choice Requires="wps">
            <w:drawing>
              <wp:anchor distT="0" distB="0" distL="114300" distR="114300" simplePos="0" relativeHeight="251666944" behindDoc="0" locked="0" layoutInCell="1" allowOverlap="1">
                <wp:simplePos x="0" y="0"/>
                <wp:positionH relativeFrom="column">
                  <wp:posOffset>2214245</wp:posOffset>
                </wp:positionH>
                <wp:positionV relativeFrom="paragraph">
                  <wp:posOffset>111125</wp:posOffset>
                </wp:positionV>
                <wp:extent cx="1421130" cy="222250"/>
                <wp:effectExtent l="13970" t="6350" r="12700" b="9525"/>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222250"/>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74.35pt;margin-top:8.75pt;width:111.9pt;height:17.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">
                <v:stroke joinstyle="round"/>
              </v:rect>
            </w:pict>
          </mc:Fallback>
        </mc:AlternateContent>
      </w:r>
      <w:r>
        <w:rPr>
          <w:noProof/>
          <w:lang w:val="en-US" w:eastAsia="en-US"/>
        </w:rPr>
        <mc:AlternateContent>
          <mc:Choice Requires="wps">
            <w:drawing>
              <wp:anchor distT="0" distB="0" distL="114300" distR="114300" simplePos="0" relativeHeight="251667968" behindDoc="0" locked="0" layoutInCell="1" allowOverlap="1">
                <wp:simplePos x="0" y="0"/>
                <wp:positionH relativeFrom="column">
                  <wp:posOffset>4500245</wp:posOffset>
                </wp:positionH>
                <wp:positionV relativeFrom="paragraph">
                  <wp:posOffset>135890</wp:posOffset>
                </wp:positionV>
                <wp:extent cx="1373505" cy="222250"/>
                <wp:effectExtent l="13970" t="12065" r="12700" b="13335"/>
                <wp:wrapNone/>
                <wp:docPr id="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222250"/>
                        </a:xfrm>
                        <a:prstGeom prst="rect">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54.35pt;margin-top:10.7pt;width:108.15pt;height:17.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">
                <v:stroke joinstyle="round"/>
              </v:rect>
            </w:pict>
          </mc:Fallback>
        </mc:AlternateContent>
      </w:r>
    </w:p>
    <w:p w:rsidR="00F46409" w:rsidRDefault="00F46409">
      <w:pPr>
        <w:jc w:val="both"/>
      </w:pPr>
    </w:p>
    <w:p w:rsidR="00F46409" w:rsidRDefault="00F46409">
      <w:pPr>
        <w:jc w:val="both"/>
      </w:pPr>
    </w:p>
    <w:p w:rsidR="00F46409" w:rsidRDefault="00202D8C">
      <w:pPr>
        <w:jc w:val="both"/>
      </w:pPr>
      <w:r>
        <w:rPr>
          <w:noProof/>
          <w:lang w:val="en-US" w:eastAsia="en-US"/>
        </w:rPr>
        <mc:AlternateContent>
          <mc:Choice Requires="wps">
            <w:drawing>
              <wp:anchor distT="0" distB="0" distL="114300" distR="114300" simplePos="0" relativeHeight="251662848" behindDoc="0" locked="0" layoutInCell="1" allowOverlap="1">
                <wp:simplePos x="0" y="0"/>
                <wp:positionH relativeFrom="column">
                  <wp:posOffset>1341120</wp:posOffset>
                </wp:positionH>
                <wp:positionV relativeFrom="paragraph">
                  <wp:posOffset>32385</wp:posOffset>
                </wp:positionV>
                <wp:extent cx="682625" cy="682625"/>
                <wp:effectExtent l="7620" t="13335" r="5080" b="8890"/>
                <wp:wrapNone/>
                <wp:docPr id="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262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05.6pt;margin-top:2.55pt;width:53.75pt;height:53.7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"/>
            </w:pict>
          </mc:Fallback>
        </mc:AlternateContent>
      </w:r>
      <w:r>
        <w:rPr>
          <w:noProof/>
          <w:lang w:val="en-US" w:eastAsia="en-US"/>
        </w:rPr>
        <mc:AlternateContent>
          <mc:Choice Requires="wps">
            <w:drawing>
              <wp:anchor distT="0" distB="0" distL="114300" distR="114300" simplePos="0" relativeHeight="251663872" behindDoc="0" locked="0" layoutInCell="1" allowOverlap="1">
                <wp:simplePos x="0" y="0"/>
                <wp:positionH relativeFrom="column">
                  <wp:posOffset>3683000</wp:posOffset>
                </wp:positionH>
                <wp:positionV relativeFrom="paragraph">
                  <wp:posOffset>86360</wp:posOffset>
                </wp:positionV>
                <wp:extent cx="682625" cy="682625"/>
                <wp:effectExtent l="6350" t="10160" r="6350" b="12065"/>
                <wp:wrapNone/>
                <wp:docPr id="1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68262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290pt;margin-top:6.8pt;width:53.75pt;height:53.7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" filled="f"/>
            </w:pict>
          </mc:Fallback>
        </mc:AlternateContent>
      </w:r>
    </w:p>
    <w:p w:rsidR="00F46409" w:rsidRDefault="00F46409">
      <w:pPr>
        <w:jc w:val="both"/>
      </w:pPr>
    </w:p>
    <w:p w:rsidR="00F46409" w:rsidRDefault="00F46409">
      <w:pPr>
        <w:jc w:val="both"/>
      </w:pPr>
    </w:p>
    <w:p w:rsidR="00F46409" w:rsidRDefault="00F46409">
      <w:pPr>
        <w:jc w:val="both"/>
      </w:pPr>
    </w:p>
    <w:p w:rsidR="00F46409" w:rsidRDefault="00202D8C">
      <w:pPr>
        <w:jc w:val="both"/>
      </w:pPr>
      <w:r>
        <w:rPr>
          <w:noProof/>
          <w:lang w:val="en-US" w:eastAsia="en-US"/>
        </w:rPr>
        <mc:AlternateContent>
          <mc:Choice Requires="wps">
            <w:drawing>
              <wp:anchor distT="0" distB="0" distL="114300" distR="114300" simplePos="0" relativeHeight="251668992" behindDoc="0" locked="0" layoutInCell="1" allowOverlap="1">
                <wp:simplePos x="0" y="0"/>
                <wp:positionH relativeFrom="column">
                  <wp:posOffset>984250</wp:posOffset>
                </wp:positionH>
                <wp:positionV relativeFrom="paragraph">
                  <wp:posOffset>167640</wp:posOffset>
                </wp:positionV>
                <wp:extent cx="1460500" cy="222250"/>
                <wp:effectExtent l="12700" t="5715" r="12700" b="10160"/>
                <wp:wrapNone/>
                <wp:docPr id="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222250"/>
                        </a:xfrm>
                        <a:prstGeom prst="rect">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77.5pt;margin-top:13.2pt;width:115pt;height:17.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" filled="f">
                <v:stroke joinstyle="round"/>
              </v:rect>
            </w:pict>
          </mc:Fallback>
        </mc:AlternateContent>
      </w:r>
    </w:p>
    <w:p w:rsidR="00F46409" w:rsidRDefault="00202D8C">
      <w:pPr>
        <w:jc w:val="both"/>
      </w:pPr>
      <w:r>
        <w:rPr>
          <w:noProof/>
          <w:lang w:val="en-US" w:eastAsia="en-US"/>
        </w:rPr>
        <mc:AlternateContent>
          <mc:Choice Requires="wps">
            <w:drawing>
              <wp:anchor distT="0" distB="0" distL="114300" distR="114300" simplePos="0" relativeHeight="251670016" behindDoc="0" locked="0" layoutInCell="1" allowOverlap="1">
                <wp:simplePos x="0" y="0"/>
                <wp:positionH relativeFrom="column">
                  <wp:posOffset>3317875</wp:posOffset>
                </wp:positionH>
                <wp:positionV relativeFrom="paragraph">
                  <wp:posOffset>8255</wp:posOffset>
                </wp:positionV>
                <wp:extent cx="1460500" cy="222250"/>
                <wp:effectExtent l="12700" t="8255" r="12700" b="7620"/>
                <wp:wrapNone/>
                <wp:docPr id="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222250"/>
                        </a:xfrm>
                        <a:prstGeom prst="rect">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61.25pt;margin-top:.65pt;width:115pt;height:17.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" filled="f">
                <v:stroke joinstyle="round"/>
              </v:rect>
            </w:pict>
          </mc:Fallback>
        </mc:AlternateContent>
      </w:r>
    </w:p>
    <w:p w:rsidR="00F46409" w:rsidRDefault="00202D8C">
      <w:pPr>
        <w:jc w:val="both"/>
      </w:pPr>
      <w:r>
        <w:rPr>
          <w:noProof/>
          <w:lang w:val="en-US" w:eastAsia="en-US"/>
        </w:rPr>
        <w:lastRenderedPageBreak/>
        <w:drawing>
          <wp:anchor distT="0" distB="0" distL="0" distR="0" simplePos="0" relativeHeight="251671040" behindDoc="0" locked="0" layoutInCell="1" allowOverlap="1">
            <wp:simplePos x="0" y="0"/>
            <wp:positionH relativeFrom="column">
              <wp:posOffset>5087620</wp:posOffset>
            </wp:positionH>
            <wp:positionV relativeFrom="paragraph">
              <wp:posOffset>41275</wp:posOffset>
            </wp:positionV>
            <wp:extent cx="955675" cy="7969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t="5104" b="10210"/>
                    <a:stretch>
                      <a:fillRect/>
                    </a:stretch>
                  </pic:blipFill>
                  <pic:spPr bwMode="auto">
                    <a:xfrm>
                      <a:off x="0" y="0"/>
                      <a:ext cx="955675" cy="796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6409" w:rsidRDefault="00F46409">
      <w:pPr>
        <w:numPr>
          <w:ilvl w:val="0"/>
          <w:numId w:val="4"/>
        </w:numPr>
        <w:jc w:val="both"/>
        <w:rPr>
          <w:b/>
          <w:bCs/>
        </w:rPr>
      </w:pPr>
      <w:r>
        <w:t xml:space="preserve">“We zoomed towards Gran's planet...” </w:t>
      </w:r>
      <w:r>
        <w:rPr>
          <w:b/>
          <w:bCs/>
        </w:rPr>
        <w:t xml:space="preserve">What do you think Gran's planet </w:t>
      </w:r>
    </w:p>
    <w:p w:rsidR="00F46409" w:rsidRDefault="00F46409">
      <w:pPr>
        <w:jc w:val="both"/>
        <w:rPr>
          <w:b/>
          <w:bCs/>
        </w:rPr>
      </w:pPr>
      <w:proofErr w:type="gramStart"/>
      <w:r>
        <w:rPr>
          <w:b/>
          <w:bCs/>
        </w:rPr>
        <w:t>looks</w:t>
      </w:r>
      <w:proofErr w:type="gramEnd"/>
      <w:r>
        <w:rPr>
          <w:b/>
          <w:bCs/>
        </w:rPr>
        <w:t xml:space="preserve"> like? Work together with your partner.</w:t>
      </w:r>
    </w:p>
    <w:p w:rsidR="00F46409" w:rsidRDefault="00F46409">
      <w:pPr>
        <w:jc w:val="both"/>
        <w:rPr>
          <w:b/>
          <w:bCs/>
        </w:rPr>
      </w:pPr>
    </w:p>
    <w:p w:rsidR="00F46409" w:rsidRDefault="00F46409">
      <w:pPr>
        <w:jc w:val="both"/>
        <w:rPr>
          <w:b/>
          <w:bCs/>
        </w:rPr>
      </w:pPr>
      <w:r>
        <w:rPr>
          <w:b/>
          <w:bCs/>
        </w:rPr>
        <w:tab/>
        <w:t>__________________________________________________________________________</w:t>
      </w:r>
    </w:p>
    <w:p w:rsidR="00F46409" w:rsidRDefault="00F46409">
      <w:pPr>
        <w:jc w:val="both"/>
        <w:rPr>
          <w:b/>
          <w:bCs/>
        </w:rPr>
      </w:pPr>
      <w:r>
        <w:rPr>
          <w:b/>
          <w:bCs/>
        </w:rPr>
        <w:tab/>
        <w:t>__________________________________________________________________________</w:t>
      </w:r>
    </w:p>
    <w:p w:rsidR="00F46409" w:rsidRDefault="00F46409">
      <w:pPr>
        <w:jc w:val="both"/>
        <w:rPr>
          <w:b/>
          <w:bCs/>
        </w:rPr>
      </w:pPr>
      <w:r>
        <w:rPr>
          <w:b/>
          <w:bCs/>
        </w:rPr>
        <w:tab/>
        <w:t>_________________________________________________________________________.</w:t>
      </w:r>
    </w:p>
    <w:p w:rsidR="00F46409" w:rsidRDefault="00F46409">
      <w:pPr>
        <w:jc w:val="both"/>
        <w:rPr>
          <w:b/>
          <w:bCs/>
        </w:rPr>
      </w:pPr>
    </w:p>
    <w:p w:rsidR="00F46409" w:rsidRDefault="00F46409">
      <w:pPr>
        <w:numPr>
          <w:ilvl w:val="0"/>
          <w:numId w:val="4"/>
        </w:numPr>
        <w:jc w:val="both"/>
        <w:rPr>
          <w:b/>
          <w:bCs/>
        </w:rPr>
      </w:pPr>
      <w:r>
        <w:rPr>
          <w:b/>
          <w:bCs/>
        </w:rPr>
        <w:t>Look at the picture “Carnival” for a minute and try to remember as many details as possible.  Then answer your teacher's questions.</w:t>
      </w:r>
    </w:p>
    <w:p w:rsidR="00F46409" w:rsidRDefault="00F46409" w:rsidP="00C37241">
      <w:pPr>
        <w:ind w:left="720"/>
        <w:jc w:val="both"/>
        <w:rPr>
          <w:b/>
          <w:bCs/>
        </w:rPr>
      </w:pPr>
    </w:p>
    <w:p w:rsidR="00C37241" w:rsidRDefault="00C37241">
      <w:pPr>
        <w:jc w:val="both"/>
        <w:rPr>
          <w:b/>
          <w:bCs/>
        </w:rPr>
      </w:pPr>
    </w:p>
    <w:p w:rsidR="00C37241" w:rsidRDefault="00C37241">
      <w:pPr>
        <w:jc w:val="both"/>
        <w:rPr>
          <w:b/>
          <w:bCs/>
        </w:rPr>
      </w:pPr>
    </w:p>
    <w:p w:rsidR="00F46409" w:rsidRDefault="00F46409">
      <w:pPr>
        <w:jc w:val="both"/>
        <w:rPr>
          <w:b/>
          <w:bCs/>
          <w:sz w:val="28"/>
          <w:szCs w:val="28"/>
        </w:rPr>
      </w:pPr>
      <w:r>
        <w:rPr>
          <w:b/>
          <w:bCs/>
          <w:sz w:val="28"/>
          <w:szCs w:val="28"/>
        </w:rPr>
        <w:t>Post-reading activities</w:t>
      </w:r>
    </w:p>
    <w:p w:rsidR="00F46409" w:rsidRDefault="00F46409">
      <w:pPr>
        <w:jc w:val="both"/>
        <w:rPr>
          <w:b/>
          <w:bCs/>
        </w:rPr>
      </w:pPr>
    </w:p>
    <w:p w:rsidR="00C37241" w:rsidRDefault="00C37241">
      <w:pPr>
        <w:jc w:val="both"/>
        <w:rPr>
          <w:b/>
          <w:bCs/>
        </w:rPr>
      </w:pPr>
    </w:p>
    <w:p w:rsidR="00F46409" w:rsidRDefault="00F46409">
      <w:pPr>
        <w:numPr>
          <w:ilvl w:val="0"/>
          <w:numId w:val="5"/>
        </w:numPr>
        <w:jc w:val="both"/>
        <w:rPr>
          <w:b/>
          <w:bCs/>
        </w:rPr>
      </w:pPr>
      <w:r>
        <w:rPr>
          <w:b/>
          <w:bCs/>
        </w:rPr>
        <w:t>Role play</w:t>
      </w:r>
    </w:p>
    <w:p w:rsidR="00F46409" w:rsidRDefault="00F46409">
      <w:pPr>
        <w:jc w:val="both"/>
        <w:rPr>
          <w:b/>
          <w:bCs/>
        </w:rPr>
      </w:pPr>
    </w:p>
    <w:p w:rsidR="00F46409" w:rsidRDefault="00F46409">
      <w:pPr>
        <w:jc w:val="both"/>
      </w:pPr>
      <w:r>
        <w:rPr>
          <w:b/>
          <w:bCs/>
        </w:rPr>
        <w:tab/>
      </w:r>
      <w:r>
        <w:t xml:space="preserve">Get together in pairs or small groups of three or four and practise acting out your favourite </w:t>
      </w:r>
      <w:r>
        <w:tab/>
        <w:t xml:space="preserve">scene. Then act it out in front of the others. </w:t>
      </w:r>
    </w:p>
    <w:p w:rsidR="00F46409" w:rsidRDefault="00F46409">
      <w:pPr>
        <w:jc w:val="both"/>
        <w:rPr>
          <w:b/>
          <w:bCs/>
        </w:rPr>
      </w:pPr>
    </w:p>
    <w:p w:rsidR="00C37241" w:rsidRDefault="00C37241">
      <w:pPr>
        <w:jc w:val="both"/>
        <w:rPr>
          <w:b/>
          <w:bCs/>
        </w:rPr>
      </w:pPr>
    </w:p>
    <w:p w:rsidR="00C37241" w:rsidRDefault="00C37241">
      <w:pPr>
        <w:jc w:val="both"/>
        <w:rPr>
          <w:b/>
          <w:bCs/>
        </w:rPr>
      </w:pPr>
    </w:p>
    <w:p w:rsidR="00F46409" w:rsidRDefault="00F46409">
      <w:pPr>
        <w:numPr>
          <w:ilvl w:val="0"/>
          <w:numId w:val="5"/>
        </w:numPr>
        <w:jc w:val="both"/>
        <w:rPr>
          <w:b/>
          <w:bCs/>
        </w:rPr>
      </w:pPr>
      <w:r>
        <w:rPr>
          <w:b/>
          <w:bCs/>
        </w:rPr>
        <w:t>Writing tasks</w:t>
      </w:r>
    </w:p>
    <w:p w:rsidR="00F46409" w:rsidRDefault="00F46409">
      <w:pPr>
        <w:jc w:val="both"/>
        <w:rPr>
          <w:b/>
          <w:bCs/>
        </w:rPr>
      </w:pPr>
    </w:p>
    <w:p w:rsidR="00F46409" w:rsidRDefault="00F46409">
      <w:pPr>
        <w:numPr>
          <w:ilvl w:val="0"/>
          <w:numId w:val="6"/>
        </w:numPr>
        <w:jc w:val="both"/>
      </w:pPr>
      <w:r>
        <w:t xml:space="preserve">Help granny to promote her unusual journeys. Get together in groups of three and create an interesting advertisement for gran's travel agency.  </w:t>
      </w:r>
    </w:p>
    <w:p w:rsidR="00F46409" w:rsidRDefault="00202D8C">
      <w:pPr>
        <w:jc w:val="both"/>
      </w:pPr>
      <w:r>
        <w:rPr>
          <w:noProof/>
          <w:lang w:val="en-US" w:eastAsia="en-US"/>
        </w:rPr>
        <w:drawing>
          <wp:anchor distT="0" distB="0" distL="0" distR="0" simplePos="0" relativeHeight="251673088" behindDoc="0" locked="0" layoutInCell="1" allowOverlap="1">
            <wp:simplePos x="0" y="0"/>
            <wp:positionH relativeFrom="column">
              <wp:posOffset>1570355</wp:posOffset>
            </wp:positionH>
            <wp:positionV relativeFrom="paragraph">
              <wp:posOffset>102870</wp:posOffset>
            </wp:positionV>
            <wp:extent cx="1453515" cy="13347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3515" cy="1334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6409" w:rsidRDefault="00F46409">
      <w:pPr>
        <w:jc w:val="both"/>
      </w:pPr>
    </w:p>
    <w:p w:rsidR="00F46409" w:rsidRDefault="00F46409">
      <w:pPr>
        <w:jc w:val="both"/>
      </w:pPr>
    </w:p>
    <w:p w:rsidR="00F46409" w:rsidRDefault="00F46409">
      <w:pPr>
        <w:jc w:val="both"/>
      </w:pPr>
    </w:p>
    <w:p w:rsidR="00F46409" w:rsidRDefault="00F46409">
      <w:pPr>
        <w:jc w:val="both"/>
      </w:pPr>
    </w:p>
    <w:p w:rsidR="00F46409" w:rsidRDefault="00F46409">
      <w:pPr>
        <w:jc w:val="both"/>
      </w:pPr>
    </w:p>
    <w:p w:rsidR="00F46409" w:rsidRDefault="00F46409">
      <w:pPr>
        <w:jc w:val="both"/>
      </w:pPr>
    </w:p>
    <w:p w:rsidR="00F46409" w:rsidRDefault="00F46409">
      <w:pPr>
        <w:jc w:val="both"/>
      </w:pPr>
    </w:p>
    <w:p w:rsidR="00F46409" w:rsidRDefault="00F46409">
      <w:pPr>
        <w:jc w:val="both"/>
      </w:pPr>
    </w:p>
    <w:p w:rsidR="00F46409" w:rsidRDefault="00F46409">
      <w:pPr>
        <w:numPr>
          <w:ilvl w:val="0"/>
          <w:numId w:val="6"/>
        </w:numPr>
        <w:jc w:val="both"/>
      </w:pPr>
      <w:r>
        <w:t>Imagine you are a student who took part in this very exciting school trip. In your diary you describe what happened and also mention how you felt in certain situations and what you liked or did not like about the trip. Some nice pictures would make your diary entry look much more beautiful!</w:t>
      </w:r>
    </w:p>
    <w:p w:rsidR="00F46409" w:rsidRDefault="00202D8C">
      <w:pPr>
        <w:jc w:val="both"/>
      </w:pPr>
      <w:r>
        <w:rPr>
          <w:noProof/>
          <w:lang w:val="en-US" w:eastAsia="en-US"/>
        </w:rPr>
        <w:drawing>
          <wp:anchor distT="0" distB="0" distL="0" distR="0" simplePos="0" relativeHeight="251672064" behindDoc="0" locked="0" layoutInCell="1" allowOverlap="1">
            <wp:simplePos x="0" y="0"/>
            <wp:positionH relativeFrom="column">
              <wp:posOffset>2358390</wp:posOffset>
            </wp:positionH>
            <wp:positionV relativeFrom="paragraph">
              <wp:posOffset>119380</wp:posOffset>
            </wp:positionV>
            <wp:extent cx="1370965" cy="137096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0965" cy="1370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6409" w:rsidRDefault="00F46409">
      <w:pPr>
        <w:jc w:val="both"/>
      </w:pPr>
    </w:p>
    <w:p w:rsidR="00F46409" w:rsidRDefault="00F46409">
      <w:pPr>
        <w:jc w:val="both"/>
      </w:pPr>
    </w:p>
    <w:p w:rsidR="00F46409" w:rsidRDefault="00F46409">
      <w:pPr>
        <w:jc w:val="both"/>
      </w:pPr>
    </w:p>
    <w:p w:rsidR="00C37241" w:rsidRDefault="00C37241">
      <w:pPr>
        <w:jc w:val="center"/>
        <w:rPr>
          <w:b/>
          <w:bCs/>
          <w:sz w:val="36"/>
          <w:szCs w:val="36"/>
          <w:u w:val="single"/>
        </w:rPr>
      </w:pPr>
    </w:p>
    <w:p w:rsidR="00C37241" w:rsidRDefault="00C37241">
      <w:pPr>
        <w:jc w:val="center"/>
        <w:rPr>
          <w:b/>
          <w:bCs/>
          <w:sz w:val="36"/>
          <w:szCs w:val="36"/>
          <w:u w:val="single"/>
        </w:rPr>
      </w:pPr>
    </w:p>
    <w:p w:rsidR="00C37241" w:rsidRDefault="00C37241">
      <w:pPr>
        <w:jc w:val="center"/>
        <w:rPr>
          <w:b/>
          <w:bCs/>
          <w:sz w:val="36"/>
          <w:szCs w:val="36"/>
          <w:u w:val="single"/>
        </w:rPr>
      </w:pPr>
    </w:p>
    <w:p w:rsidR="00C37241" w:rsidRDefault="00C37241">
      <w:pPr>
        <w:jc w:val="center"/>
        <w:rPr>
          <w:b/>
          <w:bCs/>
          <w:sz w:val="36"/>
          <w:szCs w:val="36"/>
          <w:u w:val="single"/>
        </w:rPr>
      </w:pPr>
    </w:p>
    <w:p w:rsidR="00C37241" w:rsidRDefault="00C37241">
      <w:pPr>
        <w:jc w:val="center"/>
        <w:rPr>
          <w:b/>
          <w:bCs/>
          <w:sz w:val="36"/>
          <w:szCs w:val="36"/>
          <w:u w:val="single"/>
        </w:rPr>
      </w:pPr>
    </w:p>
    <w:p w:rsidR="00C37241" w:rsidRDefault="00C37241">
      <w:pPr>
        <w:jc w:val="center"/>
        <w:rPr>
          <w:b/>
          <w:bCs/>
          <w:sz w:val="36"/>
          <w:szCs w:val="36"/>
          <w:u w:val="single"/>
        </w:rPr>
      </w:pPr>
    </w:p>
    <w:p w:rsidR="00F46409" w:rsidRDefault="00F46409">
      <w:pPr>
        <w:jc w:val="center"/>
        <w:rPr>
          <w:b/>
          <w:bCs/>
          <w:sz w:val="36"/>
          <w:szCs w:val="36"/>
          <w:u w:val="single"/>
        </w:rPr>
      </w:pPr>
      <w:r>
        <w:rPr>
          <w:b/>
          <w:bCs/>
          <w:sz w:val="36"/>
          <w:szCs w:val="36"/>
          <w:u w:val="single"/>
        </w:rPr>
        <w:t>Teacher Instructions</w:t>
      </w:r>
    </w:p>
    <w:p w:rsidR="00F46409" w:rsidRDefault="00F46409">
      <w:pPr>
        <w:jc w:val="both"/>
      </w:pPr>
    </w:p>
    <w:p w:rsidR="00F46409" w:rsidRDefault="00F46409">
      <w:pPr>
        <w:numPr>
          <w:ilvl w:val="0"/>
          <w:numId w:val="7"/>
        </w:numPr>
        <w:jc w:val="both"/>
        <w:rPr>
          <w:b/>
          <w:bCs/>
          <w:sz w:val="28"/>
          <w:szCs w:val="28"/>
        </w:rPr>
      </w:pPr>
      <w:r>
        <w:rPr>
          <w:b/>
          <w:bCs/>
          <w:sz w:val="28"/>
          <w:szCs w:val="28"/>
        </w:rPr>
        <w:t>Pre-reading activities</w:t>
      </w:r>
    </w:p>
    <w:p w:rsidR="00F46409" w:rsidRDefault="00F46409">
      <w:pPr>
        <w:jc w:val="both"/>
        <w:rPr>
          <w:b/>
          <w:bCs/>
        </w:rPr>
      </w:pPr>
    </w:p>
    <w:p w:rsidR="00F46409" w:rsidRDefault="00F46409">
      <w:pPr>
        <w:jc w:val="both"/>
      </w:pPr>
      <w:r>
        <w:t xml:space="preserve">Do the three pre-reading activities that are mainly supposed to pre-teach some vocabulary and to give the pupils some idea of what the story is about. Before doing the second task, introduce some new words with the help of the transparency. Make sure the pupils can have a look at the transparency while doing the task. After the pupils have finished an activity, always let them talk about what ideas came to mind. </w:t>
      </w:r>
    </w:p>
    <w:p w:rsidR="00F46409" w:rsidRDefault="00F46409">
      <w:pPr>
        <w:jc w:val="both"/>
      </w:pPr>
    </w:p>
    <w:p w:rsidR="00F46409" w:rsidRDefault="00F46409">
      <w:pPr>
        <w:numPr>
          <w:ilvl w:val="0"/>
          <w:numId w:val="7"/>
        </w:numPr>
        <w:jc w:val="both"/>
        <w:rPr>
          <w:b/>
          <w:bCs/>
          <w:sz w:val="28"/>
          <w:szCs w:val="28"/>
        </w:rPr>
      </w:pPr>
      <w:r>
        <w:rPr>
          <w:b/>
          <w:bCs/>
          <w:sz w:val="28"/>
          <w:szCs w:val="28"/>
        </w:rPr>
        <w:t>While reading activities</w:t>
      </w:r>
    </w:p>
    <w:p w:rsidR="00F46409" w:rsidRDefault="00F46409">
      <w:pPr>
        <w:jc w:val="both"/>
        <w:rPr>
          <w:b/>
          <w:bCs/>
        </w:rPr>
      </w:pPr>
    </w:p>
    <w:p w:rsidR="00F46409" w:rsidRDefault="00F46409">
      <w:pPr>
        <w:jc w:val="both"/>
        <w:rPr>
          <w:b/>
          <w:bCs/>
        </w:rPr>
      </w:pPr>
      <w:r>
        <w:tab/>
        <w:t xml:space="preserve">“The trouble with Gran is … secretly...” </w:t>
      </w:r>
      <w:r>
        <w:rPr>
          <w:b/>
          <w:bCs/>
        </w:rPr>
        <w:t>(Do task 1)</w:t>
      </w:r>
    </w:p>
    <w:p w:rsidR="00F46409" w:rsidRDefault="00F46409">
      <w:pPr>
        <w:jc w:val="both"/>
      </w:pPr>
    </w:p>
    <w:p w:rsidR="00F46409" w:rsidRDefault="00F46409">
      <w:pPr>
        <w:jc w:val="both"/>
      </w:pPr>
      <w:r>
        <w:tab/>
        <w:t xml:space="preserve">“She's an alien!” </w:t>
      </w:r>
      <w:r>
        <w:rPr>
          <w:b/>
          <w:bCs/>
        </w:rPr>
        <w:t xml:space="preserve">(Do task 2: Explain what an alien is: </w:t>
      </w:r>
      <w:r>
        <w:t>a creature from another planet)</w:t>
      </w:r>
    </w:p>
    <w:p w:rsidR="00F46409" w:rsidRDefault="00F46409">
      <w:pPr>
        <w:jc w:val="both"/>
      </w:pPr>
    </w:p>
    <w:p w:rsidR="00F46409" w:rsidRDefault="00F46409">
      <w:pPr>
        <w:jc w:val="both"/>
        <w:rPr>
          <w:b/>
          <w:bCs/>
        </w:rPr>
      </w:pPr>
      <w:r>
        <w:tab/>
        <w:t>“</w:t>
      </w:r>
      <w:proofErr w:type="spellStart"/>
      <w:r>
        <w:t>Wethorp</w:t>
      </w:r>
      <w:proofErr w:type="spellEnd"/>
      <w:r>
        <w:t xml:space="preserve"> was awful. Gran started to play up!” </w:t>
      </w:r>
      <w:r>
        <w:rPr>
          <w:b/>
          <w:bCs/>
        </w:rPr>
        <w:t xml:space="preserve">(Do task 3: Do not immediately show the </w:t>
      </w:r>
      <w:r>
        <w:rPr>
          <w:b/>
          <w:bCs/>
        </w:rPr>
        <w:tab/>
        <w:t xml:space="preserve">pupils what granny looks like, but read them the following text. By using gestures </w:t>
      </w:r>
      <w:r>
        <w:rPr>
          <w:b/>
          <w:bCs/>
        </w:rPr>
        <w:tab/>
        <w:t xml:space="preserve">make sure the pupils understand all the words. The words that are probably </w:t>
      </w:r>
      <w:r>
        <w:rPr>
          <w:b/>
          <w:bCs/>
        </w:rPr>
        <w:tab/>
        <w:t xml:space="preserve">unknown are </w:t>
      </w:r>
      <w:r>
        <w:rPr>
          <w:b/>
          <w:bCs/>
        </w:rPr>
        <w:tab/>
        <w:t xml:space="preserve">underlined. After the pupils have finished drawing, show them the </w:t>
      </w:r>
      <w:r>
        <w:rPr>
          <w:b/>
          <w:bCs/>
        </w:rPr>
        <w:tab/>
        <w:t>picture in the book.)</w:t>
      </w:r>
    </w:p>
    <w:p w:rsidR="00F46409" w:rsidRDefault="00F46409">
      <w:pPr>
        <w:jc w:val="both"/>
        <w:rPr>
          <w:b/>
          <w:bCs/>
        </w:rPr>
      </w:pPr>
    </w:p>
    <w:p w:rsidR="00F46409" w:rsidRDefault="00F46409">
      <w:pPr>
        <w:jc w:val="both"/>
      </w:pPr>
      <w:r>
        <w:tab/>
        <w:t xml:space="preserve">“Granny has a green head and </w:t>
      </w:r>
      <w:r>
        <w:rPr>
          <w:u w:val="single"/>
        </w:rPr>
        <w:t>whiskers</w:t>
      </w:r>
      <w:r>
        <w:t xml:space="preserve"> like a cat. She is smiling. Her nose looks like a </w:t>
      </w:r>
      <w:r>
        <w:tab/>
      </w:r>
      <w:r>
        <w:rPr>
          <w:u w:val="single"/>
        </w:rPr>
        <w:t>shower head</w:t>
      </w:r>
      <w:r>
        <w:t xml:space="preserve">. She has little white eyes and very small round ears. Gran wears glasses and a </w:t>
      </w:r>
      <w:r>
        <w:tab/>
        <w:t xml:space="preserve">round black cap. She has two antennas and white curly hair. Granny is plump. Her arms are </w:t>
      </w:r>
      <w:r>
        <w:tab/>
        <w:t xml:space="preserve">very thin and short. She has only two fingers and they look like half a circle. Granny has </w:t>
      </w:r>
      <w:r>
        <w:tab/>
        <w:t xml:space="preserve">a green crocodile tail and hairy green legs. She wears a black coat with a </w:t>
      </w:r>
      <w:r>
        <w:rPr>
          <w:u w:val="single"/>
        </w:rPr>
        <w:t>fur collar</w:t>
      </w:r>
      <w:r>
        <w:t xml:space="preserve"> and </w:t>
      </w:r>
      <w:r>
        <w:rPr>
          <w:u w:val="single"/>
        </w:rPr>
        <w:t>fur</w:t>
      </w:r>
      <w:r>
        <w:t xml:space="preserve"> </w:t>
      </w:r>
      <w:r>
        <w:tab/>
      </w:r>
      <w:r>
        <w:rPr>
          <w:u w:val="single"/>
        </w:rPr>
        <w:t>cuffs</w:t>
      </w:r>
      <w:r>
        <w:t>. On the coat there are two badges that look like the heads of a cat. Granny wears low-</w:t>
      </w:r>
      <w:r>
        <w:tab/>
        <w:t>heeled black shoes</w:t>
      </w:r>
      <w:proofErr w:type="gramStart"/>
      <w:r>
        <w:t>.“</w:t>
      </w:r>
      <w:proofErr w:type="gramEnd"/>
    </w:p>
    <w:p w:rsidR="00F46409" w:rsidRDefault="00F46409">
      <w:pPr>
        <w:jc w:val="both"/>
      </w:pPr>
    </w:p>
    <w:p w:rsidR="00F46409" w:rsidRDefault="00F46409">
      <w:pPr>
        <w:jc w:val="both"/>
        <w:rPr>
          <w:b/>
          <w:bCs/>
        </w:rPr>
      </w:pPr>
      <w:r>
        <w:tab/>
        <w:t xml:space="preserve">“And there was a Glamorous Grandma Contest. …Gran cheated of course!” </w:t>
      </w:r>
      <w:r>
        <w:rPr>
          <w:b/>
          <w:bCs/>
        </w:rPr>
        <w:t xml:space="preserve">(Do task 4: Do </w:t>
      </w:r>
      <w:r>
        <w:rPr>
          <w:b/>
          <w:bCs/>
        </w:rPr>
        <w:tab/>
        <w:t>not show the pupils the right page before they have finished the task.)</w:t>
      </w:r>
    </w:p>
    <w:p w:rsidR="00F46409" w:rsidRDefault="00F46409">
      <w:pPr>
        <w:jc w:val="both"/>
      </w:pPr>
    </w:p>
    <w:p w:rsidR="00F46409" w:rsidRDefault="00F46409">
      <w:pPr>
        <w:jc w:val="both"/>
        <w:rPr>
          <w:b/>
          <w:bCs/>
        </w:rPr>
      </w:pPr>
      <w:r>
        <w:tab/>
        <w:t xml:space="preserve">“On the Lunar Landscape Tour Gran met some friends. She took them to the tea rooms.” </w:t>
      </w:r>
      <w:r>
        <w:tab/>
      </w:r>
      <w:r>
        <w:rPr>
          <w:b/>
          <w:bCs/>
        </w:rPr>
        <w:t>(Do task 5: Make sure the pupils understand all the words.)</w:t>
      </w:r>
    </w:p>
    <w:p w:rsidR="00F46409" w:rsidRDefault="00F46409">
      <w:pPr>
        <w:jc w:val="both"/>
      </w:pPr>
    </w:p>
    <w:p w:rsidR="00F46409" w:rsidRDefault="00F46409">
      <w:pPr>
        <w:jc w:val="both"/>
        <w:rPr>
          <w:b/>
          <w:bCs/>
        </w:rPr>
      </w:pPr>
      <w:r>
        <w:tab/>
        <w:t xml:space="preserve">“We zoomed towards Gran's planet...” </w:t>
      </w:r>
      <w:r>
        <w:rPr>
          <w:b/>
          <w:bCs/>
        </w:rPr>
        <w:t>(Do task 6)</w:t>
      </w:r>
    </w:p>
    <w:p w:rsidR="00F46409" w:rsidRDefault="00F46409">
      <w:pPr>
        <w:jc w:val="both"/>
      </w:pPr>
    </w:p>
    <w:p w:rsidR="00F46409" w:rsidRDefault="00F46409">
      <w:pPr>
        <w:jc w:val="both"/>
        <w:rPr>
          <w:b/>
          <w:bCs/>
        </w:rPr>
      </w:pPr>
      <w:r>
        <w:rPr>
          <w:b/>
          <w:bCs/>
        </w:rPr>
        <w:tab/>
        <w:t xml:space="preserve">Task 7: Show the pupils the double page where it can be seen how the people on gran's </w:t>
      </w:r>
      <w:r>
        <w:rPr>
          <w:b/>
          <w:bCs/>
        </w:rPr>
        <w:tab/>
        <w:t xml:space="preserve">planet </w:t>
      </w:r>
      <w:r>
        <w:rPr>
          <w:b/>
          <w:bCs/>
        </w:rPr>
        <w:tab/>
        <w:t xml:space="preserve">celebrate carnival. After one minute, you ask them questions and check how </w:t>
      </w:r>
      <w:r>
        <w:rPr>
          <w:b/>
          <w:bCs/>
        </w:rPr>
        <w:tab/>
        <w:t xml:space="preserve">much they can remember. By asking what the people are doing, the pupils practise the </w:t>
      </w:r>
      <w:r>
        <w:rPr>
          <w:b/>
          <w:bCs/>
        </w:rPr>
        <w:tab/>
        <w:t>present progressive. Write new words on the board.</w:t>
      </w:r>
    </w:p>
    <w:p w:rsidR="00F46409" w:rsidRDefault="00F46409">
      <w:pPr>
        <w:numPr>
          <w:ilvl w:val="0"/>
          <w:numId w:val="7"/>
        </w:numPr>
        <w:jc w:val="both"/>
        <w:rPr>
          <w:b/>
          <w:bCs/>
          <w:sz w:val="28"/>
          <w:szCs w:val="28"/>
        </w:rPr>
      </w:pPr>
      <w:r>
        <w:rPr>
          <w:b/>
          <w:bCs/>
          <w:sz w:val="28"/>
          <w:szCs w:val="28"/>
        </w:rPr>
        <w:t>Post-reading activities</w:t>
      </w:r>
    </w:p>
    <w:p w:rsidR="00F46409" w:rsidRDefault="00F46409">
      <w:pPr>
        <w:jc w:val="both"/>
        <w:rPr>
          <w:b/>
          <w:bCs/>
        </w:rPr>
      </w:pPr>
    </w:p>
    <w:p w:rsidR="00F46409" w:rsidRDefault="00F46409">
      <w:pPr>
        <w:jc w:val="both"/>
      </w:pPr>
      <w:r>
        <w:rPr>
          <w:b/>
          <w:bCs/>
        </w:rPr>
        <w:tab/>
      </w:r>
      <w:r>
        <w:t xml:space="preserve">As far as the role play is concerned, give the pupils some time to practise acting out their </w:t>
      </w:r>
      <w:r>
        <w:tab/>
        <w:t xml:space="preserve">favourite scene. Then let them act it out in front of the others. </w:t>
      </w:r>
    </w:p>
    <w:p w:rsidR="00F46409" w:rsidRDefault="00F46409">
      <w:pPr>
        <w:jc w:val="both"/>
        <w:rPr>
          <w:b/>
          <w:bCs/>
        </w:rPr>
      </w:pPr>
    </w:p>
    <w:p w:rsidR="00F46409" w:rsidRDefault="00F46409">
      <w:pPr>
        <w:jc w:val="both"/>
      </w:pPr>
      <w:r>
        <w:tab/>
        <w:t xml:space="preserve">The first writing task is thought to be done in groups. After the pupils have created a nice </w:t>
      </w:r>
      <w:r>
        <w:tab/>
        <w:t xml:space="preserve">leaflet with a short text, the groups present their leaflets to the others. The second writing </w:t>
      </w:r>
      <w:r>
        <w:tab/>
        <w:t xml:space="preserve">task could be done at home. By letting the pupils write about what happened on this </w:t>
      </w:r>
      <w:r>
        <w:tab/>
        <w:t xml:space="preserve">school trip, they practise telling the story using their own language and they are also likely </w:t>
      </w:r>
      <w:r>
        <w:tab/>
        <w:t>to include some new words.</w:t>
      </w:r>
    </w:p>
    <w:p w:rsidR="00F46409" w:rsidRDefault="00F46409">
      <w:pPr>
        <w:pageBreakBefore/>
        <w:jc w:val="both"/>
      </w:pPr>
    </w:p>
    <w:p w:rsidR="00F46409" w:rsidRDefault="00202D8C">
      <w:pPr>
        <w:jc w:val="both"/>
      </w:pPr>
      <w:r>
        <w:rPr>
          <w:noProof/>
          <w:lang w:val="en-US" w:eastAsia="en-US"/>
        </w:rPr>
        <w:drawing>
          <wp:anchor distT="0" distB="0" distL="0" distR="0" simplePos="0" relativeHeight="251642368" behindDoc="0" locked="0" layoutInCell="1" allowOverlap="1">
            <wp:simplePos x="0" y="0"/>
            <wp:positionH relativeFrom="column">
              <wp:posOffset>3721100</wp:posOffset>
            </wp:positionH>
            <wp:positionV relativeFrom="paragraph">
              <wp:posOffset>23495</wp:posOffset>
            </wp:positionV>
            <wp:extent cx="1795145" cy="1673860"/>
            <wp:effectExtent l="0" t="0" r="0" b="0"/>
            <wp:wrapTopAndBottom/>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r="14972"/>
                    <a:stretch>
                      <a:fillRect/>
                    </a:stretch>
                  </pic:blipFill>
                  <pic:spPr bwMode="auto">
                    <a:xfrm>
                      <a:off x="0" y="0"/>
                      <a:ext cx="1795145" cy="1673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43392" behindDoc="0" locked="0" layoutInCell="1" allowOverlap="1">
                <wp:simplePos x="0" y="0"/>
                <wp:positionH relativeFrom="column">
                  <wp:posOffset>3214370</wp:posOffset>
                </wp:positionH>
                <wp:positionV relativeFrom="paragraph">
                  <wp:posOffset>1721485</wp:posOffset>
                </wp:positionV>
                <wp:extent cx="2968625" cy="587375"/>
                <wp:effectExtent l="4445"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587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409" w:rsidRDefault="00F46409">
                            <w:pPr>
                              <w:rPr>
                                <w:sz w:val="36"/>
                                <w:szCs w:val="36"/>
                              </w:rPr>
                            </w:pPr>
                            <w:r>
                              <w:rPr>
                                <w:sz w:val="40"/>
                                <w:szCs w:val="40"/>
                              </w:rPr>
                              <w:t xml:space="preserve">Old people have </w:t>
                            </w:r>
                            <w:r>
                              <w:rPr>
                                <w:b/>
                                <w:bCs/>
                                <w:sz w:val="40"/>
                                <w:szCs w:val="40"/>
                              </w:rPr>
                              <w:t>wrinkles</w:t>
                            </w:r>
                            <w:r>
                              <w:rPr>
                                <w:sz w:val="40"/>
                                <w:szCs w:val="40"/>
                              </w:rPr>
                              <w:t>.</w:t>
                            </w:r>
                            <w:r>
                              <w:rPr>
                                <w:sz w:val="36"/>
                                <w:szCs w:val="36"/>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3.1pt;margin-top:135.55pt;width:233.75pt;height:4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" filled="f" stroked="f">
                <v:stroke joinstyle="round"/>
                <v:textbox inset="0,0,0,0">
                  <w:txbxContent>
                    <w:p w:rsidR="00F46409" w:rsidRDefault="00F46409">
                      <w:pPr>
                        <w:rPr>
                          <w:sz w:val="36"/>
                          <w:szCs w:val="36"/>
                        </w:rPr>
                      </w:pPr>
                      <w:r>
                        <w:rPr>
                          <w:sz w:val="40"/>
                          <w:szCs w:val="40"/>
                        </w:rPr>
                        <w:t xml:space="preserve">Old people have </w:t>
                      </w:r>
                      <w:r>
                        <w:rPr>
                          <w:b/>
                          <w:bCs/>
                          <w:sz w:val="40"/>
                          <w:szCs w:val="40"/>
                        </w:rPr>
                        <w:t>wrinkles</w:t>
                      </w:r>
                      <w:r>
                        <w:rPr>
                          <w:sz w:val="40"/>
                          <w:szCs w:val="40"/>
                        </w:rPr>
                        <w:t>.</w:t>
                      </w:r>
                      <w:r>
                        <w:rPr>
                          <w:sz w:val="36"/>
                          <w:szCs w:val="36"/>
                        </w:rPr>
                        <w:t xml:space="preserve"> </w:t>
                      </w:r>
                    </w:p>
                  </w:txbxContent>
                </v:textbox>
              </v:shape>
            </w:pict>
          </mc:Fallback>
        </mc:AlternateContent>
      </w:r>
      <w:r>
        <w:rPr>
          <w:noProof/>
          <w:lang w:val="en-US" w:eastAsia="en-US"/>
        </w:rPr>
        <w:drawing>
          <wp:anchor distT="0" distB="0" distL="0" distR="0" simplePos="0" relativeHeight="251644416" behindDoc="0" locked="0" layoutInCell="1" allowOverlap="1">
            <wp:simplePos x="0" y="0"/>
            <wp:positionH relativeFrom="column">
              <wp:posOffset>353695</wp:posOffset>
            </wp:positionH>
            <wp:positionV relativeFrom="paragraph">
              <wp:posOffset>222250</wp:posOffset>
            </wp:positionV>
            <wp:extent cx="1797685" cy="1316355"/>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685" cy="1316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45440" behindDoc="0" locked="0" layoutInCell="1" allowOverlap="1">
            <wp:simplePos x="0" y="0"/>
            <wp:positionH relativeFrom="column">
              <wp:posOffset>157480</wp:posOffset>
            </wp:positionH>
            <wp:positionV relativeFrom="paragraph">
              <wp:posOffset>2237105</wp:posOffset>
            </wp:positionV>
            <wp:extent cx="2065020" cy="2263775"/>
            <wp:effectExtent l="0" t="0" r="0" b="0"/>
            <wp:wrapTopAndBottom/>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b="20074"/>
                    <a:stretch>
                      <a:fillRect/>
                    </a:stretch>
                  </pic:blipFill>
                  <pic:spPr bwMode="auto">
                    <a:xfrm>
                      <a:off x="0" y="0"/>
                      <a:ext cx="2065020" cy="2263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46464" behindDoc="0" locked="0" layoutInCell="1" allowOverlap="1">
                <wp:simplePos x="0" y="0"/>
                <wp:positionH relativeFrom="column">
                  <wp:posOffset>111125</wp:posOffset>
                </wp:positionH>
                <wp:positionV relativeFrom="paragraph">
                  <wp:posOffset>4681855</wp:posOffset>
                </wp:positionV>
                <wp:extent cx="2515870" cy="603250"/>
                <wp:effectExtent l="0" t="0" r="1905"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603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409" w:rsidRDefault="00F46409">
                            <w:pPr>
                              <w:rPr>
                                <w:sz w:val="40"/>
                                <w:szCs w:val="40"/>
                              </w:rPr>
                            </w:pPr>
                            <w:r>
                              <w:rPr>
                                <w:sz w:val="40"/>
                                <w:szCs w:val="40"/>
                              </w:rPr>
                              <w:t>She has</w:t>
                            </w:r>
                            <w:r>
                              <w:rPr>
                                <w:b/>
                                <w:bCs/>
                                <w:sz w:val="40"/>
                                <w:szCs w:val="40"/>
                              </w:rPr>
                              <w:t xml:space="preserve"> curly</w:t>
                            </w:r>
                            <w:r>
                              <w:rPr>
                                <w:sz w:val="40"/>
                                <w:szCs w:val="40"/>
                              </w:rPr>
                              <w:t xml:space="preserve"> hair.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8.75pt;margin-top:368.65pt;width:198.1pt;height: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" filled="f" stroked="f">
                <v:stroke joinstyle="round"/>
                <v:textbox inset="0,0,0,0">
                  <w:txbxContent>
                    <w:p w:rsidR="00F46409" w:rsidRDefault="00F46409">
                      <w:pPr>
                        <w:rPr>
                          <w:sz w:val="40"/>
                          <w:szCs w:val="40"/>
                        </w:rPr>
                      </w:pPr>
                      <w:r>
                        <w:rPr>
                          <w:sz w:val="40"/>
                          <w:szCs w:val="40"/>
                        </w:rPr>
                        <w:t>She has</w:t>
                      </w:r>
                      <w:r>
                        <w:rPr>
                          <w:b/>
                          <w:bCs/>
                          <w:sz w:val="40"/>
                          <w:szCs w:val="40"/>
                        </w:rPr>
                        <w:t xml:space="preserve"> curly</w:t>
                      </w:r>
                      <w:r>
                        <w:rPr>
                          <w:sz w:val="40"/>
                          <w:szCs w:val="40"/>
                        </w:rPr>
                        <w:t xml:space="preserve"> hair. </w:t>
                      </w:r>
                    </w:p>
                  </w:txbxContent>
                </v:textbox>
              </v:shape>
            </w:pict>
          </mc:Fallback>
        </mc:AlternateContent>
      </w:r>
      <w:r>
        <w:rPr>
          <w:noProof/>
          <w:lang w:val="en-US" w:eastAsia="en-US"/>
        </w:rPr>
        <w:drawing>
          <wp:anchor distT="0" distB="0" distL="0" distR="0" simplePos="0" relativeHeight="251647488" behindDoc="0" locked="0" layoutInCell="1" allowOverlap="1">
            <wp:simplePos x="0" y="0"/>
            <wp:positionH relativeFrom="column">
              <wp:posOffset>3420745</wp:posOffset>
            </wp:positionH>
            <wp:positionV relativeFrom="paragraph">
              <wp:posOffset>2047240</wp:posOffset>
            </wp:positionV>
            <wp:extent cx="1936750" cy="21983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5031" t="10016" r="10049"/>
                    <a:stretch>
                      <a:fillRect/>
                    </a:stretch>
                  </pic:blipFill>
                  <pic:spPr bwMode="auto">
                    <a:xfrm>
                      <a:off x="0" y="0"/>
                      <a:ext cx="1936750" cy="2198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48512" behindDoc="0" locked="0" layoutInCell="1" allowOverlap="1">
                <wp:simplePos x="0" y="0"/>
                <wp:positionH relativeFrom="column">
                  <wp:posOffset>3112135</wp:posOffset>
                </wp:positionH>
                <wp:positionV relativeFrom="paragraph">
                  <wp:posOffset>4269105</wp:posOffset>
                </wp:positionV>
                <wp:extent cx="2849880" cy="595630"/>
                <wp:effectExtent l="0" t="1905" r="635" b="254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95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409" w:rsidRDefault="00F46409">
                            <w:pPr>
                              <w:rPr>
                                <w:sz w:val="40"/>
                                <w:szCs w:val="40"/>
                              </w:rPr>
                            </w:pPr>
                            <w:r>
                              <w:rPr>
                                <w:sz w:val="40"/>
                                <w:szCs w:val="40"/>
                              </w:rPr>
                              <w:t xml:space="preserve">The woman is </w:t>
                            </w:r>
                            <w:r>
                              <w:rPr>
                                <w:b/>
                                <w:bCs/>
                                <w:sz w:val="40"/>
                                <w:szCs w:val="40"/>
                              </w:rPr>
                              <w:t>plump</w:t>
                            </w:r>
                            <w:r>
                              <w:rPr>
                                <w:sz w:val="40"/>
                                <w:szCs w:val="40"/>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45.05pt;margin-top:336.15pt;width:224.4pt;height:46.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" filled="f" stroked="f">
                <v:stroke joinstyle="round"/>
                <v:textbox inset="0,0,0,0">
                  <w:txbxContent>
                    <w:p w:rsidR="00F46409" w:rsidRDefault="00F46409">
                      <w:pPr>
                        <w:rPr>
                          <w:sz w:val="40"/>
                          <w:szCs w:val="40"/>
                        </w:rPr>
                      </w:pPr>
                      <w:r>
                        <w:rPr>
                          <w:sz w:val="40"/>
                          <w:szCs w:val="40"/>
                        </w:rPr>
                        <w:t xml:space="preserve">The woman is </w:t>
                      </w:r>
                      <w:r>
                        <w:rPr>
                          <w:b/>
                          <w:bCs/>
                          <w:sz w:val="40"/>
                          <w:szCs w:val="40"/>
                        </w:rPr>
                        <w:t>plump</w:t>
                      </w:r>
                      <w:r>
                        <w:rPr>
                          <w:sz w:val="40"/>
                          <w:szCs w:val="40"/>
                        </w:rPr>
                        <w:t xml:space="preserve">. </w:t>
                      </w:r>
                    </w:p>
                  </w:txbxContent>
                </v:textbox>
              </v:shape>
            </w:pict>
          </mc:Fallback>
        </mc:AlternateContent>
      </w:r>
      <w:r>
        <w:rPr>
          <w:noProof/>
          <w:lang w:val="en-US" w:eastAsia="en-US"/>
        </w:rPr>
        <mc:AlternateContent>
          <mc:Choice Requires="wps">
            <w:drawing>
              <wp:anchor distT="0" distB="0" distL="114300" distR="114300" simplePos="0" relativeHeight="251649536" behindDoc="0" locked="0" layoutInCell="1" allowOverlap="1">
                <wp:simplePos x="0" y="0"/>
                <wp:positionH relativeFrom="column">
                  <wp:posOffset>102870</wp:posOffset>
                </wp:positionH>
                <wp:positionV relativeFrom="paragraph">
                  <wp:posOffset>1681480</wp:posOffset>
                </wp:positionV>
                <wp:extent cx="2786380" cy="4445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44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409" w:rsidRDefault="00F46409">
                            <w:pPr>
                              <w:rPr>
                                <w:sz w:val="40"/>
                                <w:szCs w:val="40"/>
                              </w:rPr>
                            </w:pPr>
                            <w:r>
                              <w:rPr>
                                <w:sz w:val="40"/>
                                <w:szCs w:val="40"/>
                              </w:rPr>
                              <w:t xml:space="preserve">She is </w:t>
                            </w:r>
                            <w:r>
                              <w:rPr>
                                <w:b/>
                                <w:bCs/>
                                <w:sz w:val="40"/>
                                <w:szCs w:val="40"/>
                              </w:rPr>
                              <w:t>knitting</w:t>
                            </w:r>
                            <w:r>
                              <w:rPr>
                                <w:sz w:val="40"/>
                                <w:szCs w:val="40"/>
                              </w:rPr>
                              <w:t xml:space="preserve"> a sweater.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8.1pt;margin-top:132.4pt;width:219.4pt;height: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" filled="f" stroked="f">
                <v:stroke joinstyle="round"/>
                <v:textbox inset="0,0,0,0">
                  <w:txbxContent>
                    <w:p w:rsidR="00F46409" w:rsidRDefault="00F46409">
                      <w:pPr>
                        <w:rPr>
                          <w:sz w:val="40"/>
                          <w:szCs w:val="40"/>
                        </w:rPr>
                      </w:pPr>
                      <w:r>
                        <w:rPr>
                          <w:sz w:val="40"/>
                          <w:szCs w:val="40"/>
                        </w:rPr>
                        <w:t xml:space="preserve">She is </w:t>
                      </w:r>
                      <w:r>
                        <w:rPr>
                          <w:b/>
                          <w:bCs/>
                          <w:sz w:val="40"/>
                          <w:szCs w:val="40"/>
                        </w:rPr>
                        <w:t>knitting</w:t>
                      </w:r>
                      <w:r>
                        <w:rPr>
                          <w:sz w:val="40"/>
                          <w:szCs w:val="40"/>
                        </w:rPr>
                        <w:t xml:space="preserve"> a sweater.</w:t>
                      </w:r>
                    </w:p>
                  </w:txbxContent>
                </v:textbox>
              </v:shape>
            </w:pict>
          </mc:Fallback>
        </mc:AlternateContent>
      </w:r>
      <w:r>
        <w:rPr>
          <w:noProof/>
          <w:lang w:val="en-US" w:eastAsia="en-US"/>
        </w:rPr>
        <mc:AlternateContent>
          <mc:Choice Requires="wps">
            <w:drawing>
              <wp:anchor distT="0" distB="0" distL="114300" distR="114300" simplePos="0" relativeHeight="251653632" behindDoc="0" locked="0" layoutInCell="1" allowOverlap="1">
                <wp:simplePos x="0" y="0"/>
                <wp:positionH relativeFrom="column">
                  <wp:posOffset>3508375</wp:posOffset>
                </wp:positionH>
                <wp:positionV relativeFrom="paragraph">
                  <wp:posOffset>6262370</wp:posOffset>
                </wp:positionV>
                <wp:extent cx="2476500" cy="603250"/>
                <wp:effectExtent l="3175" t="4445" r="0" b="190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03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409" w:rsidRDefault="00F46409">
                            <w:pPr>
                              <w:rPr>
                                <w:sz w:val="40"/>
                                <w:szCs w:val="40"/>
                              </w:rPr>
                            </w:pPr>
                            <w:r>
                              <w:rPr>
                                <w:sz w:val="40"/>
                                <w:szCs w:val="40"/>
                              </w:rPr>
                              <w:t xml:space="preserve">She </w:t>
                            </w:r>
                            <w:r>
                              <w:rPr>
                                <w:b/>
                                <w:bCs/>
                                <w:sz w:val="40"/>
                                <w:szCs w:val="40"/>
                              </w:rPr>
                              <w:t>dyed</w:t>
                            </w:r>
                            <w:r>
                              <w:rPr>
                                <w:sz w:val="40"/>
                                <w:szCs w:val="40"/>
                              </w:rPr>
                              <w:t xml:space="preserve"> her hair pink.</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276.25pt;margin-top:493.1pt;width:195pt;height: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" filled="f" stroked="f">
                <v:stroke joinstyle="round"/>
                <v:textbox inset="0,0,0,0">
                  <w:txbxContent>
                    <w:p w:rsidR="00F46409" w:rsidRDefault="00F46409">
                      <w:pPr>
                        <w:rPr>
                          <w:sz w:val="40"/>
                          <w:szCs w:val="40"/>
                        </w:rPr>
                      </w:pPr>
                      <w:r>
                        <w:rPr>
                          <w:sz w:val="40"/>
                          <w:szCs w:val="40"/>
                        </w:rPr>
                        <w:t xml:space="preserve">She </w:t>
                      </w:r>
                      <w:r>
                        <w:rPr>
                          <w:b/>
                          <w:bCs/>
                          <w:sz w:val="40"/>
                          <w:szCs w:val="40"/>
                        </w:rPr>
                        <w:t>dyed</w:t>
                      </w:r>
                      <w:r>
                        <w:rPr>
                          <w:sz w:val="40"/>
                          <w:szCs w:val="40"/>
                        </w:rPr>
                        <w:t xml:space="preserve"> her hair pink.</w:t>
                      </w:r>
                    </w:p>
                  </w:txbxContent>
                </v:textbox>
              </v:shape>
            </w:pict>
          </mc:Fallback>
        </mc:AlternateContent>
      </w:r>
      <w:r>
        <w:rPr>
          <w:noProof/>
          <w:lang w:val="en-US" w:eastAsia="en-US"/>
        </w:rPr>
        <w:drawing>
          <wp:anchor distT="0" distB="0" distL="0" distR="0" simplePos="0" relativeHeight="251654656" behindDoc="0" locked="0" layoutInCell="1" allowOverlap="1">
            <wp:simplePos x="0" y="0"/>
            <wp:positionH relativeFrom="column">
              <wp:posOffset>3707765</wp:posOffset>
            </wp:positionH>
            <wp:positionV relativeFrom="paragraph">
              <wp:posOffset>6596380</wp:posOffset>
            </wp:positionV>
            <wp:extent cx="2102485" cy="17024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t="9999"/>
                    <a:stretch>
                      <a:fillRect/>
                    </a:stretch>
                  </pic:blipFill>
                  <pic:spPr bwMode="auto">
                    <a:xfrm>
                      <a:off x="0" y="0"/>
                      <a:ext cx="2102485" cy="1702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5680" behindDoc="0" locked="0" layoutInCell="1" allowOverlap="1">
                <wp:simplePos x="0" y="0"/>
                <wp:positionH relativeFrom="column">
                  <wp:posOffset>2992120</wp:posOffset>
                </wp:positionH>
                <wp:positionV relativeFrom="paragraph">
                  <wp:posOffset>8341360</wp:posOffset>
                </wp:positionV>
                <wp:extent cx="3111500" cy="499745"/>
                <wp:effectExtent l="1270" t="0"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499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409" w:rsidRDefault="00F46409">
                            <w:pPr>
                              <w:rPr>
                                <w:sz w:val="40"/>
                                <w:szCs w:val="40"/>
                              </w:rPr>
                            </w:pPr>
                            <w:r>
                              <w:rPr>
                                <w:sz w:val="40"/>
                                <w:szCs w:val="40"/>
                              </w:rPr>
                              <w:t xml:space="preserve">She always wears </w:t>
                            </w:r>
                            <w:r>
                              <w:rPr>
                                <w:b/>
                                <w:bCs/>
                                <w:sz w:val="40"/>
                                <w:szCs w:val="40"/>
                              </w:rPr>
                              <w:t>high heels</w:t>
                            </w:r>
                            <w:r>
                              <w:rPr>
                                <w:sz w:val="40"/>
                                <w:szCs w:val="40"/>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235.6pt;margin-top:656.8pt;width:245pt;height:3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" filled="f" stroked="f">
                <v:stroke joinstyle="round"/>
                <v:textbox inset="0,0,0,0">
                  <w:txbxContent>
                    <w:p w:rsidR="00F46409" w:rsidRDefault="00F46409">
                      <w:pPr>
                        <w:rPr>
                          <w:sz w:val="40"/>
                          <w:szCs w:val="40"/>
                        </w:rPr>
                      </w:pPr>
                      <w:r>
                        <w:rPr>
                          <w:sz w:val="40"/>
                          <w:szCs w:val="40"/>
                        </w:rPr>
                        <w:t xml:space="preserve">She always wears </w:t>
                      </w:r>
                      <w:r>
                        <w:rPr>
                          <w:b/>
                          <w:bCs/>
                          <w:sz w:val="40"/>
                          <w:szCs w:val="40"/>
                        </w:rPr>
                        <w:t>high heels</w:t>
                      </w:r>
                      <w:r>
                        <w:rPr>
                          <w:sz w:val="40"/>
                          <w:szCs w:val="40"/>
                        </w:rPr>
                        <w:t>.</w:t>
                      </w:r>
                    </w:p>
                  </w:txbxContent>
                </v:textbox>
              </v:shape>
            </w:pict>
          </mc:Fallback>
        </mc:AlternateContent>
      </w:r>
    </w:p>
    <w:p w:rsidR="00F46409" w:rsidRDefault="00202D8C">
      <w:pPr>
        <w:jc w:val="both"/>
      </w:pPr>
      <w:r>
        <w:rPr>
          <w:noProof/>
          <w:lang w:val="en-US" w:eastAsia="en-US"/>
        </w:rPr>
        <w:drawing>
          <wp:anchor distT="0" distB="0" distL="0" distR="0" simplePos="0" relativeHeight="251650560" behindDoc="0" locked="0" layoutInCell="1" allowOverlap="1">
            <wp:simplePos x="0" y="0"/>
            <wp:positionH relativeFrom="column">
              <wp:posOffset>276225</wp:posOffset>
            </wp:positionH>
            <wp:positionV relativeFrom="paragraph">
              <wp:posOffset>3411855</wp:posOffset>
            </wp:positionV>
            <wp:extent cx="2033270" cy="2413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3270" cy="2413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1584" behindDoc="0" locked="0" layoutInCell="1" allowOverlap="1">
                <wp:simplePos x="0" y="0"/>
                <wp:positionH relativeFrom="column">
                  <wp:posOffset>86995</wp:posOffset>
                </wp:positionH>
                <wp:positionV relativeFrom="paragraph">
                  <wp:posOffset>5857240</wp:posOffset>
                </wp:positionV>
                <wp:extent cx="3095625" cy="753745"/>
                <wp:effectExtent l="127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753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F46409" w:rsidRDefault="00F46409">
                            <w:pPr>
                              <w:rPr>
                                <w:sz w:val="40"/>
                                <w:szCs w:val="40"/>
                              </w:rPr>
                            </w:pPr>
                            <w:r>
                              <w:rPr>
                                <w:sz w:val="40"/>
                                <w:szCs w:val="40"/>
                              </w:rPr>
                              <w:t xml:space="preserve">He is a </w:t>
                            </w:r>
                            <w:r>
                              <w:rPr>
                                <w:b/>
                                <w:bCs/>
                                <w:sz w:val="40"/>
                                <w:szCs w:val="40"/>
                              </w:rPr>
                              <w:t>naughty</w:t>
                            </w:r>
                            <w:r>
                              <w:rPr>
                                <w:sz w:val="40"/>
                                <w:szCs w:val="40"/>
                              </w:rPr>
                              <w:t xml:space="preserve"> child. </w:t>
                            </w:r>
                          </w:p>
                          <w:p w:rsidR="00F46409" w:rsidRDefault="00F46409">
                            <w:pPr>
                              <w:rPr>
                                <w:sz w:val="40"/>
                                <w:szCs w:val="40"/>
                              </w:rPr>
                            </w:pPr>
                            <w:r>
                              <w:rPr>
                                <w:sz w:val="40"/>
                                <w:szCs w:val="40"/>
                              </w:rPr>
                              <w:t>He behaves badly.</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6.85pt;margin-top:461.2pt;width:243.75pt;height:5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" filled="f" stroked="f">
                <v:stroke joinstyle="round"/>
                <v:textbox inset="0,0,0,0">
                  <w:txbxContent>
                    <w:p w:rsidR="00F46409" w:rsidRDefault="00F46409">
                      <w:pPr>
                        <w:rPr>
                          <w:sz w:val="40"/>
                          <w:szCs w:val="40"/>
                        </w:rPr>
                      </w:pPr>
                      <w:r>
                        <w:rPr>
                          <w:sz w:val="40"/>
                          <w:szCs w:val="40"/>
                        </w:rPr>
                        <w:t xml:space="preserve">He is a </w:t>
                      </w:r>
                      <w:r>
                        <w:rPr>
                          <w:b/>
                          <w:bCs/>
                          <w:sz w:val="40"/>
                          <w:szCs w:val="40"/>
                        </w:rPr>
                        <w:t>naughty</w:t>
                      </w:r>
                      <w:r>
                        <w:rPr>
                          <w:sz w:val="40"/>
                          <w:szCs w:val="40"/>
                        </w:rPr>
                        <w:t xml:space="preserve"> child. </w:t>
                      </w:r>
                    </w:p>
                    <w:p w:rsidR="00F46409" w:rsidRDefault="00F46409">
                      <w:pPr>
                        <w:rPr>
                          <w:sz w:val="40"/>
                          <w:szCs w:val="40"/>
                        </w:rPr>
                      </w:pPr>
                      <w:r>
                        <w:rPr>
                          <w:sz w:val="40"/>
                          <w:szCs w:val="40"/>
                        </w:rPr>
                        <w:t>He behaves badly.</w:t>
                      </w:r>
                    </w:p>
                  </w:txbxContent>
                </v:textbox>
              </v:shape>
            </w:pict>
          </mc:Fallback>
        </mc:AlternateContent>
      </w:r>
      <w:r>
        <w:rPr>
          <w:noProof/>
          <w:lang w:val="en-US" w:eastAsia="en-US"/>
        </w:rPr>
        <w:drawing>
          <wp:anchor distT="0" distB="0" distL="0" distR="0" simplePos="0" relativeHeight="251652608" behindDoc="0" locked="0" layoutInCell="1" allowOverlap="1">
            <wp:simplePos x="0" y="0"/>
            <wp:positionH relativeFrom="column">
              <wp:posOffset>3436620</wp:posOffset>
            </wp:positionH>
            <wp:positionV relativeFrom="paragraph">
              <wp:posOffset>2773045</wp:posOffset>
            </wp:positionV>
            <wp:extent cx="2190750" cy="161607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l="5031" r="5031" b="44907"/>
                    <a:stretch>
                      <a:fillRect/>
                    </a:stretch>
                  </pic:blipFill>
                  <pic:spPr bwMode="auto">
                    <a:xfrm>
                      <a:off x="0" y="0"/>
                      <a:ext cx="2190750" cy="1616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F46409" w:rsidSect="00C37241">
      <w:footerReference w:type="default" r:id="rId19"/>
      <w:pgSz w:w="11905" w:h="16837"/>
      <w:pgMar w:top="720" w:right="720" w:bottom="720" w:left="720" w:header="720" w:footer="11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664" w:rsidRDefault="00BD2664">
      <w:r>
        <w:separator/>
      </w:r>
    </w:p>
  </w:endnote>
  <w:endnote w:type="continuationSeparator" w:id="0">
    <w:p w:rsidR="00BD2664" w:rsidRDefault="00BD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107"/>
      <w:gridCol w:w="9574"/>
    </w:tblGrid>
    <w:tr w:rsidR="00C37241" w:rsidTr="00C37241">
      <w:tc>
        <w:tcPr>
          <w:tcW w:w="918" w:type="dxa"/>
        </w:tcPr>
        <w:p w:rsidR="00C37241" w:rsidRPr="00C37241" w:rsidRDefault="00C37241">
          <w:pPr>
            <w:pStyle w:val="Footer"/>
            <w:jc w:val="right"/>
            <w:rPr>
              <w:b/>
              <w:bCs/>
              <w:color w:val="4F81BD"/>
              <w:sz w:val="32"/>
              <w:szCs w:val="32"/>
            </w:rPr>
          </w:pPr>
          <w:r w:rsidRPr="00C37241">
            <w:rPr>
              <w:sz w:val="22"/>
              <w:szCs w:val="22"/>
            </w:rPr>
            <w:fldChar w:fldCharType="begin"/>
          </w:r>
          <w:r w:rsidRPr="00C37241">
            <w:instrText xml:space="preserve"> PAGE   \* MERGEFORMAT </w:instrText>
          </w:r>
          <w:r w:rsidRPr="00C37241">
            <w:rPr>
              <w:sz w:val="22"/>
              <w:szCs w:val="22"/>
            </w:rPr>
            <w:fldChar w:fldCharType="separate"/>
          </w:r>
          <w:r w:rsidR="001D13F8" w:rsidRPr="001D13F8">
            <w:rPr>
              <w:b/>
              <w:bCs/>
              <w:noProof/>
              <w:color w:val="4F81BD"/>
              <w:sz w:val="32"/>
              <w:szCs w:val="32"/>
            </w:rPr>
            <w:t>5</w:t>
          </w:r>
          <w:r w:rsidRPr="00C37241">
            <w:rPr>
              <w:b/>
              <w:bCs/>
              <w:noProof/>
              <w:color w:val="4F81BD"/>
              <w:sz w:val="32"/>
              <w:szCs w:val="32"/>
            </w:rPr>
            <w:fldChar w:fldCharType="end"/>
          </w:r>
        </w:p>
      </w:tc>
      <w:tc>
        <w:tcPr>
          <w:tcW w:w="7938" w:type="dxa"/>
        </w:tcPr>
        <w:p w:rsidR="00C37241" w:rsidRDefault="00C37241">
          <w:pPr>
            <w:pStyle w:val="Footer"/>
          </w:pPr>
          <w:r>
            <w:t>For classroom use only.</w:t>
          </w:r>
        </w:p>
      </w:tc>
    </w:tr>
  </w:tbl>
  <w:p w:rsidR="00F46409" w:rsidRDefault="00F464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664" w:rsidRDefault="00BD2664">
      <w:r>
        <w:separator/>
      </w:r>
    </w:p>
  </w:footnote>
  <w:footnote w:type="continuationSeparator" w:id="0">
    <w:p w:rsidR="00BD2664" w:rsidRDefault="00BD26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4">
    <w:nsid w:val="00000005"/>
    <w:multiLevelType w:val="multilevel"/>
    <w:tmpl w:val="00000005"/>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7">
    <w:nsid w:val="00000008"/>
    <w:multiLevelType w:val="multilevel"/>
    <w:tmpl w:val="00000008"/>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BE8"/>
    <w:rsid w:val="00003BE8"/>
    <w:rsid w:val="001D13F8"/>
    <w:rsid w:val="00202D8C"/>
    <w:rsid w:val="00BD2664"/>
    <w:rsid w:val="00C37241"/>
    <w:rsid w:val="00DE2BC9"/>
    <w:rsid w:val="00F46409"/>
    <w:rsid w:val="00FC4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val="en-GB"/>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merierungszeichen">
    <w:name w:val="Nummerierungszeichen"/>
    <w:rPr>
      <w:b/>
      <w:bCs/>
    </w:rPr>
  </w:style>
  <w:style w:type="character" w:customStyle="1" w:styleId="Aufzhlungszeichen">
    <w:name w:val="Aufzählungszeichen"/>
    <w:rPr>
      <w:rFonts w:ascii="OpenSymbol" w:eastAsia="OpenSymbol" w:hAnsi="OpenSymbol" w:cs="OpenSymbol"/>
    </w:rPr>
  </w:style>
  <w:style w:type="paragraph" w:customStyle="1" w:styleId="berschrift">
    <w:name w:val="Überschrift"/>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customStyle="1" w:styleId="Beschriftung">
    <w:name w:val="Beschriftung"/>
    <w:basedOn w:val="Normal"/>
    <w:pPr>
      <w:suppressLineNumbers/>
      <w:spacing w:before="120" w:after="120"/>
    </w:pPr>
    <w:rPr>
      <w:rFonts w:cs="Tahoma"/>
      <w:i/>
      <w:iCs/>
    </w:rPr>
  </w:style>
  <w:style w:type="paragraph" w:customStyle="1" w:styleId="Verzeichnis">
    <w:name w:val="Verzeichnis"/>
    <w:basedOn w:val="Normal"/>
    <w:pPr>
      <w:suppressLineNumbers/>
    </w:pPr>
    <w:rPr>
      <w:rFonts w:cs="Tahoma"/>
    </w:rPr>
  </w:style>
  <w:style w:type="paragraph" w:styleId="Footer">
    <w:name w:val="footer"/>
    <w:basedOn w:val="Normal"/>
    <w:link w:val="FooterChar"/>
    <w:uiPriority w:val="99"/>
    <w:pPr>
      <w:suppressLineNumbers/>
      <w:tabs>
        <w:tab w:val="center" w:pos="4818"/>
        <w:tab w:val="right" w:pos="9637"/>
      </w:tabs>
    </w:pPr>
  </w:style>
  <w:style w:type="paragraph" w:styleId="Header">
    <w:name w:val="header"/>
    <w:basedOn w:val="Normal"/>
    <w:link w:val="HeaderChar"/>
    <w:uiPriority w:val="99"/>
    <w:unhideWhenUsed/>
    <w:rsid w:val="00C37241"/>
    <w:pPr>
      <w:tabs>
        <w:tab w:val="center" w:pos="4680"/>
        <w:tab w:val="right" w:pos="9360"/>
      </w:tabs>
    </w:pPr>
  </w:style>
  <w:style w:type="character" w:customStyle="1" w:styleId="HeaderChar">
    <w:name w:val="Header Char"/>
    <w:link w:val="Header"/>
    <w:uiPriority w:val="99"/>
    <w:rsid w:val="00C37241"/>
    <w:rPr>
      <w:rFonts w:eastAsia="Lucida Sans Unicode"/>
      <w:kern w:val="1"/>
      <w:sz w:val="24"/>
      <w:szCs w:val="24"/>
      <w:lang w:val="en-GB"/>
    </w:rPr>
  </w:style>
  <w:style w:type="character" w:customStyle="1" w:styleId="FooterChar">
    <w:name w:val="Footer Char"/>
    <w:link w:val="Footer"/>
    <w:uiPriority w:val="99"/>
    <w:rsid w:val="00C37241"/>
    <w:rPr>
      <w:rFonts w:eastAsia="Lucida Sans Unicode"/>
      <w:kern w:val="1"/>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val="en-GB"/>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merierungszeichen">
    <w:name w:val="Nummerierungszeichen"/>
    <w:rPr>
      <w:b/>
      <w:bCs/>
    </w:rPr>
  </w:style>
  <w:style w:type="character" w:customStyle="1" w:styleId="Aufzhlungszeichen">
    <w:name w:val="Aufzählungszeichen"/>
    <w:rPr>
      <w:rFonts w:ascii="OpenSymbol" w:eastAsia="OpenSymbol" w:hAnsi="OpenSymbol" w:cs="OpenSymbol"/>
    </w:rPr>
  </w:style>
  <w:style w:type="paragraph" w:customStyle="1" w:styleId="berschrift">
    <w:name w:val="Überschrift"/>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customStyle="1" w:styleId="Beschriftung">
    <w:name w:val="Beschriftung"/>
    <w:basedOn w:val="Normal"/>
    <w:pPr>
      <w:suppressLineNumbers/>
      <w:spacing w:before="120" w:after="120"/>
    </w:pPr>
    <w:rPr>
      <w:rFonts w:cs="Tahoma"/>
      <w:i/>
      <w:iCs/>
    </w:rPr>
  </w:style>
  <w:style w:type="paragraph" w:customStyle="1" w:styleId="Verzeichnis">
    <w:name w:val="Verzeichnis"/>
    <w:basedOn w:val="Normal"/>
    <w:pPr>
      <w:suppressLineNumbers/>
    </w:pPr>
    <w:rPr>
      <w:rFonts w:cs="Tahoma"/>
    </w:rPr>
  </w:style>
  <w:style w:type="paragraph" w:styleId="Footer">
    <w:name w:val="footer"/>
    <w:basedOn w:val="Normal"/>
    <w:link w:val="FooterChar"/>
    <w:uiPriority w:val="99"/>
    <w:pPr>
      <w:suppressLineNumbers/>
      <w:tabs>
        <w:tab w:val="center" w:pos="4818"/>
        <w:tab w:val="right" w:pos="9637"/>
      </w:tabs>
    </w:pPr>
  </w:style>
  <w:style w:type="paragraph" w:styleId="Header">
    <w:name w:val="header"/>
    <w:basedOn w:val="Normal"/>
    <w:link w:val="HeaderChar"/>
    <w:uiPriority w:val="99"/>
    <w:unhideWhenUsed/>
    <w:rsid w:val="00C37241"/>
    <w:pPr>
      <w:tabs>
        <w:tab w:val="center" w:pos="4680"/>
        <w:tab w:val="right" w:pos="9360"/>
      </w:tabs>
    </w:pPr>
  </w:style>
  <w:style w:type="character" w:customStyle="1" w:styleId="HeaderChar">
    <w:name w:val="Header Char"/>
    <w:link w:val="Header"/>
    <w:uiPriority w:val="99"/>
    <w:rsid w:val="00C37241"/>
    <w:rPr>
      <w:rFonts w:eastAsia="Lucida Sans Unicode"/>
      <w:kern w:val="1"/>
      <w:sz w:val="24"/>
      <w:szCs w:val="24"/>
      <w:lang w:val="en-GB"/>
    </w:rPr>
  </w:style>
  <w:style w:type="character" w:customStyle="1" w:styleId="FooterChar">
    <w:name w:val="Footer Char"/>
    <w:link w:val="Footer"/>
    <w:uiPriority w:val="99"/>
    <w:rsid w:val="00C37241"/>
    <w:rPr>
      <w:rFonts w:eastAsia="Lucida Sans Unicode"/>
      <w:kern w:val="1"/>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Gutmann</dc:creator>
  <cp:lastModifiedBy>lp</cp:lastModifiedBy>
  <cp:revision>3</cp:revision>
  <cp:lastPrinted>2011-05-14T17:59:00Z</cp:lastPrinted>
  <dcterms:created xsi:type="dcterms:W3CDTF">2011-05-14T17:59:00Z</dcterms:created>
  <dcterms:modified xsi:type="dcterms:W3CDTF">2011-05-14T17:59:00Z</dcterms:modified>
</cp:coreProperties>
</file>